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267CDB" w14:textId="5B083DEF" w:rsidR="00A00DEF" w:rsidRDefault="00491728">
      <w:pPr>
        <w:spacing w:before="4" w:line="120" w:lineRule="exact"/>
        <w:rPr>
          <w:sz w:val="12"/>
          <w:szCs w:val="12"/>
        </w:rPr>
      </w:pPr>
      <w:bookmarkStart w:id="0" w:name="_Hlk105318457"/>
      <w:bookmarkEnd w:id="0"/>
      <w:r>
        <w:rPr>
          <w:sz w:val="12"/>
          <w:szCs w:val="12"/>
        </w:rPr>
        <w:br/>
      </w:r>
    </w:p>
    <w:p w14:paraId="3A90A0B2" w14:textId="5DC0CB76" w:rsidR="00A00DEF" w:rsidRDefault="00C873DB">
      <w:pPr>
        <w:spacing w:line="258" w:lineRule="auto"/>
        <w:ind w:left="1301" w:right="2721" w:hanging="674"/>
        <w:rPr>
          <w:rFonts w:ascii="Arial" w:eastAsia="Arial" w:hAnsi="Arial" w:cs="Arial"/>
          <w:sz w:val="24"/>
          <w:szCs w:val="24"/>
        </w:rPr>
      </w:pP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MBA</w:t>
      </w:r>
      <w:r>
        <w:rPr>
          <w:rFonts w:ascii="Arial" w:eastAsia="Arial" w:hAnsi="Arial" w:cs="Arial"/>
          <w:spacing w:val="1"/>
          <w:sz w:val="24"/>
          <w:szCs w:val="24"/>
        </w:rPr>
        <w:t>G</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P</w:t>
      </w:r>
      <w:r>
        <w:rPr>
          <w:rFonts w:ascii="Arial" w:eastAsia="Arial" w:hAnsi="Arial" w:cs="Arial"/>
          <w:sz w:val="24"/>
          <w:szCs w:val="24"/>
        </w:rPr>
        <w:t>ENDIDI</w:t>
      </w:r>
      <w:r>
        <w:rPr>
          <w:rFonts w:ascii="Arial" w:eastAsia="Arial" w:hAnsi="Arial" w:cs="Arial"/>
          <w:spacing w:val="-1"/>
          <w:sz w:val="24"/>
          <w:szCs w:val="24"/>
        </w:rPr>
        <w:t>K</w:t>
      </w:r>
      <w:r>
        <w:rPr>
          <w:rFonts w:ascii="Arial" w:eastAsia="Arial" w:hAnsi="Arial" w:cs="Arial"/>
          <w:sz w:val="24"/>
          <w:szCs w:val="24"/>
        </w:rPr>
        <w:t xml:space="preserve">AN DAN </w:t>
      </w:r>
      <w:r>
        <w:rPr>
          <w:rFonts w:ascii="Arial" w:eastAsia="Arial" w:hAnsi="Arial" w:cs="Arial"/>
          <w:spacing w:val="2"/>
          <w:sz w:val="24"/>
          <w:szCs w:val="24"/>
        </w:rPr>
        <w:t>P</w:t>
      </w:r>
      <w:r>
        <w:rPr>
          <w:rFonts w:ascii="Arial" w:eastAsia="Arial" w:hAnsi="Arial" w:cs="Arial"/>
          <w:sz w:val="24"/>
          <w:szCs w:val="24"/>
        </w:rPr>
        <w:t>EL</w:t>
      </w:r>
      <w:r>
        <w:rPr>
          <w:rFonts w:ascii="Arial" w:eastAsia="Arial" w:hAnsi="Arial" w:cs="Arial"/>
          <w:spacing w:val="-2"/>
          <w:sz w:val="24"/>
          <w:szCs w:val="24"/>
        </w:rPr>
        <w:t>A</w:t>
      </w:r>
      <w:r>
        <w:rPr>
          <w:rFonts w:ascii="Arial" w:eastAsia="Arial" w:hAnsi="Arial" w:cs="Arial"/>
          <w:spacing w:val="2"/>
          <w:sz w:val="24"/>
          <w:szCs w:val="24"/>
        </w:rPr>
        <w:t>T</w:t>
      </w:r>
      <w:r>
        <w:rPr>
          <w:rFonts w:ascii="Arial" w:eastAsia="Arial" w:hAnsi="Arial" w:cs="Arial"/>
          <w:sz w:val="24"/>
          <w:szCs w:val="24"/>
        </w:rPr>
        <w:t>IHAN</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LRI PUSAT</w:t>
      </w:r>
      <w:r>
        <w:rPr>
          <w:rFonts w:ascii="Arial" w:eastAsia="Arial" w:hAnsi="Arial" w:cs="Arial"/>
          <w:spacing w:val="2"/>
          <w:sz w:val="24"/>
          <w:szCs w:val="24"/>
        </w:rPr>
        <w:t xml:space="preserve"> </w:t>
      </w:r>
      <w:r>
        <w:rPr>
          <w:rFonts w:ascii="Arial" w:eastAsia="Arial" w:hAnsi="Arial" w:cs="Arial"/>
          <w:spacing w:val="1"/>
          <w:sz w:val="24"/>
          <w:szCs w:val="24"/>
        </w:rPr>
        <w:t>P</w:t>
      </w:r>
      <w:r>
        <w:rPr>
          <w:rFonts w:ascii="Arial" w:eastAsia="Arial" w:hAnsi="Arial" w:cs="Arial"/>
          <w:sz w:val="24"/>
          <w:szCs w:val="24"/>
        </w:rPr>
        <w:t>ENDIDI</w:t>
      </w:r>
      <w:r>
        <w:rPr>
          <w:rFonts w:ascii="Arial" w:eastAsia="Arial" w:hAnsi="Arial" w:cs="Arial"/>
          <w:spacing w:val="-1"/>
          <w:sz w:val="24"/>
          <w:szCs w:val="24"/>
        </w:rPr>
        <w:t>K</w:t>
      </w:r>
      <w:r>
        <w:rPr>
          <w:rFonts w:ascii="Arial" w:eastAsia="Arial" w:hAnsi="Arial" w:cs="Arial"/>
          <w:sz w:val="24"/>
          <w:szCs w:val="24"/>
        </w:rPr>
        <w:t>AN</w:t>
      </w:r>
      <w:r>
        <w:rPr>
          <w:rFonts w:ascii="Arial" w:eastAsia="Arial" w:hAnsi="Arial" w:cs="Arial"/>
          <w:spacing w:val="-1"/>
          <w:sz w:val="24"/>
          <w:szCs w:val="24"/>
        </w:rPr>
        <w:t xml:space="preserve"> </w:t>
      </w:r>
      <w:r>
        <w:rPr>
          <w:rFonts w:ascii="Arial" w:eastAsia="Arial" w:hAnsi="Arial" w:cs="Arial"/>
          <w:sz w:val="24"/>
          <w:szCs w:val="24"/>
        </w:rPr>
        <w:t>ADMINIS</w:t>
      </w:r>
      <w:r>
        <w:rPr>
          <w:rFonts w:ascii="Arial" w:eastAsia="Arial" w:hAnsi="Arial" w:cs="Arial"/>
          <w:spacing w:val="3"/>
          <w:sz w:val="24"/>
          <w:szCs w:val="24"/>
        </w:rPr>
        <w:t>T</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SI</w:t>
      </w:r>
    </w:p>
    <w:p w14:paraId="59719CE9" w14:textId="663CE1E6" w:rsidR="00A00DEF" w:rsidRDefault="009B2B0E">
      <w:pPr>
        <w:spacing w:line="200" w:lineRule="exact"/>
      </w:pPr>
      <w:r>
        <w:pict w14:anchorId="242FBCAB">
          <v:group id="_x0000_s2547" style="position:absolute;margin-left:126.8pt;margin-top:1.35pt;width:277.8pt;height:0;z-index:-251618304;mso-position-horizontal-relative:page" coordorigin="2266,602" coordsize="5556,0">
            <v:shape id="_x0000_s2548" style="position:absolute;left:2266;top:602;width:5556;height:0" coordorigin="2266,602" coordsize="5556,0" path="m2266,602r5556,e" filled="f" strokeweight=".82pt">
              <v:path arrowok="t"/>
            </v:shape>
            <w10:wrap anchorx="page"/>
          </v:group>
        </w:pict>
      </w:r>
    </w:p>
    <w:p w14:paraId="769D8516" w14:textId="77777777" w:rsidR="00A00DEF" w:rsidRDefault="00A00DEF">
      <w:pPr>
        <w:spacing w:line="200" w:lineRule="exact"/>
      </w:pPr>
    </w:p>
    <w:p w14:paraId="14079328" w14:textId="77777777" w:rsidR="00A00DEF" w:rsidRDefault="00A00DEF">
      <w:pPr>
        <w:spacing w:line="200" w:lineRule="exact"/>
      </w:pPr>
    </w:p>
    <w:p w14:paraId="01A52A3F" w14:textId="77777777" w:rsidR="00A00DEF" w:rsidRDefault="00A00DEF">
      <w:pPr>
        <w:spacing w:before="5" w:line="260" w:lineRule="exact"/>
        <w:rPr>
          <w:sz w:val="26"/>
          <w:szCs w:val="26"/>
        </w:rPr>
      </w:pPr>
    </w:p>
    <w:p w14:paraId="385255A7" w14:textId="7E31B92A" w:rsidR="00A00DEF" w:rsidRDefault="00371E51">
      <w:pPr>
        <w:ind w:left="2699" w:right="2142"/>
        <w:jc w:val="center"/>
        <w:rPr>
          <w:rFonts w:ascii="Arial" w:eastAsia="Arial" w:hAnsi="Arial" w:cs="Arial"/>
          <w:sz w:val="28"/>
          <w:szCs w:val="28"/>
        </w:rPr>
      </w:pPr>
      <w:r>
        <w:rPr>
          <w:rFonts w:ascii="Arial" w:eastAsia="Arial" w:hAnsi="Arial" w:cs="Arial"/>
          <w:sz w:val="28"/>
          <w:szCs w:val="28"/>
        </w:rPr>
        <w:t>LAPORAN</w:t>
      </w:r>
      <w:r w:rsidR="00C873DB">
        <w:rPr>
          <w:rFonts w:ascii="Arial" w:eastAsia="Arial" w:hAnsi="Arial" w:cs="Arial"/>
          <w:sz w:val="28"/>
          <w:szCs w:val="28"/>
        </w:rPr>
        <w:t xml:space="preserve"> AKSI </w:t>
      </w:r>
      <w:r w:rsidR="00C873DB">
        <w:rPr>
          <w:rFonts w:ascii="Arial" w:eastAsia="Arial" w:hAnsi="Arial" w:cs="Arial"/>
          <w:spacing w:val="-2"/>
          <w:sz w:val="28"/>
          <w:szCs w:val="28"/>
        </w:rPr>
        <w:t>P</w:t>
      </w:r>
      <w:r w:rsidR="00C873DB">
        <w:rPr>
          <w:rFonts w:ascii="Arial" w:eastAsia="Arial" w:hAnsi="Arial" w:cs="Arial"/>
          <w:sz w:val="28"/>
          <w:szCs w:val="28"/>
        </w:rPr>
        <w:t>E</w:t>
      </w:r>
      <w:r w:rsidR="00C873DB">
        <w:rPr>
          <w:rFonts w:ascii="Arial" w:eastAsia="Arial" w:hAnsi="Arial" w:cs="Arial"/>
          <w:spacing w:val="-1"/>
          <w:sz w:val="28"/>
          <w:szCs w:val="28"/>
        </w:rPr>
        <w:t>R</w:t>
      </w:r>
      <w:r w:rsidR="00C873DB">
        <w:rPr>
          <w:rFonts w:ascii="Arial" w:eastAsia="Arial" w:hAnsi="Arial" w:cs="Arial"/>
          <w:sz w:val="28"/>
          <w:szCs w:val="28"/>
        </w:rPr>
        <w:t>U</w:t>
      </w:r>
      <w:r w:rsidR="00C873DB">
        <w:rPr>
          <w:rFonts w:ascii="Arial" w:eastAsia="Arial" w:hAnsi="Arial" w:cs="Arial"/>
          <w:spacing w:val="-1"/>
          <w:sz w:val="28"/>
          <w:szCs w:val="28"/>
        </w:rPr>
        <w:t>B</w:t>
      </w:r>
      <w:r w:rsidR="00C873DB">
        <w:rPr>
          <w:rFonts w:ascii="Arial" w:eastAsia="Arial" w:hAnsi="Arial" w:cs="Arial"/>
          <w:sz w:val="28"/>
          <w:szCs w:val="28"/>
        </w:rPr>
        <w:t>A</w:t>
      </w:r>
      <w:r w:rsidR="00C873DB">
        <w:rPr>
          <w:rFonts w:ascii="Arial" w:eastAsia="Arial" w:hAnsi="Arial" w:cs="Arial"/>
          <w:spacing w:val="-1"/>
          <w:sz w:val="28"/>
          <w:szCs w:val="28"/>
        </w:rPr>
        <w:t>H</w:t>
      </w:r>
      <w:r w:rsidR="00C873DB">
        <w:rPr>
          <w:rFonts w:ascii="Arial" w:eastAsia="Arial" w:hAnsi="Arial" w:cs="Arial"/>
          <w:sz w:val="28"/>
          <w:szCs w:val="28"/>
        </w:rPr>
        <w:t>AN</w:t>
      </w:r>
    </w:p>
    <w:p w14:paraId="49ACCC4C" w14:textId="77777777" w:rsidR="00A00DEF" w:rsidRDefault="00A00DEF">
      <w:pPr>
        <w:spacing w:before="8" w:line="100" w:lineRule="exact"/>
        <w:rPr>
          <w:sz w:val="10"/>
          <w:szCs w:val="10"/>
        </w:rPr>
      </w:pPr>
    </w:p>
    <w:p w14:paraId="052662BE" w14:textId="77777777" w:rsidR="00A00DEF" w:rsidRDefault="00A00DEF">
      <w:pPr>
        <w:spacing w:line="200" w:lineRule="exact"/>
      </w:pPr>
    </w:p>
    <w:p w14:paraId="2CA6D26A" w14:textId="77777777" w:rsidR="00A00DEF" w:rsidRDefault="00A00DEF">
      <w:pPr>
        <w:spacing w:line="200" w:lineRule="exact"/>
      </w:pPr>
    </w:p>
    <w:p w14:paraId="16E2F99D" w14:textId="77777777" w:rsidR="00A00DEF" w:rsidRDefault="00A00DEF">
      <w:pPr>
        <w:spacing w:line="200" w:lineRule="exact"/>
      </w:pPr>
    </w:p>
    <w:p w14:paraId="1C8EABFE" w14:textId="77777777" w:rsidR="00A00DEF" w:rsidRDefault="00A00DEF">
      <w:pPr>
        <w:spacing w:line="200" w:lineRule="exact"/>
      </w:pPr>
    </w:p>
    <w:p w14:paraId="2868EC57" w14:textId="49BE7A4D" w:rsidR="00A00DEF" w:rsidRPr="00D30AB2" w:rsidRDefault="00C873DB" w:rsidP="00D30AB2">
      <w:pPr>
        <w:spacing w:line="196" w:lineRule="auto"/>
        <w:ind w:left="1036" w:right="483"/>
        <w:jc w:val="center"/>
        <w:rPr>
          <w:rFonts w:ascii="Arial Black" w:eastAsia="Arial Black" w:hAnsi="Arial Black" w:cs="Arial Black"/>
          <w:w w:val="86"/>
          <w:sz w:val="28"/>
          <w:szCs w:val="28"/>
        </w:rPr>
      </w:pPr>
      <w:r>
        <w:rPr>
          <w:rFonts w:ascii="Arial Black" w:eastAsia="Arial Black" w:hAnsi="Arial Black" w:cs="Arial Black"/>
          <w:w w:val="91"/>
          <w:sz w:val="28"/>
          <w:szCs w:val="28"/>
        </w:rPr>
        <w:t>PE</w:t>
      </w:r>
      <w:r>
        <w:rPr>
          <w:rFonts w:ascii="Arial Black" w:eastAsia="Arial Black" w:hAnsi="Arial Black" w:cs="Arial Black"/>
          <w:spacing w:val="-1"/>
          <w:w w:val="91"/>
          <w:sz w:val="28"/>
          <w:szCs w:val="28"/>
        </w:rPr>
        <w:t>N</w:t>
      </w:r>
      <w:r>
        <w:rPr>
          <w:rFonts w:ascii="Arial Black" w:eastAsia="Arial Black" w:hAnsi="Arial Black" w:cs="Arial Black"/>
          <w:w w:val="91"/>
          <w:sz w:val="28"/>
          <w:szCs w:val="28"/>
        </w:rPr>
        <w:t>GE</w:t>
      </w:r>
      <w:r>
        <w:rPr>
          <w:rFonts w:ascii="Arial Black" w:eastAsia="Arial Black" w:hAnsi="Arial Black" w:cs="Arial Black"/>
          <w:spacing w:val="-1"/>
          <w:w w:val="91"/>
          <w:sz w:val="28"/>
          <w:szCs w:val="28"/>
        </w:rPr>
        <w:t>L</w:t>
      </w:r>
      <w:r>
        <w:rPr>
          <w:rFonts w:ascii="Arial Black" w:eastAsia="Arial Black" w:hAnsi="Arial Black" w:cs="Arial Black"/>
          <w:w w:val="91"/>
          <w:sz w:val="28"/>
          <w:szCs w:val="28"/>
        </w:rPr>
        <w:t>OLA</w:t>
      </w:r>
      <w:r>
        <w:rPr>
          <w:rFonts w:ascii="Arial Black" w:eastAsia="Arial Black" w:hAnsi="Arial Black" w:cs="Arial Black"/>
          <w:spacing w:val="-5"/>
          <w:w w:val="91"/>
          <w:sz w:val="28"/>
          <w:szCs w:val="28"/>
        </w:rPr>
        <w:t>A</w:t>
      </w:r>
      <w:r>
        <w:rPr>
          <w:rFonts w:ascii="Arial Black" w:eastAsia="Arial Black" w:hAnsi="Arial Black" w:cs="Arial Black"/>
          <w:w w:val="91"/>
          <w:sz w:val="28"/>
          <w:szCs w:val="28"/>
        </w:rPr>
        <w:t>N</w:t>
      </w:r>
      <w:r>
        <w:rPr>
          <w:rFonts w:ascii="Arial Black" w:eastAsia="Arial Black" w:hAnsi="Arial Black" w:cs="Arial Black"/>
          <w:spacing w:val="2"/>
          <w:w w:val="91"/>
          <w:sz w:val="28"/>
          <w:szCs w:val="28"/>
        </w:rPr>
        <w:t xml:space="preserve"> </w:t>
      </w:r>
      <w:r w:rsidR="005110F1">
        <w:rPr>
          <w:rFonts w:ascii="Arial Black" w:eastAsia="Arial Black" w:hAnsi="Arial Black" w:cs="Arial Black"/>
          <w:spacing w:val="-5"/>
          <w:w w:val="91"/>
          <w:sz w:val="28"/>
          <w:szCs w:val="28"/>
        </w:rPr>
        <w:t xml:space="preserve">ARSIP KEUANGAN </w:t>
      </w:r>
      <w:r>
        <w:rPr>
          <w:rFonts w:ascii="Arial Black" w:eastAsia="Arial Black" w:hAnsi="Arial Black" w:cs="Arial Black"/>
          <w:spacing w:val="4"/>
          <w:w w:val="88"/>
          <w:sz w:val="28"/>
          <w:szCs w:val="28"/>
        </w:rPr>
        <w:t>M</w:t>
      </w:r>
      <w:r>
        <w:rPr>
          <w:rFonts w:ascii="Arial Black" w:eastAsia="Arial Black" w:hAnsi="Arial Black" w:cs="Arial Black"/>
          <w:w w:val="92"/>
          <w:sz w:val="28"/>
          <w:szCs w:val="28"/>
        </w:rPr>
        <w:t>EL</w:t>
      </w:r>
      <w:r>
        <w:rPr>
          <w:rFonts w:ascii="Arial Black" w:eastAsia="Arial Black" w:hAnsi="Arial Black" w:cs="Arial Black"/>
          <w:spacing w:val="-5"/>
          <w:w w:val="92"/>
          <w:sz w:val="28"/>
          <w:szCs w:val="28"/>
        </w:rPr>
        <w:t>A</w:t>
      </w:r>
      <w:r>
        <w:rPr>
          <w:rFonts w:ascii="Arial Black" w:eastAsia="Arial Black" w:hAnsi="Arial Black" w:cs="Arial Black"/>
          <w:spacing w:val="1"/>
          <w:w w:val="92"/>
          <w:sz w:val="28"/>
          <w:szCs w:val="28"/>
        </w:rPr>
        <w:t>L</w:t>
      </w:r>
      <w:r>
        <w:rPr>
          <w:rFonts w:ascii="Arial Black" w:eastAsia="Arial Black" w:hAnsi="Arial Black" w:cs="Arial Black"/>
          <w:w w:val="82"/>
          <w:sz w:val="28"/>
          <w:szCs w:val="28"/>
        </w:rPr>
        <w:t xml:space="preserve">UI </w:t>
      </w:r>
      <w:r w:rsidR="00105624">
        <w:rPr>
          <w:rFonts w:ascii="Arial Black" w:eastAsia="Arial Black" w:hAnsi="Arial Black" w:cs="Arial Black"/>
          <w:w w:val="89"/>
          <w:sz w:val="28"/>
          <w:szCs w:val="28"/>
        </w:rPr>
        <w:t>SISTEM</w:t>
      </w:r>
      <w:r w:rsidR="00723EB4">
        <w:rPr>
          <w:rFonts w:ascii="Arial Black" w:eastAsia="Arial Black" w:hAnsi="Arial Black" w:cs="Arial Black"/>
          <w:w w:val="89"/>
          <w:sz w:val="28"/>
          <w:szCs w:val="28"/>
        </w:rPr>
        <w:t xml:space="preserve"> </w:t>
      </w:r>
      <w:r w:rsidR="00105624">
        <w:rPr>
          <w:rFonts w:ascii="Arial Black" w:eastAsia="Arial Black" w:hAnsi="Arial Black" w:cs="Arial Black"/>
          <w:w w:val="89"/>
          <w:sz w:val="28"/>
          <w:szCs w:val="28"/>
        </w:rPr>
        <w:t xml:space="preserve">INFORMASI </w:t>
      </w:r>
      <w:r w:rsidR="00723EB4">
        <w:rPr>
          <w:rFonts w:ascii="Arial Black" w:eastAsia="Arial Black" w:hAnsi="Arial Black" w:cs="Arial Black"/>
          <w:w w:val="89"/>
          <w:sz w:val="28"/>
          <w:szCs w:val="28"/>
        </w:rPr>
        <w:t xml:space="preserve">ARSIP </w:t>
      </w:r>
      <w:r w:rsidR="00DA5E4C">
        <w:rPr>
          <w:rFonts w:ascii="Arial Black" w:eastAsia="Arial Black" w:hAnsi="Arial Black" w:cs="Arial Black"/>
          <w:w w:val="89"/>
          <w:sz w:val="28"/>
          <w:szCs w:val="28"/>
        </w:rPr>
        <w:t>PROPAM</w:t>
      </w:r>
      <w:r w:rsidR="00D30AB2">
        <w:rPr>
          <w:rFonts w:ascii="Arial Black" w:eastAsia="Arial Black" w:hAnsi="Arial Black" w:cs="Arial Black"/>
          <w:w w:val="89"/>
          <w:sz w:val="28"/>
          <w:szCs w:val="28"/>
        </w:rPr>
        <w:t xml:space="preserve"> </w:t>
      </w:r>
      <w:r w:rsidR="00105624">
        <w:rPr>
          <w:rFonts w:ascii="Arial Black" w:eastAsia="Arial Black" w:hAnsi="Arial Black" w:cs="Arial Black"/>
          <w:w w:val="89"/>
          <w:sz w:val="28"/>
          <w:szCs w:val="28"/>
        </w:rPr>
        <w:t xml:space="preserve">(SI </w:t>
      </w:r>
      <w:r w:rsidR="00D51275">
        <w:rPr>
          <w:rFonts w:ascii="Arial Black" w:eastAsia="Arial Black" w:hAnsi="Arial Black" w:cs="Arial Black"/>
          <w:w w:val="89"/>
          <w:sz w:val="28"/>
          <w:szCs w:val="28"/>
        </w:rPr>
        <w:t>PAMPAM</w:t>
      </w:r>
      <w:r w:rsidR="00105624">
        <w:rPr>
          <w:rFonts w:ascii="Arial Black" w:eastAsia="Arial Black" w:hAnsi="Arial Black" w:cs="Arial Black"/>
          <w:w w:val="89"/>
          <w:sz w:val="28"/>
          <w:szCs w:val="28"/>
        </w:rPr>
        <w:t>)</w:t>
      </w:r>
      <w:r>
        <w:rPr>
          <w:rFonts w:ascii="Arial Black" w:eastAsia="Arial Black" w:hAnsi="Arial Black" w:cs="Arial Black"/>
          <w:spacing w:val="33"/>
          <w:w w:val="89"/>
          <w:sz w:val="28"/>
          <w:szCs w:val="28"/>
        </w:rPr>
        <w:t xml:space="preserve"> </w:t>
      </w:r>
      <w:r w:rsidR="00D30AB2">
        <w:rPr>
          <w:rFonts w:ascii="Arial Black" w:eastAsia="Arial Black" w:hAnsi="Arial Black" w:cs="Arial Black"/>
          <w:spacing w:val="33"/>
          <w:w w:val="89"/>
          <w:sz w:val="28"/>
          <w:szCs w:val="28"/>
        </w:rPr>
        <w:t xml:space="preserve">                       </w:t>
      </w:r>
      <w:r>
        <w:rPr>
          <w:rFonts w:ascii="Arial Black" w:eastAsia="Arial Black" w:hAnsi="Arial Black" w:cs="Arial Black"/>
          <w:w w:val="89"/>
          <w:sz w:val="28"/>
          <w:szCs w:val="28"/>
        </w:rPr>
        <w:t>D</w:t>
      </w:r>
      <w:r w:rsidR="00723EB4">
        <w:rPr>
          <w:rFonts w:ascii="Arial Black" w:eastAsia="Arial Black" w:hAnsi="Arial Black" w:cs="Arial Black"/>
          <w:w w:val="89"/>
          <w:sz w:val="28"/>
          <w:szCs w:val="28"/>
        </w:rPr>
        <w:t xml:space="preserve">I </w:t>
      </w:r>
      <w:r w:rsidR="00345450">
        <w:rPr>
          <w:rFonts w:ascii="Arial Black" w:eastAsia="Arial Black" w:hAnsi="Arial Black" w:cs="Arial Black"/>
          <w:w w:val="91"/>
          <w:sz w:val="28"/>
          <w:szCs w:val="28"/>
        </w:rPr>
        <w:t>BIDPROPAM</w:t>
      </w:r>
      <w:r>
        <w:rPr>
          <w:rFonts w:ascii="Arial Black" w:eastAsia="Arial Black" w:hAnsi="Arial Black" w:cs="Arial Black"/>
          <w:spacing w:val="-23"/>
          <w:w w:val="91"/>
          <w:sz w:val="28"/>
          <w:szCs w:val="28"/>
        </w:rPr>
        <w:t xml:space="preserve"> </w:t>
      </w:r>
      <w:r>
        <w:rPr>
          <w:rFonts w:ascii="Arial Black" w:eastAsia="Arial Black" w:hAnsi="Arial Black" w:cs="Arial Black"/>
          <w:w w:val="91"/>
          <w:sz w:val="28"/>
          <w:szCs w:val="28"/>
        </w:rPr>
        <w:t>POL</w:t>
      </w:r>
      <w:r>
        <w:rPr>
          <w:rFonts w:ascii="Arial Black" w:eastAsia="Arial Black" w:hAnsi="Arial Black" w:cs="Arial Black"/>
          <w:spacing w:val="3"/>
          <w:w w:val="91"/>
          <w:sz w:val="28"/>
          <w:szCs w:val="28"/>
        </w:rPr>
        <w:t>D</w:t>
      </w:r>
      <w:r>
        <w:rPr>
          <w:rFonts w:ascii="Arial Black" w:eastAsia="Arial Black" w:hAnsi="Arial Black" w:cs="Arial Black"/>
          <w:w w:val="91"/>
          <w:sz w:val="28"/>
          <w:szCs w:val="28"/>
        </w:rPr>
        <w:t>A</w:t>
      </w:r>
      <w:r>
        <w:rPr>
          <w:rFonts w:ascii="Arial Black" w:eastAsia="Arial Black" w:hAnsi="Arial Black" w:cs="Arial Black"/>
          <w:spacing w:val="3"/>
          <w:w w:val="91"/>
          <w:sz w:val="28"/>
          <w:szCs w:val="28"/>
        </w:rPr>
        <w:t xml:space="preserve"> </w:t>
      </w:r>
      <w:r>
        <w:rPr>
          <w:rFonts w:ascii="Arial Black" w:eastAsia="Arial Black" w:hAnsi="Arial Black" w:cs="Arial Black"/>
          <w:spacing w:val="4"/>
          <w:w w:val="86"/>
          <w:sz w:val="28"/>
          <w:szCs w:val="28"/>
        </w:rPr>
        <w:t>K</w:t>
      </w:r>
      <w:r>
        <w:rPr>
          <w:rFonts w:ascii="Arial Black" w:eastAsia="Arial Black" w:hAnsi="Arial Black" w:cs="Arial Black"/>
          <w:spacing w:val="-6"/>
          <w:w w:val="93"/>
          <w:sz w:val="28"/>
          <w:szCs w:val="28"/>
        </w:rPr>
        <w:t>A</w:t>
      </w:r>
      <w:r>
        <w:rPr>
          <w:rFonts w:ascii="Arial Black" w:eastAsia="Arial Black" w:hAnsi="Arial Black" w:cs="Arial Black"/>
          <w:w w:val="88"/>
          <w:sz w:val="28"/>
          <w:szCs w:val="28"/>
        </w:rPr>
        <w:t>L</w:t>
      </w:r>
      <w:r>
        <w:rPr>
          <w:rFonts w:ascii="Arial Black" w:eastAsia="Arial Black" w:hAnsi="Arial Black" w:cs="Arial Black"/>
          <w:spacing w:val="-2"/>
          <w:w w:val="88"/>
          <w:sz w:val="28"/>
          <w:szCs w:val="28"/>
        </w:rPr>
        <w:t>T</w:t>
      </w:r>
      <w:r>
        <w:rPr>
          <w:rFonts w:ascii="Arial Black" w:eastAsia="Arial Black" w:hAnsi="Arial Black" w:cs="Arial Black"/>
          <w:w w:val="83"/>
          <w:sz w:val="28"/>
          <w:szCs w:val="28"/>
        </w:rPr>
        <w:t>IM</w:t>
      </w:r>
    </w:p>
    <w:p w14:paraId="5C3FA0DE" w14:textId="77777777" w:rsidR="00A00DEF" w:rsidRDefault="00A00DEF">
      <w:pPr>
        <w:spacing w:line="200" w:lineRule="exact"/>
      </w:pPr>
    </w:p>
    <w:p w14:paraId="100B47A2" w14:textId="77777777" w:rsidR="00A00DEF" w:rsidRDefault="00A00DEF">
      <w:pPr>
        <w:spacing w:line="200" w:lineRule="exact"/>
      </w:pPr>
    </w:p>
    <w:p w14:paraId="1BC7C34F" w14:textId="77777777" w:rsidR="00A00DEF" w:rsidRDefault="00A00DEF">
      <w:pPr>
        <w:spacing w:line="200" w:lineRule="exact"/>
      </w:pPr>
    </w:p>
    <w:p w14:paraId="599C5CAE" w14:textId="77777777" w:rsidR="00A00DEF" w:rsidRDefault="00A00DEF">
      <w:pPr>
        <w:spacing w:line="200" w:lineRule="exact"/>
      </w:pPr>
    </w:p>
    <w:p w14:paraId="5E9C54C7" w14:textId="77777777" w:rsidR="00A00DEF" w:rsidRDefault="00A00DEF">
      <w:pPr>
        <w:spacing w:line="200" w:lineRule="exact"/>
      </w:pPr>
    </w:p>
    <w:p w14:paraId="2E6D40C4" w14:textId="77777777" w:rsidR="00A00DEF" w:rsidRDefault="00A00DEF">
      <w:pPr>
        <w:spacing w:line="200" w:lineRule="exact"/>
      </w:pPr>
    </w:p>
    <w:p w14:paraId="305A7D50" w14:textId="77777777" w:rsidR="00A00DEF" w:rsidRDefault="00A00DEF">
      <w:pPr>
        <w:spacing w:line="260" w:lineRule="exact"/>
        <w:rPr>
          <w:sz w:val="26"/>
          <w:szCs w:val="26"/>
        </w:rPr>
      </w:pPr>
    </w:p>
    <w:p w14:paraId="1A86454D" w14:textId="69755AD7" w:rsidR="00A00DEF" w:rsidRDefault="009B2B0E">
      <w:pPr>
        <w:ind w:left="3254"/>
      </w:pPr>
      <w:r>
        <w:pict w14:anchorId="5665C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75pt;height:129.75pt">
            <v:imagedata r:id="rId8" o:title=""/>
          </v:shape>
        </w:pict>
      </w:r>
    </w:p>
    <w:p w14:paraId="2C1D4948" w14:textId="77777777" w:rsidR="00A00DEF" w:rsidRDefault="00A00DEF">
      <w:pPr>
        <w:spacing w:line="200" w:lineRule="exact"/>
      </w:pPr>
    </w:p>
    <w:p w14:paraId="7A910C5F" w14:textId="77777777" w:rsidR="00A00DEF" w:rsidRDefault="00A00DEF">
      <w:pPr>
        <w:spacing w:line="200" w:lineRule="exact"/>
      </w:pPr>
    </w:p>
    <w:p w14:paraId="299481B6" w14:textId="77777777" w:rsidR="00A00DEF" w:rsidRDefault="00A00DEF">
      <w:pPr>
        <w:spacing w:line="200" w:lineRule="exact"/>
      </w:pPr>
    </w:p>
    <w:p w14:paraId="4140FDDB" w14:textId="77777777" w:rsidR="00A00DEF" w:rsidRDefault="00A00DEF">
      <w:pPr>
        <w:spacing w:before="7" w:line="240" w:lineRule="exact"/>
        <w:rPr>
          <w:sz w:val="24"/>
          <w:szCs w:val="24"/>
        </w:rPr>
        <w:sectPr w:rsidR="00A00DEF" w:rsidSect="00E324FA">
          <w:headerReference w:type="default" r:id="rId9"/>
          <w:footerReference w:type="default" r:id="rId10"/>
          <w:pgSz w:w="11920" w:h="16840"/>
          <w:pgMar w:top="1560" w:right="1380" w:bottom="280" w:left="1680" w:header="720" w:footer="720" w:gutter="0"/>
          <w:cols w:space="720"/>
          <w:docGrid w:linePitch="272"/>
        </w:sectPr>
      </w:pPr>
    </w:p>
    <w:p w14:paraId="7557931F" w14:textId="77777777" w:rsidR="00A00DEF" w:rsidRDefault="00A00DEF">
      <w:pPr>
        <w:spacing w:before="5" w:line="120" w:lineRule="exact"/>
        <w:rPr>
          <w:sz w:val="13"/>
          <w:szCs w:val="13"/>
        </w:rPr>
      </w:pPr>
    </w:p>
    <w:p w14:paraId="3BB400ED" w14:textId="77777777" w:rsidR="00A00DEF" w:rsidRDefault="00A00DEF">
      <w:pPr>
        <w:spacing w:line="200" w:lineRule="exact"/>
      </w:pPr>
    </w:p>
    <w:p w14:paraId="039456E6" w14:textId="77777777" w:rsidR="00A00DEF" w:rsidRDefault="00C873DB">
      <w:pPr>
        <w:spacing w:line="400" w:lineRule="atLeast"/>
        <w:ind w:left="2812"/>
        <w:jc w:val="right"/>
        <w:rPr>
          <w:rFonts w:ascii="Arial" w:eastAsia="Arial" w:hAnsi="Arial" w:cs="Arial"/>
          <w:sz w:val="24"/>
          <w:szCs w:val="24"/>
        </w:rPr>
      </w:pPr>
      <w:r>
        <w:rPr>
          <w:rFonts w:ascii="Arial" w:eastAsia="Arial" w:hAnsi="Arial" w:cs="Arial"/>
          <w:sz w:val="24"/>
          <w:szCs w:val="24"/>
        </w:rPr>
        <w:t>NAMA NOS</w:t>
      </w:r>
      <w:r>
        <w:rPr>
          <w:rFonts w:ascii="Arial" w:eastAsia="Arial" w:hAnsi="Arial" w:cs="Arial"/>
          <w:spacing w:val="1"/>
          <w:sz w:val="24"/>
          <w:szCs w:val="24"/>
        </w:rPr>
        <w:t>I</w:t>
      </w:r>
      <w:r>
        <w:rPr>
          <w:rFonts w:ascii="Arial" w:eastAsia="Arial" w:hAnsi="Arial" w:cs="Arial"/>
          <w:sz w:val="24"/>
          <w:szCs w:val="24"/>
        </w:rPr>
        <w:t>S</w:t>
      </w:r>
    </w:p>
    <w:p w14:paraId="6CD65E03" w14:textId="77777777" w:rsidR="00A00DEF" w:rsidRDefault="00C873DB">
      <w:pPr>
        <w:spacing w:before="29"/>
        <w:ind w:left="497" w:right="3633"/>
        <w:jc w:val="center"/>
        <w:rPr>
          <w:rFonts w:ascii="Arial" w:eastAsia="Arial" w:hAnsi="Arial" w:cs="Arial"/>
          <w:sz w:val="24"/>
          <w:szCs w:val="24"/>
        </w:rPr>
      </w:pPr>
      <w:r>
        <w:br w:type="column"/>
      </w:r>
      <w:r>
        <w:rPr>
          <w:rFonts w:ascii="Arial" w:eastAsia="Arial" w:hAnsi="Arial" w:cs="Arial"/>
          <w:sz w:val="24"/>
          <w:szCs w:val="24"/>
        </w:rPr>
        <w:t>Oleh :</w:t>
      </w:r>
    </w:p>
    <w:p w14:paraId="76E19C96" w14:textId="77777777" w:rsidR="00A00DEF" w:rsidRDefault="00A00DEF">
      <w:pPr>
        <w:spacing w:before="3" w:line="160" w:lineRule="exact"/>
        <w:rPr>
          <w:sz w:val="16"/>
          <w:szCs w:val="16"/>
        </w:rPr>
      </w:pPr>
    </w:p>
    <w:p w14:paraId="48411E4D" w14:textId="4D03118C" w:rsidR="00A00DEF" w:rsidRDefault="00C873DB">
      <w:pPr>
        <w:rPr>
          <w:rFonts w:ascii="Arial" w:eastAsia="Arial" w:hAnsi="Arial" w:cs="Arial"/>
          <w:sz w:val="24"/>
          <w:szCs w:val="24"/>
        </w:rPr>
      </w:pPr>
      <w:r>
        <w:rPr>
          <w:rFonts w:ascii="Arial" w:eastAsia="Arial" w:hAnsi="Arial" w:cs="Arial"/>
          <w:sz w:val="24"/>
          <w:szCs w:val="24"/>
        </w:rPr>
        <w:t>:</w:t>
      </w:r>
      <w:r>
        <w:rPr>
          <w:rFonts w:ascii="Arial" w:eastAsia="Arial" w:hAnsi="Arial" w:cs="Arial"/>
          <w:spacing w:val="1"/>
          <w:sz w:val="24"/>
          <w:szCs w:val="24"/>
        </w:rPr>
        <w:t xml:space="preserve"> </w:t>
      </w:r>
      <w:r w:rsidR="00345450">
        <w:rPr>
          <w:rFonts w:ascii="Arial" w:eastAsia="Arial" w:hAnsi="Arial" w:cs="Arial"/>
          <w:sz w:val="24"/>
          <w:szCs w:val="24"/>
        </w:rPr>
        <w:t>NURUL ISLAMIAH</w:t>
      </w:r>
      <w:r>
        <w:rPr>
          <w:rFonts w:ascii="Arial" w:eastAsia="Arial" w:hAnsi="Arial" w:cs="Arial"/>
          <w:sz w:val="24"/>
          <w:szCs w:val="24"/>
        </w:rPr>
        <w:t>,</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2"/>
          <w:sz w:val="24"/>
          <w:szCs w:val="24"/>
        </w:rPr>
        <w:t>E</w:t>
      </w:r>
      <w:r>
        <w:rPr>
          <w:rFonts w:ascii="Arial" w:eastAsia="Arial" w:hAnsi="Arial" w:cs="Arial"/>
          <w:sz w:val="24"/>
          <w:szCs w:val="24"/>
        </w:rPr>
        <w:t>.</w:t>
      </w:r>
    </w:p>
    <w:p w14:paraId="05345AE6" w14:textId="77777777" w:rsidR="00A00DEF" w:rsidRDefault="00A00DEF">
      <w:pPr>
        <w:spacing w:before="7" w:line="120" w:lineRule="exact"/>
        <w:rPr>
          <w:sz w:val="13"/>
          <w:szCs w:val="13"/>
        </w:rPr>
      </w:pPr>
    </w:p>
    <w:p w14:paraId="448FE4C0" w14:textId="3B931152" w:rsidR="00A00DEF" w:rsidRDefault="00C873DB">
      <w:pPr>
        <w:spacing w:line="260" w:lineRule="exact"/>
        <w:rPr>
          <w:rFonts w:ascii="Arial" w:eastAsia="Arial" w:hAnsi="Arial" w:cs="Arial"/>
          <w:sz w:val="24"/>
          <w:szCs w:val="24"/>
        </w:rPr>
        <w:sectPr w:rsidR="00A00DEF">
          <w:type w:val="continuous"/>
          <w:pgSz w:w="11920" w:h="16840"/>
          <w:pgMar w:top="1560" w:right="1380" w:bottom="280" w:left="1680" w:header="720" w:footer="720" w:gutter="0"/>
          <w:cols w:num="2" w:space="720" w:equalWidth="0">
            <w:col w:w="3602" w:space="396"/>
            <w:col w:w="4862"/>
          </w:cols>
        </w:sectPr>
      </w:pPr>
      <w:r>
        <w:rPr>
          <w:rFonts w:ascii="Arial" w:eastAsia="Arial" w:hAnsi="Arial" w:cs="Arial"/>
          <w:position w:val="-1"/>
          <w:sz w:val="24"/>
          <w:szCs w:val="24"/>
        </w:rPr>
        <w:t xml:space="preserve">: </w:t>
      </w:r>
      <w:r w:rsidR="00BB64E0">
        <w:rPr>
          <w:rFonts w:ascii="Arial" w:eastAsia="Arial" w:hAnsi="Arial" w:cs="Arial"/>
          <w:spacing w:val="2"/>
          <w:position w:val="-1"/>
          <w:sz w:val="24"/>
          <w:szCs w:val="24"/>
        </w:rPr>
        <w:t>20220307021268</w:t>
      </w:r>
    </w:p>
    <w:p w14:paraId="5F476042" w14:textId="609D5F2C" w:rsidR="00A00DEF" w:rsidRDefault="00A00DEF">
      <w:pPr>
        <w:spacing w:line="200" w:lineRule="exact"/>
      </w:pPr>
    </w:p>
    <w:p w14:paraId="50449AE5" w14:textId="77777777" w:rsidR="00A00DEF" w:rsidRDefault="00A00DEF">
      <w:pPr>
        <w:spacing w:line="200" w:lineRule="exact"/>
      </w:pPr>
    </w:p>
    <w:p w14:paraId="72F711A3" w14:textId="77777777" w:rsidR="00A00DEF" w:rsidRDefault="00A00DEF">
      <w:pPr>
        <w:spacing w:line="200" w:lineRule="exact"/>
      </w:pPr>
    </w:p>
    <w:p w14:paraId="0B6CA13D" w14:textId="77777777" w:rsidR="00A00DEF" w:rsidRDefault="00A00DEF">
      <w:pPr>
        <w:spacing w:line="200" w:lineRule="exact"/>
      </w:pPr>
    </w:p>
    <w:p w14:paraId="617260EC" w14:textId="77777777" w:rsidR="00A00DEF" w:rsidRDefault="00A00DEF">
      <w:pPr>
        <w:spacing w:line="200" w:lineRule="exact"/>
      </w:pPr>
    </w:p>
    <w:p w14:paraId="7BFD2DAD" w14:textId="77777777" w:rsidR="00A00DEF" w:rsidRDefault="00A00DEF">
      <w:pPr>
        <w:spacing w:line="200" w:lineRule="exact"/>
      </w:pPr>
    </w:p>
    <w:p w14:paraId="3ACE2DEC" w14:textId="77777777" w:rsidR="00A00DEF" w:rsidRDefault="00A00DEF">
      <w:pPr>
        <w:spacing w:line="200" w:lineRule="exact"/>
      </w:pPr>
    </w:p>
    <w:p w14:paraId="12C49C1E" w14:textId="77777777" w:rsidR="00A00DEF" w:rsidRDefault="00A00DEF">
      <w:pPr>
        <w:spacing w:line="200" w:lineRule="exact"/>
      </w:pPr>
    </w:p>
    <w:p w14:paraId="1BA5D529" w14:textId="77777777" w:rsidR="00A00DEF" w:rsidRDefault="00A00DEF">
      <w:pPr>
        <w:spacing w:line="200" w:lineRule="exact"/>
      </w:pPr>
    </w:p>
    <w:p w14:paraId="43EF4A74" w14:textId="77777777" w:rsidR="00A00DEF" w:rsidRDefault="00A00DEF">
      <w:pPr>
        <w:spacing w:line="200" w:lineRule="exact"/>
      </w:pPr>
    </w:p>
    <w:p w14:paraId="4E0825B2" w14:textId="77777777" w:rsidR="00A00DEF" w:rsidRDefault="00A00DEF">
      <w:pPr>
        <w:spacing w:line="200" w:lineRule="exact"/>
      </w:pPr>
    </w:p>
    <w:p w14:paraId="299B0A89" w14:textId="77777777" w:rsidR="00A00DEF" w:rsidRDefault="00A00DEF">
      <w:pPr>
        <w:spacing w:line="200" w:lineRule="exact"/>
      </w:pPr>
    </w:p>
    <w:p w14:paraId="3BF000B0" w14:textId="77777777" w:rsidR="00A00DEF" w:rsidRDefault="00A00DEF">
      <w:pPr>
        <w:spacing w:line="200" w:lineRule="exact"/>
      </w:pPr>
    </w:p>
    <w:p w14:paraId="01572E64" w14:textId="77777777" w:rsidR="00A00DEF" w:rsidRDefault="00A00DEF">
      <w:pPr>
        <w:spacing w:line="200" w:lineRule="exact"/>
      </w:pPr>
    </w:p>
    <w:p w14:paraId="089B6CA0" w14:textId="77777777" w:rsidR="00A00DEF" w:rsidRDefault="00A00DEF">
      <w:pPr>
        <w:spacing w:line="200" w:lineRule="exact"/>
      </w:pPr>
    </w:p>
    <w:p w14:paraId="4DA2F5BD" w14:textId="77777777" w:rsidR="00A00DEF" w:rsidRDefault="00A00DEF">
      <w:pPr>
        <w:spacing w:before="2" w:line="240" w:lineRule="exact"/>
        <w:rPr>
          <w:sz w:val="24"/>
          <w:szCs w:val="24"/>
        </w:rPr>
      </w:pPr>
    </w:p>
    <w:p w14:paraId="7FBA412A" w14:textId="011D6D49" w:rsidR="00A00DEF" w:rsidRDefault="009B2B0E" w:rsidP="00BB64E0">
      <w:pPr>
        <w:spacing w:before="29" w:line="260" w:lineRule="auto"/>
        <w:ind w:left="3266" w:right="68" w:hanging="2840"/>
        <w:rPr>
          <w:rFonts w:ascii="Arial" w:eastAsia="Arial" w:hAnsi="Arial" w:cs="Arial"/>
          <w:sz w:val="24"/>
          <w:szCs w:val="24"/>
        </w:rPr>
        <w:sectPr w:rsidR="00A00DEF">
          <w:type w:val="continuous"/>
          <w:pgSz w:w="11920" w:h="16840"/>
          <w:pgMar w:top="1560" w:right="1380" w:bottom="280" w:left="1680" w:header="720" w:footer="720" w:gutter="0"/>
          <w:cols w:space="720"/>
        </w:sectPr>
      </w:pPr>
      <w:r>
        <w:pict w14:anchorId="0F13FEDD">
          <v:shapetype id="_x0000_t202" coordsize="21600,21600" o:spt="202" path="m,l,21600r21600,l21600,xe">
            <v:stroke joinstyle="miter"/>
            <v:path gradientshapeok="t" o:connecttype="rect"/>
          </v:shapetype>
          <v:shape id="_x0000_s2542" type="#_x0000_t202" style="position:absolute;left:0;text-align:left;margin-left:490.9pt;margin-top:41.75pt;width:8.5pt;height:15.85pt;z-index:-251619328;mso-position-horizontal-relative:page" filled="f" stroked="f">
            <v:textbox inset="0,0,0,0">
              <w:txbxContent>
                <w:p w14:paraId="2AC570DE" w14:textId="77777777" w:rsidR="00387F97" w:rsidRDefault="00387F97">
                  <w:pPr>
                    <w:spacing w:before="40"/>
                    <w:ind w:left="58" w:right="-53"/>
                    <w:rPr>
                      <w:rFonts w:ascii="Calibri" w:eastAsia="Calibri" w:hAnsi="Calibri" w:cs="Calibri"/>
                      <w:sz w:val="22"/>
                      <w:szCs w:val="22"/>
                    </w:rPr>
                  </w:pPr>
                  <w:r>
                    <w:rPr>
                      <w:rFonts w:ascii="Calibri" w:eastAsia="Calibri" w:hAnsi="Calibri" w:cs="Calibri"/>
                      <w:color w:val="FEFFFE"/>
                      <w:sz w:val="22"/>
                      <w:szCs w:val="22"/>
                    </w:rPr>
                    <w:t>0</w:t>
                  </w:r>
                </w:p>
              </w:txbxContent>
            </v:textbox>
            <w10:wrap anchorx="page"/>
          </v:shape>
        </w:pict>
      </w:r>
      <w:r w:rsidR="00C873DB">
        <w:rPr>
          <w:rFonts w:ascii="Arial" w:eastAsia="Arial" w:hAnsi="Arial" w:cs="Arial"/>
          <w:sz w:val="24"/>
          <w:szCs w:val="24"/>
        </w:rPr>
        <w:t>P</w:t>
      </w:r>
      <w:r w:rsidR="00C873DB">
        <w:rPr>
          <w:rFonts w:ascii="Arial" w:eastAsia="Arial" w:hAnsi="Arial" w:cs="Arial"/>
          <w:spacing w:val="1"/>
          <w:sz w:val="24"/>
          <w:szCs w:val="24"/>
        </w:rPr>
        <w:t>E</w:t>
      </w:r>
      <w:r w:rsidR="00C873DB">
        <w:rPr>
          <w:rFonts w:ascii="Arial" w:eastAsia="Arial" w:hAnsi="Arial" w:cs="Arial"/>
          <w:sz w:val="24"/>
          <w:szCs w:val="24"/>
        </w:rPr>
        <w:t>S</w:t>
      </w:r>
      <w:r w:rsidR="00C873DB">
        <w:rPr>
          <w:rFonts w:ascii="Arial" w:eastAsia="Arial" w:hAnsi="Arial" w:cs="Arial"/>
          <w:spacing w:val="1"/>
          <w:sz w:val="24"/>
          <w:szCs w:val="24"/>
        </w:rPr>
        <w:t>E</w:t>
      </w:r>
      <w:r w:rsidR="00C873DB">
        <w:rPr>
          <w:rFonts w:ascii="Arial" w:eastAsia="Arial" w:hAnsi="Arial" w:cs="Arial"/>
          <w:spacing w:val="-3"/>
          <w:sz w:val="24"/>
          <w:szCs w:val="24"/>
        </w:rPr>
        <w:t>R</w:t>
      </w:r>
      <w:r w:rsidR="00C873DB">
        <w:rPr>
          <w:rFonts w:ascii="Arial" w:eastAsia="Arial" w:hAnsi="Arial" w:cs="Arial"/>
          <w:spacing w:val="2"/>
          <w:sz w:val="24"/>
          <w:szCs w:val="24"/>
        </w:rPr>
        <w:t>T</w:t>
      </w:r>
      <w:r w:rsidR="00C873DB">
        <w:rPr>
          <w:rFonts w:ascii="Arial" w:eastAsia="Arial" w:hAnsi="Arial" w:cs="Arial"/>
          <w:sz w:val="24"/>
          <w:szCs w:val="24"/>
        </w:rPr>
        <w:t>A PEL</w:t>
      </w:r>
      <w:r w:rsidR="00C873DB">
        <w:rPr>
          <w:rFonts w:ascii="Arial" w:eastAsia="Arial" w:hAnsi="Arial" w:cs="Arial"/>
          <w:spacing w:val="-3"/>
          <w:sz w:val="24"/>
          <w:szCs w:val="24"/>
        </w:rPr>
        <w:t>A</w:t>
      </w:r>
      <w:r w:rsidR="00C873DB">
        <w:rPr>
          <w:rFonts w:ascii="Arial" w:eastAsia="Arial" w:hAnsi="Arial" w:cs="Arial"/>
          <w:spacing w:val="2"/>
          <w:sz w:val="24"/>
          <w:szCs w:val="24"/>
        </w:rPr>
        <w:t>T</w:t>
      </w:r>
      <w:r w:rsidR="00C873DB">
        <w:rPr>
          <w:rFonts w:ascii="Arial" w:eastAsia="Arial" w:hAnsi="Arial" w:cs="Arial"/>
          <w:sz w:val="24"/>
          <w:szCs w:val="24"/>
        </w:rPr>
        <w:t>IH</w:t>
      </w:r>
      <w:r w:rsidR="00C873DB">
        <w:rPr>
          <w:rFonts w:ascii="Arial" w:eastAsia="Arial" w:hAnsi="Arial" w:cs="Arial"/>
          <w:spacing w:val="-2"/>
          <w:sz w:val="24"/>
          <w:szCs w:val="24"/>
        </w:rPr>
        <w:t>A</w:t>
      </w:r>
      <w:r w:rsidR="00C873DB">
        <w:rPr>
          <w:rFonts w:ascii="Arial" w:eastAsia="Arial" w:hAnsi="Arial" w:cs="Arial"/>
          <w:sz w:val="24"/>
          <w:szCs w:val="24"/>
        </w:rPr>
        <w:t>N K</w:t>
      </w:r>
      <w:r w:rsidR="00C873DB">
        <w:rPr>
          <w:rFonts w:ascii="Arial" w:eastAsia="Arial" w:hAnsi="Arial" w:cs="Arial"/>
          <w:spacing w:val="1"/>
          <w:sz w:val="24"/>
          <w:szCs w:val="24"/>
        </w:rPr>
        <w:t>E</w:t>
      </w:r>
      <w:r w:rsidR="00C873DB">
        <w:rPr>
          <w:rFonts w:ascii="Arial" w:eastAsia="Arial" w:hAnsi="Arial" w:cs="Arial"/>
          <w:sz w:val="24"/>
          <w:szCs w:val="24"/>
        </w:rPr>
        <w:t>P</w:t>
      </w:r>
      <w:r w:rsidR="00C873DB">
        <w:rPr>
          <w:rFonts w:ascii="Arial" w:eastAsia="Arial" w:hAnsi="Arial" w:cs="Arial"/>
          <w:spacing w:val="1"/>
          <w:sz w:val="24"/>
          <w:szCs w:val="24"/>
        </w:rPr>
        <w:t>E</w:t>
      </w:r>
      <w:r w:rsidR="00C873DB">
        <w:rPr>
          <w:rFonts w:ascii="Arial" w:eastAsia="Arial" w:hAnsi="Arial" w:cs="Arial"/>
          <w:sz w:val="24"/>
          <w:szCs w:val="24"/>
        </w:rPr>
        <w:t>MIMPINAN</w:t>
      </w:r>
      <w:r w:rsidR="00C873DB">
        <w:rPr>
          <w:rFonts w:ascii="Arial" w:eastAsia="Arial" w:hAnsi="Arial" w:cs="Arial"/>
          <w:spacing w:val="-2"/>
          <w:sz w:val="24"/>
          <w:szCs w:val="24"/>
        </w:rPr>
        <w:t xml:space="preserve"> A</w:t>
      </w:r>
      <w:r w:rsidR="00C873DB">
        <w:rPr>
          <w:rFonts w:ascii="Arial" w:eastAsia="Arial" w:hAnsi="Arial" w:cs="Arial"/>
          <w:sz w:val="24"/>
          <w:szCs w:val="24"/>
        </w:rPr>
        <w:t>DMINIS</w:t>
      </w:r>
      <w:r w:rsidR="00C873DB">
        <w:rPr>
          <w:rFonts w:ascii="Arial" w:eastAsia="Arial" w:hAnsi="Arial" w:cs="Arial"/>
          <w:spacing w:val="2"/>
          <w:sz w:val="24"/>
          <w:szCs w:val="24"/>
        </w:rPr>
        <w:t>T</w:t>
      </w:r>
      <w:r w:rsidR="00C873DB">
        <w:rPr>
          <w:rFonts w:ascii="Arial" w:eastAsia="Arial" w:hAnsi="Arial" w:cs="Arial"/>
          <w:sz w:val="24"/>
          <w:szCs w:val="24"/>
        </w:rPr>
        <w:t>R</w:t>
      </w:r>
      <w:r w:rsidR="00C873DB">
        <w:rPr>
          <w:rFonts w:ascii="Arial" w:eastAsia="Arial" w:hAnsi="Arial" w:cs="Arial"/>
          <w:spacing w:val="-2"/>
          <w:sz w:val="24"/>
          <w:szCs w:val="24"/>
        </w:rPr>
        <w:t>A</w:t>
      </w:r>
      <w:r w:rsidR="00C873DB">
        <w:rPr>
          <w:rFonts w:ascii="Arial" w:eastAsia="Arial" w:hAnsi="Arial" w:cs="Arial"/>
          <w:spacing w:val="2"/>
          <w:sz w:val="24"/>
          <w:szCs w:val="24"/>
        </w:rPr>
        <w:t>T</w:t>
      </w:r>
      <w:r w:rsidR="00C873DB">
        <w:rPr>
          <w:rFonts w:ascii="Arial" w:eastAsia="Arial" w:hAnsi="Arial" w:cs="Arial"/>
          <w:sz w:val="24"/>
          <w:szCs w:val="24"/>
        </w:rPr>
        <w:t>OR</w:t>
      </w:r>
      <w:r w:rsidR="00C873DB">
        <w:rPr>
          <w:rFonts w:ascii="Arial" w:eastAsia="Arial" w:hAnsi="Arial" w:cs="Arial"/>
          <w:spacing w:val="1"/>
          <w:sz w:val="24"/>
          <w:szCs w:val="24"/>
        </w:rPr>
        <w:t xml:space="preserve"> </w:t>
      </w:r>
      <w:r w:rsidR="00C873DB">
        <w:rPr>
          <w:rFonts w:ascii="Arial" w:eastAsia="Arial" w:hAnsi="Arial" w:cs="Arial"/>
          <w:sz w:val="24"/>
          <w:szCs w:val="24"/>
        </w:rPr>
        <w:t>AN</w:t>
      </w:r>
      <w:r w:rsidR="00C873DB">
        <w:rPr>
          <w:rFonts w:ascii="Arial" w:eastAsia="Arial" w:hAnsi="Arial" w:cs="Arial"/>
          <w:spacing w:val="-2"/>
          <w:sz w:val="24"/>
          <w:szCs w:val="24"/>
        </w:rPr>
        <w:t>G</w:t>
      </w:r>
      <w:r w:rsidR="00C873DB">
        <w:rPr>
          <w:rFonts w:ascii="Arial" w:eastAsia="Arial" w:hAnsi="Arial" w:cs="Arial"/>
          <w:sz w:val="24"/>
          <w:szCs w:val="24"/>
        </w:rPr>
        <w:t>KA</w:t>
      </w:r>
      <w:r w:rsidR="00C873DB">
        <w:rPr>
          <w:rFonts w:ascii="Arial" w:eastAsia="Arial" w:hAnsi="Arial" w:cs="Arial"/>
          <w:spacing w:val="1"/>
          <w:sz w:val="24"/>
          <w:szCs w:val="24"/>
        </w:rPr>
        <w:t>T</w:t>
      </w:r>
      <w:r w:rsidR="00C873DB">
        <w:rPr>
          <w:rFonts w:ascii="Arial" w:eastAsia="Arial" w:hAnsi="Arial" w:cs="Arial"/>
          <w:sz w:val="24"/>
          <w:szCs w:val="24"/>
        </w:rPr>
        <w:t xml:space="preserve">AN </w:t>
      </w:r>
      <w:r w:rsidR="00BB64E0">
        <w:rPr>
          <w:rFonts w:ascii="Arial" w:eastAsia="Arial" w:hAnsi="Arial" w:cs="Arial"/>
          <w:spacing w:val="1"/>
          <w:sz w:val="24"/>
          <w:szCs w:val="24"/>
        </w:rPr>
        <w:t>VI</w:t>
      </w:r>
      <w:r w:rsidR="00C873DB">
        <w:rPr>
          <w:rFonts w:ascii="Arial" w:eastAsia="Arial" w:hAnsi="Arial" w:cs="Arial"/>
          <w:sz w:val="24"/>
          <w:szCs w:val="24"/>
        </w:rPr>
        <w:t xml:space="preserve"> </w:t>
      </w:r>
      <w:r w:rsidR="00C873DB">
        <w:rPr>
          <w:rFonts w:ascii="Arial" w:eastAsia="Arial" w:hAnsi="Arial" w:cs="Arial"/>
          <w:spacing w:val="2"/>
          <w:sz w:val="24"/>
          <w:szCs w:val="24"/>
        </w:rPr>
        <w:t>T</w:t>
      </w:r>
      <w:r w:rsidR="00C873DB">
        <w:rPr>
          <w:rFonts w:ascii="Arial" w:eastAsia="Arial" w:hAnsi="Arial" w:cs="Arial"/>
          <w:sz w:val="24"/>
          <w:szCs w:val="24"/>
        </w:rPr>
        <w:t>AHUN ANG</w:t>
      </w:r>
      <w:r w:rsidR="00C873DB">
        <w:rPr>
          <w:rFonts w:ascii="Arial" w:eastAsia="Arial" w:hAnsi="Arial" w:cs="Arial"/>
          <w:spacing w:val="-1"/>
          <w:sz w:val="24"/>
          <w:szCs w:val="24"/>
        </w:rPr>
        <w:t>G</w:t>
      </w:r>
      <w:r w:rsidR="00C873DB">
        <w:rPr>
          <w:rFonts w:ascii="Arial" w:eastAsia="Arial" w:hAnsi="Arial" w:cs="Arial"/>
          <w:sz w:val="24"/>
          <w:szCs w:val="24"/>
        </w:rPr>
        <w:t>ARAN</w:t>
      </w:r>
      <w:r w:rsidR="00C873DB">
        <w:rPr>
          <w:rFonts w:ascii="Arial" w:eastAsia="Arial" w:hAnsi="Arial" w:cs="Arial"/>
          <w:spacing w:val="-1"/>
          <w:sz w:val="24"/>
          <w:szCs w:val="24"/>
        </w:rPr>
        <w:t xml:space="preserve"> </w:t>
      </w:r>
      <w:r w:rsidR="00C873DB">
        <w:rPr>
          <w:rFonts w:ascii="Arial" w:eastAsia="Arial" w:hAnsi="Arial" w:cs="Arial"/>
          <w:sz w:val="24"/>
          <w:szCs w:val="24"/>
        </w:rPr>
        <w:t>2</w:t>
      </w:r>
      <w:r w:rsidR="00C873DB">
        <w:rPr>
          <w:rFonts w:ascii="Arial" w:eastAsia="Arial" w:hAnsi="Arial" w:cs="Arial"/>
          <w:spacing w:val="2"/>
          <w:sz w:val="24"/>
          <w:szCs w:val="24"/>
        </w:rPr>
        <w:t>0</w:t>
      </w:r>
      <w:r w:rsidR="00C873DB">
        <w:rPr>
          <w:rFonts w:ascii="Arial" w:eastAsia="Arial" w:hAnsi="Arial" w:cs="Arial"/>
          <w:spacing w:val="-1"/>
          <w:sz w:val="24"/>
          <w:szCs w:val="24"/>
        </w:rPr>
        <w:t>2</w:t>
      </w:r>
      <w:r w:rsidR="00BB64E0">
        <w:rPr>
          <w:rFonts w:ascii="Arial" w:eastAsia="Arial" w:hAnsi="Arial" w:cs="Arial"/>
          <w:sz w:val="24"/>
          <w:szCs w:val="24"/>
        </w:rPr>
        <w:t>2</w:t>
      </w:r>
    </w:p>
    <w:p w14:paraId="2762E730" w14:textId="77777777" w:rsidR="00A00DEF" w:rsidRDefault="00C873DB">
      <w:pPr>
        <w:spacing w:before="69"/>
        <w:ind w:left="536"/>
        <w:rPr>
          <w:rFonts w:ascii="Arial" w:eastAsia="Arial" w:hAnsi="Arial" w:cs="Arial"/>
          <w:sz w:val="22"/>
          <w:szCs w:val="22"/>
        </w:rPr>
      </w:pPr>
      <w:r>
        <w:rPr>
          <w:rFonts w:ascii="Arial" w:eastAsia="Arial" w:hAnsi="Arial" w:cs="Arial"/>
          <w:color w:val="424246"/>
          <w:sz w:val="22"/>
          <w:szCs w:val="22"/>
        </w:rPr>
        <w:lastRenderedPageBreak/>
        <w:t xml:space="preserve">LEMBAGA </w:t>
      </w:r>
      <w:r>
        <w:rPr>
          <w:rFonts w:ascii="Arial" w:eastAsia="Arial" w:hAnsi="Arial" w:cs="Arial"/>
          <w:color w:val="424246"/>
          <w:spacing w:val="43"/>
          <w:sz w:val="22"/>
          <w:szCs w:val="22"/>
        </w:rPr>
        <w:t xml:space="preserve"> </w:t>
      </w:r>
      <w:r>
        <w:rPr>
          <w:rFonts w:ascii="Arial" w:eastAsia="Arial" w:hAnsi="Arial" w:cs="Arial"/>
          <w:color w:val="424246"/>
          <w:sz w:val="22"/>
          <w:szCs w:val="22"/>
        </w:rPr>
        <w:t xml:space="preserve">PENDIDIKAN  </w:t>
      </w:r>
      <w:r>
        <w:rPr>
          <w:rFonts w:ascii="Arial" w:eastAsia="Arial" w:hAnsi="Arial" w:cs="Arial"/>
          <w:color w:val="424246"/>
          <w:spacing w:val="8"/>
          <w:sz w:val="22"/>
          <w:szCs w:val="22"/>
        </w:rPr>
        <w:t xml:space="preserve"> </w:t>
      </w:r>
      <w:r>
        <w:rPr>
          <w:rFonts w:ascii="Arial" w:eastAsia="Arial" w:hAnsi="Arial" w:cs="Arial"/>
          <w:color w:val="424246"/>
          <w:sz w:val="22"/>
          <w:szCs w:val="22"/>
        </w:rPr>
        <w:t>DAN</w:t>
      </w:r>
      <w:r>
        <w:rPr>
          <w:rFonts w:ascii="Arial" w:eastAsia="Arial" w:hAnsi="Arial" w:cs="Arial"/>
          <w:color w:val="424246"/>
          <w:spacing w:val="46"/>
          <w:sz w:val="22"/>
          <w:szCs w:val="22"/>
        </w:rPr>
        <w:t xml:space="preserve"> </w:t>
      </w:r>
      <w:r>
        <w:rPr>
          <w:rFonts w:ascii="Arial" w:eastAsia="Arial" w:hAnsi="Arial" w:cs="Arial"/>
          <w:color w:val="424246"/>
          <w:sz w:val="22"/>
          <w:szCs w:val="22"/>
        </w:rPr>
        <w:t>PELA</w:t>
      </w:r>
      <w:r>
        <w:rPr>
          <w:rFonts w:ascii="Arial" w:eastAsia="Arial" w:hAnsi="Arial" w:cs="Arial"/>
          <w:color w:val="424246"/>
          <w:spacing w:val="-19"/>
          <w:sz w:val="22"/>
          <w:szCs w:val="22"/>
        </w:rPr>
        <w:t xml:space="preserve"> </w:t>
      </w:r>
      <w:r>
        <w:rPr>
          <w:rFonts w:ascii="Arial" w:eastAsia="Arial" w:hAnsi="Arial" w:cs="Arial"/>
          <w:color w:val="424246"/>
          <w:sz w:val="22"/>
          <w:szCs w:val="22"/>
        </w:rPr>
        <w:t xml:space="preserve">TIHAN </w:t>
      </w:r>
      <w:r>
        <w:rPr>
          <w:rFonts w:ascii="Arial" w:eastAsia="Arial" w:hAnsi="Arial" w:cs="Arial"/>
          <w:color w:val="424246"/>
          <w:spacing w:val="20"/>
          <w:sz w:val="22"/>
          <w:szCs w:val="22"/>
        </w:rPr>
        <w:t xml:space="preserve"> </w:t>
      </w:r>
      <w:r>
        <w:rPr>
          <w:rFonts w:ascii="Arial" w:eastAsia="Arial" w:hAnsi="Arial" w:cs="Arial"/>
          <w:color w:val="424246"/>
          <w:sz w:val="22"/>
          <w:szCs w:val="22"/>
        </w:rPr>
        <w:t>POLRI</w:t>
      </w:r>
    </w:p>
    <w:p w14:paraId="184BEAE4" w14:textId="77777777" w:rsidR="00A00DEF" w:rsidRDefault="00C873DB">
      <w:pPr>
        <w:tabs>
          <w:tab w:val="left" w:pos="5880"/>
        </w:tabs>
        <w:spacing w:before="49"/>
        <w:ind w:left="460"/>
        <w:rPr>
          <w:rFonts w:ascii="Arial" w:eastAsia="Arial" w:hAnsi="Arial" w:cs="Arial"/>
          <w:sz w:val="22"/>
          <w:szCs w:val="22"/>
        </w:rPr>
      </w:pPr>
      <w:r>
        <w:rPr>
          <w:rFonts w:ascii="Arial" w:eastAsia="Arial" w:hAnsi="Arial" w:cs="Arial"/>
          <w:color w:val="424246"/>
          <w:sz w:val="22"/>
          <w:szCs w:val="22"/>
          <w:u w:val="thick" w:color="424246"/>
        </w:rPr>
        <w:t xml:space="preserve">           </w:t>
      </w:r>
      <w:r>
        <w:rPr>
          <w:rFonts w:ascii="Arial" w:eastAsia="Arial" w:hAnsi="Arial" w:cs="Arial"/>
          <w:color w:val="424246"/>
          <w:spacing w:val="17"/>
          <w:sz w:val="22"/>
          <w:szCs w:val="22"/>
          <w:u w:val="thick" w:color="424246"/>
        </w:rPr>
        <w:t xml:space="preserve"> </w:t>
      </w:r>
      <w:r>
        <w:rPr>
          <w:rFonts w:ascii="Arial" w:eastAsia="Arial" w:hAnsi="Arial" w:cs="Arial"/>
          <w:color w:val="424246"/>
          <w:sz w:val="22"/>
          <w:szCs w:val="22"/>
          <w:u w:val="thick" w:color="424246"/>
        </w:rPr>
        <w:t xml:space="preserve">PUSAT </w:t>
      </w:r>
      <w:r>
        <w:rPr>
          <w:rFonts w:ascii="Arial" w:eastAsia="Arial" w:hAnsi="Arial" w:cs="Arial"/>
          <w:color w:val="424246"/>
          <w:spacing w:val="18"/>
          <w:sz w:val="22"/>
          <w:szCs w:val="22"/>
          <w:u w:val="thick" w:color="424246"/>
        </w:rPr>
        <w:t xml:space="preserve"> </w:t>
      </w:r>
      <w:r>
        <w:rPr>
          <w:rFonts w:ascii="Arial" w:eastAsia="Arial" w:hAnsi="Arial" w:cs="Arial"/>
          <w:color w:val="424246"/>
          <w:sz w:val="22"/>
          <w:szCs w:val="22"/>
          <w:u w:val="thick" w:color="424246"/>
        </w:rPr>
        <w:t xml:space="preserve">PENDIDIKAN  </w:t>
      </w:r>
      <w:r>
        <w:rPr>
          <w:rFonts w:ascii="Arial" w:eastAsia="Arial" w:hAnsi="Arial" w:cs="Arial"/>
          <w:color w:val="424246"/>
          <w:spacing w:val="-25"/>
          <w:sz w:val="22"/>
          <w:szCs w:val="22"/>
          <w:u w:val="thick" w:color="424246"/>
        </w:rPr>
        <w:t xml:space="preserve"> </w:t>
      </w:r>
      <w:r>
        <w:rPr>
          <w:rFonts w:ascii="Arial" w:eastAsia="Arial" w:hAnsi="Arial" w:cs="Arial"/>
          <w:color w:val="424246"/>
          <w:w w:val="103"/>
          <w:sz w:val="22"/>
          <w:szCs w:val="22"/>
          <w:u w:val="thick" w:color="424246"/>
        </w:rPr>
        <w:t>ADMIN</w:t>
      </w:r>
      <w:r>
        <w:rPr>
          <w:rFonts w:ascii="Arial" w:eastAsia="Arial" w:hAnsi="Arial" w:cs="Arial"/>
          <w:color w:val="4F5259"/>
          <w:w w:val="45"/>
          <w:sz w:val="22"/>
          <w:szCs w:val="22"/>
          <w:u w:val="thick" w:color="424246"/>
        </w:rPr>
        <w:t>I</w:t>
      </w:r>
      <w:r>
        <w:rPr>
          <w:rFonts w:ascii="Arial" w:eastAsia="Arial" w:hAnsi="Arial" w:cs="Arial"/>
          <w:color w:val="424246"/>
          <w:sz w:val="22"/>
          <w:szCs w:val="22"/>
          <w:u w:val="thick" w:color="424246"/>
        </w:rPr>
        <w:t xml:space="preserve">STRASI </w:t>
      </w:r>
      <w:r>
        <w:rPr>
          <w:rFonts w:ascii="Arial" w:eastAsia="Arial" w:hAnsi="Arial" w:cs="Arial"/>
          <w:color w:val="424246"/>
          <w:sz w:val="22"/>
          <w:szCs w:val="22"/>
          <w:u w:val="thick" w:color="424246"/>
        </w:rPr>
        <w:tab/>
      </w:r>
    </w:p>
    <w:p w14:paraId="337EE720" w14:textId="77777777" w:rsidR="00A00DEF" w:rsidRDefault="00A00DEF">
      <w:pPr>
        <w:spacing w:line="200" w:lineRule="exact"/>
      </w:pPr>
    </w:p>
    <w:p w14:paraId="2675763E" w14:textId="77777777" w:rsidR="00A00DEF" w:rsidRDefault="00A00DEF">
      <w:pPr>
        <w:spacing w:line="200" w:lineRule="exact"/>
      </w:pPr>
    </w:p>
    <w:p w14:paraId="0345E42C" w14:textId="77777777" w:rsidR="00A00DEF" w:rsidRDefault="00A00DEF">
      <w:pPr>
        <w:spacing w:before="10" w:line="260" w:lineRule="exact"/>
        <w:rPr>
          <w:sz w:val="26"/>
          <w:szCs w:val="26"/>
        </w:rPr>
      </w:pPr>
    </w:p>
    <w:p w14:paraId="2B4F0F94" w14:textId="5D204985" w:rsidR="00A00DEF" w:rsidRDefault="00C873DB" w:rsidP="002275CA">
      <w:pPr>
        <w:tabs>
          <w:tab w:val="left" w:pos="6521"/>
        </w:tabs>
        <w:spacing w:line="483" w:lineRule="auto"/>
        <w:ind w:left="2638" w:right="2974" w:hanging="1"/>
        <w:jc w:val="center"/>
        <w:rPr>
          <w:rFonts w:ascii="Arial" w:eastAsia="Arial" w:hAnsi="Arial" w:cs="Arial"/>
          <w:sz w:val="28"/>
          <w:szCs w:val="28"/>
        </w:rPr>
      </w:pPr>
      <w:r>
        <w:rPr>
          <w:rFonts w:ascii="Arial" w:eastAsia="Arial" w:hAnsi="Arial" w:cs="Arial"/>
          <w:color w:val="424246"/>
          <w:sz w:val="28"/>
          <w:szCs w:val="28"/>
        </w:rPr>
        <w:t xml:space="preserve">LEMBAR PERSETUJUAN </w:t>
      </w:r>
      <w:r w:rsidR="00A21DF0">
        <w:rPr>
          <w:rFonts w:ascii="Arial" w:eastAsia="Arial" w:hAnsi="Arial" w:cs="Arial"/>
          <w:color w:val="424246"/>
          <w:sz w:val="28"/>
          <w:szCs w:val="28"/>
        </w:rPr>
        <w:t xml:space="preserve">LAPORAN </w:t>
      </w:r>
      <w:r w:rsidR="002275CA">
        <w:rPr>
          <w:rFonts w:ascii="Arial" w:eastAsia="Arial" w:hAnsi="Arial" w:cs="Arial"/>
          <w:color w:val="424246"/>
          <w:sz w:val="28"/>
          <w:szCs w:val="28"/>
        </w:rPr>
        <w:t xml:space="preserve"> </w:t>
      </w:r>
      <w:r>
        <w:rPr>
          <w:rFonts w:ascii="Arial" w:eastAsia="Arial" w:hAnsi="Arial" w:cs="Arial"/>
          <w:color w:val="424246"/>
          <w:sz w:val="28"/>
          <w:szCs w:val="28"/>
        </w:rPr>
        <w:t xml:space="preserve">AKSI </w:t>
      </w:r>
      <w:r>
        <w:rPr>
          <w:rFonts w:ascii="Arial" w:eastAsia="Arial" w:hAnsi="Arial" w:cs="Arial"/>
          <w:color w:val="424246"/>
          <w:spacing w:val="3"/>
          <w:sz w:val="28"/>
          <w:szCs w:val="28"/>
        </w:rPr>
        <w:t xml:space="preserve"> </w:t>
      </w:r>
      <w:r>
        <w:rPr>
          <w:rFonts w:ascii="Arial" w:eastAsia="Arial" w:hAnsi="Arial" w:cs="Arial"/>
          <w:color w:val="424246"/>
          <w:sz w:val="28"/>
          <w:szCs w:val="28"/>
        </w:rPr>
        <w:t>PERUBAHAN</w:t>
      </w:r>
    </w:p>
    <w:p w14:paraId="22BA6620" w14:textId="46B3BBA7" w:rsidR="002768CC" w:rsidRPr="002768CC" w:rsidRDefault="002768CC" w:rsidP="002768CC">
      <w:pPr>
        <w:spacing w:line="196" w:lineRule="auto"/>
        <w:ind w:left="1036" w:right="483"/>
        <w:jc w:val="center"/>
        <w:rPr>
          <w:rFonts w:ascii="Arial Black" w:eastAsia="Arial Black" w:hAnsi="Arial Black" w:cs="Arial Black"/>
          <w:w w:val="86"/>
          <w:sz w:val="28"/>
          <w:szCs w:val="28"/>
        </w:rPr>
      </w:pPr>
      <w:r>
        <w:rPr>
          <w:rFonts w:ascii="Arial Black" w:eastAsia="Arial Black" w:hAnsi="Arial Black" w:cs="Arial Black"/>
          <w:w w:val="91"/>
          <w:sz w:val="28"/>
          <w:szCs w:val="28"/>
        </w:rPr>
        <w:t>PE</w:t>
      </w:r>
      <w:r>
        <w:rPr>
          <w:rFonts w:ascii="Arial Black" w:eastAsia="Arial Black" w:hAnsi="Arial Black" w:cs="Arial Black"/>
          <w:spacing w:val="-1"/>
          <w:w w:val="91"/>
          <w:sz w:val="28"/>
          <w:szCs w:val="28"/>
        </w:rPr>
        <w:t>N</w:t>
      </w:r>
      <w:r>
        <w:rPr>
          <w:rFonts w:ascii="Arial Black" w:eastAsia="Arial Black" w:hAnsi="Arial Black" w:cs="Arial Black"/>
          <w:w w:val="91"/>
          <w:sz w:val="28"/>
          <w:szCs w:val="28"/>
        </w:rPr>
        <w:t>GE</w:t>
      </w:r>
      <w:r>
        <w:rPr>
          <w:rFonts w:ascii="Arial Black" w:eastAsia="Arial Black" w:hAnsi="Arial Black" w:cs="Arial Black"/>
          <w:spacing w:val="-1"/>
          <w:w w:val="91"/>
          <w:sz w:val="28"/>
          <w:szCs w:val="28"/>
        </w:rPr>
        <w:t>L</w:t>
      </w:r>
      <w:r>
        <w:rPr>
          <w:rFonts w:ascii="Arial Black" w:eastAsia="Arial Black" w:hAnsi="Arial Black" w:cs="Arial Black"/>
          <w:w w:val="91"/>
          <w:sz w:val="28"/>
          <w:szCs w:val="28"/>
        </w:rPr>
        <w:t>OLA</w:t>
      </w:r>
      <w:r>
        <w:rPr>
          <w:rFonts w:ascii="Arial Black" w:eastAsia="Arial Black" w:hAnsi="Arial Black" w:cs="Arial Black"/>
          <w:spacing w:val="-5"/>
          <w:w w:val="91"/>
          <w:sz w:val="28"/>
          <w:szCs w:val="28"/>
        </w:rPr>
        <w:t>A</w:t>
      </w:r>
      <w:r>
        <w:rPr>
          <w:rFonts w:ascii="Arial Black" w:eastAsia="Arial Black" w:hAnsi="Arial Black" w:cs="Arial Black"/>
          <w:w w:val="91"/>
          <w:sz w:val="28"/>
          <w:szCs w:val="28"/>
        </w:rPr>
        <w:t>N</w:t>
      </w:r>
      <w:r>
        <w:rPr>
          <w:rFonts w:ascii="Arial Black" w:eastAsia="Arial Black" w:hAnsi="Arial Black" w:cs="Arial Black"/>
          <w:spacing w:val="2"/>
          <w:w w:val="91"/>
          <w:sz w:val="28"/>
          <w:szCs w:val="28"/>
        </w:rPr>
        <w:t xml:space="preserve"> </w:t>
      </w:r>
      <w:r>
        <w:rPr>
          <w:rFonts w:ascii="Arial Black" w:eastAsia="Arial Black" w:hAnsi="Arial Black" w:cs="Arial Black"/>
          <w:spacing w:val="-5"/>
          <w:w w:val="91"/>
          <w:sz w:val="28"/>
          <w:szCs w:val="28"/>
        </w:rPr>
        <w:t xml:space="preserve">ARSIP KEUANGAN </w:t>
      </w:r>
      <w:r>
        <w:rPr>
          <w:rFonts w:ascii="Arial Black" w:eastAsia="Arial Black" w:hAnsi="Arial Black" w:cs="Arial Black"/>
          <w:spacing w:val="4"/>
          <w:w w:val="88"/>
          <w:sz w:val="28"/>
          <w:szCs w:val="28"/>
        </w:rPr>
        <w:t>M</w:t>
      </w:r>
      <w:r>
        <w:rPr>
          <w:rFonts w:ascii="Arial Black" w:eastAsia="Arial Black" w:hAnsi="Arial Black" w:cs="Arial Black"/>
          <w:w w:val="92"/>
          <w:sz w:val="28"/>
          <w:szCs w:val="28"/>
        </w:rPr>
        <w:t>EL</w:t>
      </w:r>
      <w:r>
        <w:rPr>
          <w:rFonts w:ascii="Arial Black" w:eastAsia="Arial Black" w:hAnsi="Arial Black" w:cs="Arial Black"/>
          <w:spacing w:val="-5"/>
          <w:w w:val="92"/>
          <w:sz w:val="28"/>
          <w:szCs w:val="28"/>
        </w:rPr>
        <w:t>A</w:t>
      </w:r>
      <w:r>
        <w:rPr>
          <w:rFonts w:ascii="Arial Black" w:eastAsia="Arial Black" w:hAnsi="Arial Black" w:cs="Arial Black"/>
          <w:spacing w:val="1"/>
          <w:w w:val="92"/>
          <w:sz w:val="28"/>
          <w:szCs w:val="28"/>
        </w:rPr>
        <w:t>L</w:t>
      </w:r>
      <w:r>
        <w:rPr>
          <w:rFonts w:ascii="Arial Black" w:eastAsia="Arial Black" w:hAnsi="Arial Black" w:cs="Arial Black"/>
          <w:w w:val="82"/>
          <w:sz w:val="28"/>
          <w:szCs w:val="28"/>
        </w:rPr>
        <w:t xml:space="preserve">UI </w:t>
      </w:r>
      <w:r>
        <w:rPr>
          <w:rFonts w:ascii="Arial Black" w:eastAsia="Arial Black" w:hAnsi="Arial Black" w:cs="Arial Black"/>
          <w:w w:val="89"/>
          <w:sz w:val="28"/>
          <w:szCs w:val="28"/>
        </w:rPr>
        <w:t xml:space="preserve">SISTEM INFORMASI ARSIP </w:t>
      </w:r>
      <w:r w:rsidR="00D51275">
        <w:rPr>
          <w:rFonts w:ascii="Arial Black" w:eastAsia="Arial Black" w:hAnsi="Arial Black" w:cs="Arial Black"/>
          <w:w w:val="89"/>
          <w:sz w:val="28"/>
          <w:szCs w:val="28"/>
        </w:rPr>
        <w:t>PROPAM</w:t>
      </w:r>
      <w:r>
        <w:rPr>
          <w:rFonts w:ascii="Arial Black" w:eastAsia="Arial Black" w:hAnsi="Arial Black" w:cs="Arial Black"/>
          <w:w w:val="89"/>
          <w:sz w:val="28"/>
          <w:szCs w:val="28"/>
        </w:rPr>
        <w:t xml:space="preserve"> (</w:t>
      </w:r>
      <w:r w:rsidR="00D51275">
        <w:rPr>
          <w:rFonts w:ascii="Arial Black" w:eastAsia="Arial Black" w:hAnsi="Arial Black" w:cs="Arial Black"/>
          <w:w w:val="89"/>
          <w:sz w:val="28"/>
          <w:szCs w:val="28"/>
        </w:rPr>
        <w:t>SI PAMPAM</w:t>
      </w:r>
      <w:r>
        <w:rPr>
          <w:rFonts w:ascii="Arial Black" w:eastAsia="Arial Black" w:hAnsi="Arial Black" w:cs="Arial Black"/>
          <w:w w:val="89"/>
          <w:sz w:val="28"/>
          <w:szCs w:val="28"/>
        </w:rPr>
        <w:t>)</w:t>
      </w:r>
      <w:r>
        <w:rPr>
          <w:rFonts w:ascii="Arial Black" w:eastAsia="Arial Black" w:hAnsi="Arial Black" w:cs="Arial Black"/>
          <w:spacing w:val="33"/>
          <w:w w:val="89"/>
          <w:sz w:val="28"/>
          <w:szCs w:val="28"/>
        </w:rPr>
        <w:t xml:space="preserve"> </w:t>
      </w:r>
      <w:r>
        <w:rPr>
          <w:rFonts w:ascii="Arial Black" w:eastAsia="Arial Black" w:hAnsi="Arial Black" w:cs="Arial Black"/>
          <w:w w:val="89"/>
          <w:sz w:val="28"/>
          <w:szCs w:val="28"/>
        </w:rPr>
        <w:t xml:space="preserve">DI </w:t>
      </w:r>
      <w:r>
        <w:rPr>
          <w:rFonts w:ascii="Arial Black" w:eastAsia="Arial Black" w:hAnsi="Arial Black" w:cs="Arial Black"/>
          <w:spacing w:val="-4"/>
          <w:w w:val="92"/>
          <w:sz w:val="28"/>
          <w:szCs w:val="28"/>
        </w:rPr>
        <w:t>L</w:t>
      </w:r>
      <w:r>
        <w:rPr>
          <w:rFonts w:ascii="Arial Black" w:eastAsia="Arial Black" w:hAnsi="Arial Black" w:cs="Arial Black"/>
          <w:w w:val="86"/>
          <w:sz w:val="28"/>
          <w:szCs w:val="28"/>
        </w:rPr>
        <w:t>INGK</w:t>
      </w:r>
      <w:r>
        <w:rPr>
          <w:rFonts w:ascii="Arial Black" w:eastAsia="Arial Black" w:hAnsi="Arial Black" w:cs="Arial Black"/>
          <w:spacing w:val="-2"/>
          <w:w w:val="86"/>
          <w:sz w:val="28"/>
          <w:szCs w:val="28"/>
        </w:rPr>
        <w:t>U</w:t>
      </w:r>
      <w:r>
        <w:rPr>
          <w:rFonts w:ascii="Arial Black" w:eastAsia="Arial Black" w:hAnsi="Arial Black" w:cs="Arial Black"/>
          <w:w w:val="90"/>
          <w:sz w:val="28"/>
          <w:szCs w:val="28"/>
        </w:rPr>
        <w:t>N</w:t>
      </w:r>
      <w:r>
        <w:rPr>
          <w:rFonts w:ascii="Arial Black" w:eastAsia="Arial Black" w:hAnsi="Arial Black" w:cs="Arial Black"/>
          <w:spacing w:val="1"/>
          <w:w w:val="90"/>
          <w:sz w:val="28"/>
          <w:szCs w:val="28"/>
        </w:rPr>
        <w:t>G</w:t>
      </w:r>
      <w:r>
        <w:rPr>
          <w:rFonts w:ascii="Arial Black" w:eastAsia="Arial Black" w:hAnsi="Arial Black" w:cs="Arial Black"/>
          <w:spacing w:val="-4"/>
          <w:w w:val="93"/>
          <w:sz w:val="28"/>
          <w:szCs w:val="28"/>
        </w:rPr>
        <w:t>A</w:t>
      </w:r>
      <w:r>
        <w:rPr>
          <w:rFonts w:ascii="Arial Black" w:eastAsia="Arial Black" w:hAnsi="Arial Black" w:cs="Arial Black"/>
          <w:w w:val="86"/>
          <w:sz w:val="28"/>
          <w:szCs w:val="28"/>
        </w:rPr>
        <w:t xml:space="preserve">N </w:t>
      </w:r>
      <w:r>
        <w:rPr>
          <w:rFonts w:ascii="Arial Black" w:eastAsia="Arial Black" w:hAnsi="Arial Black" w:cs="Arial Black"/>
          <w:w w:val="91"/>
          <w:sz w:val="28"/>
          <w:szCs w:val="28"/>
        </w:rPr>
        <w:t>BIDPROPAM</w:t>
      </w:r>
      <w:r>
        <w:rPr>
          <w:rFonts w:ascii="Arial Black" w:eastAsia="Arial Black" w:hAnsi="Arial Black" w:cs="Arial Black"/>
          <w:spacing w:val="-23"/>
          <w:w w:val="91"/>
          <w:sz w:val="28"/>
          <w:szCs w:val="28"/>
        </w:rPr>
        <w:t xml:space="preserve"> </w:t>
      </w:r>
      <w:r>
        <w:rPr>
          <w:rFonts w:ascii="Arial Black" w:eastAsia="Arial Black" w:hAnsi="Arial Black" w:cs="Arial Black"/>
          <w:w w:val="91"/>
          <w:sz w:val="28"/>
          <w:szCs w:val="28"/>
        </w:rPr>
        <w:t>POL</w:t>
      </w:r>
      <w:r>
        <w:rPr>
          <w:rFonts w:ascii="Arial Black" w:eastAsia="Arial Black" w:hAnsi="Arial Black" w:cs="Arial Black"/>
          <w:spacing w:val="3"/>
          <w:w w:val="91"/>
          <w:sz w:val="28"/>
          <w:szCs w:val="28"/>
        </w:rPr>
        <w:t>D</w:t>
      </w:r>
      <w:r>
        <w:rPr>
          <w:rFonts w:ascii="Arial Black" w:eastAsia="Arial Black" w:hAnsi="Arial Black" w:cs="Arial Black"/>
          <w:w w:val="91"/>
          <w:sz w:val="28"/>
          <w:szCs w:val="28"/>
        </w:rPr>
        <w:t>A</w:t>
      </w:r>
      <w:r>
        <w:rPr>
          <w:rFonts w:ascii="Arial Black" w:eastAsia="Arial Black" w:hAnsi="Arial Black" w:cs="Arial Black"/>
          <w:spacing w:val="3"/>
          <w:w w:val="91"/>
          <w:sz w:val="28"/>
          <w:szCs w:val="28"/>
        </w:rPr>
        <w:t xml:space="preserve"> </w:t>
      </w:r>
      <w:r>
        <w:rPr>
          <w:rFonts w:ascii="Arial Black" w:eastAsia="Arial Black" w:hAnsi="Arial Black" w:cs="Arial Black"/>
          <w:spacing w:val="4"/>
          <w:w w:val="86"/>
          <w:sz w:val="28"/>
          <w:szCs w:val="28"/>
        </w:rPr>
        <w:t>K</w:t>
      </w:r>
      <w:r>
        <w:rPr>
          <w:rFonts w:ascii="Arial Black" w:eastAsia="Arial Black" w:hAnsi="Arial Black" w:cs="Arial Black"/>
          <w:spacing w:val="-6"/>
          <w:w w:val="93"/>
          <w:sz w:val="28"/>
          <w:szCs w:val="28"/>
        </w:rPr>
        <w:t>A</w:t>
      </w:r>
      <w:r>
        <w:rPr>
          <w:rFonts w:ascii="Arial Black" w:eastAsia="Arial Black" w:hAnsi="Arial Black" w:cs="Arial Black"/>
          <w:w w:val="88"/>
          <w:sz w:val="28"/>
          <w:szCs w:val="28"/>
        </w:rPr>
        <w:t>L</w:t>
      </w:r>
      <w:r>
        <w:rPr>
          <w:rFonts w:ascii="Arial Black" w:eastAsia="Arial Black" w:hAnsi="Arial Black" w:cs="Arial Black"/>
          <w:spacing w:val="-2"/>
          <w:w w:val="88"/>
          <w:sz w:val="28"/>
          <w:szCs w:val="28"/>
        </w:rPr>
        <w:t>T</w:t>
      </w:r>
      <w:r>
        <w:rPr>
          <w:rFonts w:ascii="Arial Black" w:eastAsia="Arial Black" w:hAnsi="Arial Black" w:cs="Arial Black"/>
          <w:w w:val="83"/>
          <w:sz w:val="28"/>
          <w:szCs w:val="28"/>
        </w:rPr>
        <w:t>IM</w:t>
      </w:r>
    </w:p>
    <w:p w14:paraId="35E8C4B5" w14:textId="77777777" w:rsidR="00A00DEF" w:rsidRDefault="00A00DEF">
      <w:pPr>
        <w:spacing w:line="200" w:lineRule="exact"/>
      </w:pPr>
    </w:p>
    <w:p w14:paraId="3DCF1637" w14:textId="26D1F11F" w:rsidR="00A00DEF" w:rsidRDefault="00A00DEF">
      <w:pPr>
        <w:spacing w:line="200" w:lineRule="exact"/>
      </w:pPr>
    </w:p>
    <w:p w14:paraId="5F1BF8EB" w14:textId="4F293439" w:rsidR="00453A0F" w:rsidRDefault="00453A0F">
      <w:pPr>
        <w:spacing w:line="200" w:lineRule="exact"/>
      </w:pPr>
    </w:p>
    <w:p w14:paraId="7AC55B46" w14:textId="004B9434" w:rsidR="00453A0F" w:rsidRDefault="00453A0F">
      <w:pPr>
        <w:spacing w:line="200" w:lineRule="exact"/>
      </w:pPr>
    </w:p>
    <w:p w14:paraId="6E814775" w14:textId="709F5906" w:rsidR="00453A0F" w:rsidRDefault="00453A0F">
      <w:pPr>
        <w:spacing w:line="200" w:lineRule="exact"/>
      </w:pPr>
    </w:p>
    <w:p w14:paraId="2C273DA2" w14:textId="78742C77" w:rsidR="00453A0F" w:rsidRDefault="00453A0F">
      <w:pPr>
        <w:spacing w:line="200" w:lineRule="exact"/>
      </w:pPr>
    </w:p>
    <w:p w14:paraId="1BDACF6A" w14:textId="3453C47D" w:rsidR="00453A0F" w:rsidRDefault="00453A0F">
      <w:pPr>
        <w:spacing w:line="200" w:lineRule="exact"/>
      </w:pPr>
    </w:p>
    <w:p w14:paraId="0CA5C4FB" w14:textId="77777777" w:rsidR="00453A0F" w:rsidRDefault="00453A0F">
      <w:pPr>
        <w:spacing w:line="200" w:lineRule="exact"/>
      </w:pPr>
    </w:p>
    <w:p w14:paraId="4C941A3D" w14:textId="77777777" w:rsidR="00A00DEF" w:rsidRDefault="00A00DEF">
      <w:pPr>
        <w:spacing w:before="4" w:line="200" w:lineRule="exact"/>
      </w:pPr>
    </w:p>
    <w:p w14:paraId="68BF8354" w14:textId="684DA620" w:rsidR="00A00DEF" w:rsidRDefault="00C873DB" w:rsidP="00453A0F">
      <w:pPr>
        <w:spacing w:line="260" w:lineRule="exact"/>
        <w:ind w:left="3560" w:right="4295"/>
        <w:jc w:val="center"/>
        <w:rPr>
          <w:rFonts w:ascii="Arial" w:eastAsia="Arial" w:hAnsi="Arial" w:cs="Arial"/>
          <w:color w:val="4F5259"/>
          <w:w w:val="45"/>
          <w:position w:val="-1"/>
          <w:sz w:val="24"/>
          <w:szCs w:val="24"/>
        </w:rPr>
      </w:pPr>
      <w:r>
        <w:rPr>
          <w:rFonts w:ascii="Arial" w:eastAsia="Arial" w:hAnsi="Arial" w:cs="Arial"/>
          <w:color w:val="424246"/>
          <w:position w:val="-1"/>
          <w:sz w:val="24"/>
          <w:szCs w:val="24"/>
        </w:rPr>
        <w:t>Peserta</w:t>
      </w:r>
      <w:r>
        <w:rPr>
          <w:rFonts w:ascii="Arial" w:eastAsia="Arial" w:hAnsi="Arial" w:cs="Arial"/>
          <w:color w:val="424246"/>
          <w:spacing w:val="-6"/>
          <w:position w:val="-1"/>
          <w:sz w:val="24"/>
          <w:szCs w:val="24"/>
        </w:rPr>
        <w:t xml:space="preserve"> </w:t>
      </w:r>
      <w:r>
        <w:rPr>
          <w:rFonts w:ascii="Arial" w:eastAsia="Arial" w:hAnsi="Arial" w:cs="Arial"/>
          <w:color w:val="424246"/>
          <w:position w:val="-1"/>
          <w:sz w:val="24"/>
          <w:szCs w:val="24"/>
        </w:rPr>
        <w:t>Pelatihan</w:t>
      </w:r>
      <w:r>
        <w:rPr>
          <w:rFonts w:ascii="Arial" w:eastAsia="Arial" w:hAnsi="Arial" w:cs="Arial"/>
          <w:color w:val="424246"/>
          <w:spacing w:val="3"/>
          <w:position w:val="-1"/>
          <w:sz w:val="24"/>
          <w:szCs w:val="24"/>
        </w:rPr>
        <w:t xml:space="preserve"> </w:t>
      </w:r>
      <w:r>
        <w:rPr>
          <w:rFonts w:ascii="Arial" w:eastAsia="Arial" w:hAnsi="Arial" w:cs="Arial"/>
          <w:color w:val="4F5259"/>
          <w:w w:val="45"/>
          <w:position w:val="-1"/>
          <w:sz w:val="24"/>
          <w:szCs w:val="24"/>
        </w:rPr>
        <w:t>:</w:t>
      </w:r>
    </w:p>
    <w:p w14:paraId="05EB16AF" w14:textId="77777777" w:rsidR="00453A0F" w:rsidRPr="00453A0F" w:rsidRDefault="00453A0F" w:rsidP="00453A0F">
      <w:pPr>
        <w:spacing w:line="260" w:lineRule="exact"/>
        <w:ind w:left="3560" w:right="4295"/>
        <w:jc w:val="center"/>
        <w:rPr>
          <w:rFonts w:ascii="Arial" w:eastAsia="Arial" w:hAnsi="Arial" w:cs="Arial"/>
          <w:color w:val="424246"/>
          <w:spacing w:val="3"/>
          <w:position w:val="-1"/>
          <w:sz w:val="24"/>
          <w:szCs w:val="24"/>
        </w:rPr>
      </w:pPr>
    </w:p>
    <w:p w14:paraId="161E204F" w14:textId="77777777" w:rsidR="00A00DEF" w:rsidRDefault="00A00DEF">
      <w:pPr>
        <w:spacing w:before="10" w:line="280" w:lineRule="exact"/>
        <w:rPr>
          <w:sz w:val="28"/>
          <w:szCs w:val="28"/>
        </w:rPr>
        <w:sectPr w:rsidR="00A00DEF" w:rsidSect="00D23AD3">
          <w:pgSz w:w="12240" w:h="16860"/>
          <w:pgMar w:top="1560" w:right="600" w:bottom="280" w:left="1720" w:header="720" w:footer="720" w:gutter="0"/>
          <w:cols w:space="720"/>
          <w:docGrid w:linePitch="272"/>
        </w:sectPr>
      </w:pPr>
    </w:p>
    <w:p w14:paraId="1CCA34AB" w14:textId="77777777" w:rsidR="00A00DEF" w:rsidRDefault="00C873DB">
      <w:pPr>
        <w:spacing w:before="29"/>
        <w:ind w:right="73"/>
        <w:jc w:val="right"/>
        <w:rPr>
          <w:rFonts w:ascii="Arial" w:eastAsia="Arial" w:hAnsi="Arial" w:cs="Arial"/>
          <w:sz w:val="24"/>
          <w:szCs w:val="24"/>
        </w:rPr>
      </w:pPr>
      <w:r>
        <w:rPr>
          <w:rFonts w:ascii="Arial" w:eastAsia="Arial" w:hAnsi="Arial" w:cs="Arial"/>
          <w:color w:val="424246"/>
          <w:sz w:val="24"/>
          <w:szCs w:val="24"/>
        </w:rPr>
        <w:t>NAMA</w:t>
      </w:r>
    </w:p>
    <w:p w14:paraId="14533FEB" w14:textId="77777777" w:rsidR="00A00DEF" w:rsidRDefault="00A00DEF">
      <w:pPr>
        <w:spacing w:before="2" w:line="140" w:lineRule="exact"/>
        <w:rPr>
          <w:sz w:val="14"/>
          <w:szCs w:val="14"/>
        </w:rPr>
      </w:pPr>
    </w:p>
    <w:p w14:paraId="58C7CBE6" w14:textId="77777777" w:rsidR="00A00DEF" w:rsidRDefault="00C873DB">
      <w:pPr>
        <w:spacing w:line="260" w:lineRule="exact"/>
        <w:jc w:val="right"/>
        <w:rPr>
          <w:rFonts w:ascii="Arial" w:eastAsia="Arial" w:hAnsi="Arial" w:cs="Arial"/>
          <w:sz w:val="24"/>
          <w:szCs w:val="24"/>
        </w:rPr>
      </w:pPr>
      <w:r>
        <w:rPr>
          <w:rFonts w:ascii="Arial" w:eastAsia="Arial" w:hAnsi="Arial" w:cs="Arial"/>
          <w:color w:val="424246"/>
          <w:position w:val="-1"/>
          <w:sz w:val="24"/>
          <w:szCs w:val="24"/>
        </w:rPr>
        <w:t>NOSIS</w:t>
      </w:r>
    </w:p>
    <w:p w14:paraId="03E612DF" w14:textId="4C8478BF" w:rsidR="00A00DEF" w:rsidRDefault="00C873DB">
      <w:pPr>
        <w:spacing w:before="34"/>
        <w:rPr>
          <w:rFonts w:ascii="Arial" w:eastAsia="Arial" w:hAnsi="Arial" w:cs="Arial"/>
          <w:sz w:val="24"/>
          <w:szCs w:val="24"/>
        </w:rPr>
      </w:pPr>
      <w:r>
        <w:br w:type="column"/>
      </w:r>
      <w:r>
        <w:rPr>
          <w:rFonts w:ascii="Arial" w:eastAsia="Arial" w:hAnsi="Arial" w:cs="Arial"/>
          <w:color w:val="4F5259"/>
          <w:w w:val="45"/>
          <w:sz w:val="24"/>
          <w:szCs w:val="24"/>
        </w:rPr>
        <w:t xml:space="preserve">:  </w:t>
      </w:r>
      <w:r>
        <w:rPr>
          <w:rFonts w:ascii="Arial" w:eastAsia="Arial" w:hAnsi="Arial" w:cs="Arial"/>
          <w:color w:val="4F5259"/>
          <w:spacing w:val="14"/>
          <w:w w:val="45"/>
          <w:sz w:val="24"/>
          <w:szCs w:val="24"/>
        </w:rPr>
        <w:t xml:space="preserve"> </w:t>
      </w:r>
      <w:r w:rsidR="0073423B">
        <w:rPr>
          <w:rFonts w:ascii="Arial" w:eastAsia="Arial" w:hAnsi="Arial" w:cs="Arial"/>
          <w:color w:val="424246"/>
          <w:sz w:val="24"/>
          <w:szCs w:val="24"/>
        </w:rPr>
        <w:t>NURUL ISLAMIAH</w:t>
      </w:r>
      <w:r>
        <w:rPr>
          <w:rFonts w:ascii="Arial" w:eastAsia="Arial" w:hAnsi="Arial" w:cs="Arial"/>
          <w:color w:val="4F5259"/>
          <w:w w:val="37"/>
          <w:sz w:val="24"/>
          <w:szCs w:val="24"/>
        </w:rPr>
        <w:t>,</w:t>
      </w:r>
      <w:r>
        <w:rPr>
          <w:rFonts w:ascii="Arial" w:eastAsia="Arial" w:hAnsi="Arial" w:cs="Arial"/>
          <w:color w:val="4F5259"/>
          <w:spacing w:val="1"/>
          <w:sz w:val="24"/>
          <w:szCs w:val="24"/>
        </w:rPr>
        <w:t xml:space="preserve"> </w:t>
      </w:r>
      <w:r>
        <w:rPr>
          <w:rFonts w:ascii="Arial" w:eastAsia="Arial" w:hAnsi="Arial" w:cs="Arial"/>
          <w:color w:val="424246"/>
          <w:w w:val="90"/>
          <w:sz w:val="24"/>
          <w:szCs w:val="24"/>
        </w:rPr>
        <w:t>S</w:t>
      </w:r>
      <w:r>
        <w:rPr>
          <w:rFonts w:ascii="Arial" w:eastAsia="Arial" w:hAnsi="Arial" w:cs="Arial"/>
          <w:color w:val="4F5259"/>
          <w:w w:val="37"/>
          <w:sz w:val="24"/>
          <w:szCs w:val="24"/>
        </w:rPr>
        <w:t>.</w:t>
      </w:r>
      <w:r>
        <w:rPr>
          <w:rFonts w:ascii="Arial" w:eastAsia="Arial" w:hAnsi="Arial" w:cs="Arial"/>
          <w:color w:val="424246"/>
          <w:w w:val="84"/>
          <w:sz w:val="24"/>
          <w:szCs w:val="24"/>
        </w:rPr>
        <w:t>E.</w:t>
      </w:r>
    </w:p>
    <w:p w14:paraId="2C6EA019" w14:textId="77777777" w:rsidR="00A00DEF" w:rsidRDefault="00A00DEF">
      <w:pPr>
        <w:spacing w:before="7" w:line="120" w:lineRule="exact"/>
        <w:rPr>
          <w:sz w:val="13"/>
          <w:szCs w:val="13"/>
        </w:rPr>
      </w:pPr>
    </w:p>
    <w:p w14:paraId="2B00A391" w14:textId="3ED58034" w:rsidR="00A00DEF" w:rsidRDefault="00C873DB">
      <w:pPr>
        <w:spacing w:line="260" w:lineRule="exact"/>
        <w:rPr>
          <w:rFonts w:ascii="Arial" w:eastAsia="Arial" w:hAnsi="Arial" w:cs="Arial"/>
          <w:sz w:val="24"/>
          <w:szCs w:val="24"/>
        </w:rPr>
        <w:sectPr w:rsidR="00A00DEF">
          <w:type w:val="continuous"/>
          <w:pgSz w:w="12240" w:h="16860"/>
          <w:pgMar w:top="1560" w:right="600" w:bottom="280" w:left="1720" w:header="720" w:footer="720" w:gutter="0"/>
          <w:cols w:num="2" w:space="720" w:equalWidth="0">
            <w:col w:w="3424" w:space="678"/>
            <w:col w:w="5818"/>
          </w:cols>
        </w:sectPr>
      </w:pPr>
      <w:r>
        <w:rPr>
          <w:rFonts w:ascii="Arial" w:eastAsia="Arial" w:hAnsi="Arial" w:cs="Arial"/>
          <w:color w:val="4F5259"/>
          <w:w w:val="45"/>
          <w:position w:val="-1"/>
          <w:sz w:val="24"/>
          <w:szCs w:val="24"/>
        </w:rPr>
        <w:t xml:space="preserve">:  </w:t>
      </w:r>
      <w:r>
        <w:rPr>
          <w:rFonts w:ascii="Arial" w:eastAsia="Arial" w:hAnsi="Arial" w:cs="Arial"/>
          <w:color w:val="4F5259"/>
          <w:spacing w:val="5"/>
          <w:w w:val="45"/>
          <w:position w:val="-1"/>
          <w:sz w:val="24"/>
          <w:szCs w:val="24"/>
        </w:rPr>
        <w:t xml:space="preserve"> </w:t>
      </w:r>
      <w:r w:rsidR="0073423B">
        <w:rPr>
          <w:rFonts w:ascii="Arial" w:eastAsia="Arial" w:hAnsi="Arial" w:cs="Arial"/>
          <w:spacing w:val="2"/>
          <w:position w:val="-1"/>
          <w:sz w:val="24"/>
          <w:szCs w:val="24"/>
        </w:rPr>
        <w:t>20220307021268</w:t>
      </w:r>
    </w:p>
    <w:p w14:paraId="528FCC43" w14:textId="0D40C8AC" w:rsidR="00A00DEF" w:rsidRDefault="009B2B0E">
      <w:pPr>
        <w:spacing w:before="3" w:line="100" w:lineRule="exact"/>
        <w:rPr>
          <w:sz w:val="10"/>
          <w:szCs w:val="10"/>
        </w:rPr>
      </w:pPr>
      <w:r>
        <w:pict w14:anchorId="0D252759">
          <v:group id="_x0000_s2540" style="position:absolute;margin-left:3pt;margin-top:837.4pt;width:597pt;height:0;z-index:-251615232;mso-position-horizontal-relative:page;mso-position-vertical-relative:page" coordorigin="60,16748" coordsize="11940,0">
            <v:shape id="_x0000_s2541" style="position:absolute;left:60;top:16748;width:11940;height:0" coordorigin="60,16748" coordsize="11940,0" path="m60,16748r11940,e" filled="f" strokecolor="#a3a7ac" strokeweight="0">
              <v:path arrowok="t"/>
            </v:shape>
            <w10:wrap anchorx="page" anchory="page"/>
          </v:group>
        </w:pict>
      </w:r>
      <w:r>
        <w:pict w14:anchorId="65634A9C">
          <v:group id="_x0000_s2538" style="position:absolute;margin-left:1pt;margin-top:.4pt;width:37pt;height:0;z-index:-251616256;mso-position-horizontal-relative:page;mso-position-vertical-relative:page" coordorigin="20,8" coordsize="740,0">
            <v:shape id="_x0000_s2539" style="position:absolute;left:20;top:8;width:740;height:0" coordorigin="20,8" coordsize="740,0" path="m20,8r740,e" filled="f" strokecolor="#cfd1dd" strokeweight="1pt">
              <v:path arrowok="t"/>
            </v:shape>
            <w10:wrap anchorx="page" anchory="page"/>
          </v:group>
        </w:pict>
      </w:r>
      <w:r w:rsidR="00AC7787">
        <w:rPr>
          <w:noProof/>
          <w:sz w:val="10"/>
          <w:szCs w:val="10"/>
        </w:rPr>
        <w:drawing>
          <wp:inline distT="0" distB="0" distL="0" distR="0" wp14:anchorId="446B2645" wp14:editId="4D6F68E3">
            <wp:extent cx="1572895" cy="676910"/>
            <wp:effectExtent l="0" t="0" r="825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2895" cy="676910"/>
                    </a:xfrm>
                    <a:prstGeom prst="rect">
                      <a:avLst/>
                    </a:prstGeom>
                    <a:noFill/>
                  </pic:spPr>
                </pic:pic>
              </a:graphicData>
            </a:graphic>
          </wp:inline>
        </w:drawing>
      </w:r>
    </w:p>
    <w:p w14:paraId="719C1754" w14:textId="77777777" w:rsidR="00A00DEF" w:rsidRDefault="00A00DEF">
      <w:pPr>
        <w:spacing w:line="200" w:lineRule="exact"/>
      </w:pPr>
    </w:p>
    <w:p w14:paraId="0C37EE6D" w14:textId="77777777" w:rsidR="00A00DEF" w:rsidRDefault="00A00DEF">
      <w:pPr>
        <w:spacing w:line="200" w:lineRule="exact"/>
      </w:pPr>
    </w:p>
    <w:p w14:paraId="58C27748" w14:textId="77777777" w:rsidR="00A00DEF" w:rsidRDefault="00A00DEF">
      <w:pPr>
        <w:spacing w:line="200" w:lineRule="exact"/>
      </w:pPr>
    </w:p>
    <w:p w14:paraId="3766DB06" w14:textId="2776F2D6" w:rsidR="00A00DEF" w:rsidRDefault="00A00DEF">
      <w:pPr>
        <w:spacing w:line="200" w:lineRule="exact"/>
      </w:pPr>
    </w:p>
    <w:p w14:paraId="7FED5529" w14:textId="4E82954B" w:rsidR="00A00DEF" w:rsidRDefault="00A00DEF">
      <w:pPr>
        <w:spacing w:line="200" w:lineRule="exact"/>
      </w:pPr>
    </w:p>
    <w:p w14:paraId="02A63C5C" w14:textId="3E664E4B" w:rsidR="00453A0F" w:rsidRDefault="00453A0F">
      <w:pPr>
        <w:spacing w:line="200" w:lineRule="exact"/>
      </w:pPr>
    </w:p>
    <w:p w14:paraId="75D667EA" w14:textId="77C0CD05" w:rsidR="00453A0F" w:rsidRDefault="00453A0F">
      <w:pPr>
        <w:spacing w:line="200" w:lineRule="exact"/>
      </w:pPr>
    </w:p>
    <w:p w14:paraId="459B5EFD" w14:textId="77777777" w:rsidR="00453A0F" w:rsidRDefault="00453A0F">
      <w:pPr>
        <w:spacing w:line="200" w:lineRule="exact"/>
      </w:pPr>
    </w:p>
    <w:p w14:paraId="4EE8F9E2" w14:textId="77777777" w:rsidR="00A00DEF" w:rsidRDefault="00A00DEF">
      <w:pPr>
        <w:spacing w:line="200" w:lineRule="exact"/>
      </w:pPr>
    </w:p>
    <w:p w14:paraId="5AC733D5" w14:textId="07247A98" w:rsidR="00A00DEF" w:rsidRDefault="00C873DB">
      <w:pPr>
        <w:spacing w:before="29"/>
        <w:ind w:left="1962" w:right="2687"/>
        <w:jc w:val="center"/>
        <w:rPr>
          <w:rFonts w:ascii="Arial" w:eastAsia="Arial" w:hAnsi="Arial" w:cs="Arial"/>
          <w:sz w:val="24"/>
          <w:szCs w:val="24"/>
        </w:rPr>
      </w:pPr>
      <w:r>
        <w:rPr>
          <w:rFonts w:ascii="Arial" w:eastAsia="Arial" w:hAnsi="Arial" w:cs="Arial"/>
          <w:color w:val="424246"/>
          <w:sz w:val="24"/>
          <w:szCs w:val="24"/>
        </w:rPr>
        <w:t>Telah</w:t>
      </w:r>
      <w:r>
        <w:rPr>
          <w:rFonts w:ascii="Arial" w:eastAsia="Arial" w:hAnsi="Arial" w:cs="Arial"/>
          <w:color w:val="424246"/>
          <w:spacing w:val="5"/>
          <w:sz w:val="24"/>
          <w:szCs w:val="24"/>
        </w:rPr>
        <w:t xml:space="preserve"> </w:t>
      </w:r>
      <w:r>
        <w:rPr>
          <w:rFonts w:ascii="Arial" w:eastAsia="Arial" w:hAnsi="Arial" w:cs="Arial"/>
          <w:color w:val="424246"/>
          <w:sz w:val="24"/>
          <w:szCs w:val="24"/>
        </w:rPr>
        <w:t>disetujui</w:t>
      </w:r>
      <w:r>
        <w:rPr>
          <w:rFonts w:ascii="Arial" w:eastAsia="Arial" w:hAnsi="Arial" w:cs="Arial"/>
          <w:color w:val="424246"/>
          <w:spacing w:val="3"/>
          <w:sz w:val="24"/>
          <w:szCs w:val="24"/>
        </w:rPr>
        <w:t xml:space="preserve"> </w:t>
      </w:r>
      <w:r>
        <w:rPr>
          <w:rFonts w:ascii="Arial" w:eastAsia="Arial" w:hAnsi="Arial" w:cs="Arial"/>
          <w:color w:val="424246"/>
          <w:sz w:val="24"/>
          <w:szCs w:val="24"/>
        </w:rPr>
        <w:t>pada</w:t>
      </w:r>
      <w:r>
        <w:rPr>
          <w:rFonts w:ascii="Arial" w:eastAsia="Arial" w:hAnsi="Arial" w:cs="Arial"/>
          <w:color w:val="424246"/>
          <w:spacing w:val="-15"/>
          <w:sz w:val="24"/>
          <w:szCs w:val="24"/>
        </w:rPr>
        <w:t xml:space="preserve"> </w:t>
      </w:r>
      <w:r>
        <w:rPr>
          <w:rFonts w:ascii="Arial" w:eastAsia="Arial" w:hAnsi="Arial" w:cs="Arial"/>
          <w:color w:val="424246"/>
          <w:sz w:val="24"/>
          <w:szCs w:val="24"/>
        </w:rPr>
        <w:t xml:space="preserve">tanggal          </w:t>
      </w:r>
      <w:r>
        <w:rPr>
          <w:rFonts w:ascii="Arial" w:eastAsia="Arial" w:hAnsi="Arial" w:cs="Arial"/>
          <w:color w:val="424246"/>
          <w:spacing w:val="22"/>
          <w:sz w:val="24"/>
          <w:szCs w:val="24"/>
        </w:rPr>
        <w:t xml:space="preserve"> </w:t>
      </w:r>
      <w:r w:rsidR="0073423B">
        <w:rPr>
          <w:rFonts w:ascii="Arial" w:eastAsia="Arial" w:hAnsi="Arial" w:cs="Arial"/>
          <w:color w:val="424246"/>
          <w:sz w:val="24"/>
          <w:szCs w:val="24"/>
        </w:rPr>
        <w:t xml:space="preserve"> </w:t>
      </w:r>
      <w:r w:rsidR="006B4C8C">
        <w:rPr>
          <w:rFonts w:ascii="Arial" w:eastAsia="Arial" w:hAnsi="Arial" w:cs="Arial"/>
          <w:color w:val="424246"/>
          <w:sz w:val="24"/>
          <w:szCs w:val="24"/>
        </w:rPr>
        <w:t xml:space="preserve">April  </w:t>
      </w:r>
      <w:r w:rsidR="0073423B">
        <w:rPr>
          <w:rFonts w:ascii="Arial" w:eastAsia="Arial" w:hAnsi="Arial" w:cs="Arial"/>
          <w:color w:val="424246"/>
          <w:sz w:val="24"/>
          <w:szCs w:val="24"/>
        </w:rPr>
        <w:t xml:space="preserve"> 2022</w:t>
      </w:r>
    </w:p>
    <w:p w14:paraId="271C5F54" w14:textId="77777777" w:rsidR="00A00DEF" w:rsidRDefault="00A00DEF">
      <w:pPr>
        <w:spacing w:before="2" w:line="140" w:lineRule="exact"/>
        <w:rPr>
          <w:sz w:val="14"/>
          <w:szCs w:val="14"/>
        </w:rPr>
      </w:pPr>
    </w:p>
    <w:p w14:paraId="0681D10B" w14:textId="77777777" w:rsidR="00A00DEF" w:rsidRDefault="00C873DB">
      <w:pPr>
        <w:ind w:left="2543" w:right="3239"/>
        <w:jc w:val="center"/>
        <w:rPr>
          <w:rFonts w:ascii="Arial" w:eastAsia="Arial" w:hAnsi="Arial" w:cs="Arial"/>
          <w:sz w:val="24"/>
          <w:szCs w:val="24"/>
        </w:rPr>
      </w:pPr>
      <w:r>
        <w:rPr>
          <w:rFonts w:ascii="Arial" w:eastAsia="Arial" w:hAnsi="Arial" w:cs="Arial"/>
          <w:color w:val="424246"/>
          <w:sz w:val="24"/>
          <w:szCs w:val="24"/>
        </w:rPr>
        <w:t>Di Pusdikmin</w:t>
      </w:r>
      <w:r>
        <w:rPr>
          <w:rFonts w:ascii="Arial" w:eastAsia="Arial" w:hAnsi="Arial" w:cs="Arial"/>
          <w:color w:val="424246"/>
          <w:spacing w:val="-2"/>
          <w:sz w:val="24"/>
          <w:szCs w:val="24"/>
        </w:rPr>
        <w:t xml:space="preserve"> </w:t>
      </w:r>
      <w:r>
        <w:rPr>
          <w:rFonts w:ascii="Arial" w:eastAsia="Arial" w:hAnsi="Arial" w:cs="Arial"/>
          <w:color w:val="424246"/>
          <w:sz w:val="24"/>
          <w:szCs w:val="24"/>
        </w:rPr>
        <w:t>Lemdiklat</w:t>
      </w:r>
      <w:r>
        <w:rPr>
          <w:rFonts w:ascii="Arial" w:eastAsia="Arial" w:hAnsi="Arial" w:cs="Arial"/>
          <w:color w:val="424246"/>
          <w:spacing w:val="1"/>
          <w:sz w:val="24"/>
          <w:szCs w:val="24"/>
        </w:rPr>
        <w:t xml:space="preserve"> </w:t>
      </w:r>
      <w:r>
        <w:rPr>
          <w:rFonts w:ascii="Arial" w:eastAsia="Arial" w:hAnsi="Arial" w:cs="Arial"/>
          <w:color w:val="424246"/>
          <w:sz w:val="24"/>
          <w:szCs w:val="24"/>
        </w:rPr>
        <w:t>Polri</w:t>
      </w:r>
      <w:r>
        <w:rPr>
          <w:rFonts w:ascii="Arial" w:eastAsia="Arial" w:hAnsi="Arial" w:cs="Arial"/>
          <w:color w:val="424246"/>
          <w:spacing w:val="-4"/>
          <w:sz w:val="24"/>
          <w:szCs w:val="24"/>
        </w:rPr>
        <w:t xml:space="preserve"> </w:t>
      </w:r>
      <w:r>
        <w:rPr>
          <w:rFonts w:ascii="Arial" w:eastAsia="Arial" w:hAnsi="Arial" w:cs="Arial"/>
          <w:color w:val="424246"/>
          <w:sz w:val="24"/>
          <w:szCs w:val="24"/>
        </w:rPr>
        <w:t>Bandung</w:t>
      </w:r>
    </w:p>
    <w:p w14:paraId="3D3D36F6" w14:textId="2E044F96" w:rsidR="00A00DEF" w:rsidRDefault="00A00DEF">
      <w:pPr>
        <w:spacing w:line="200" w:lineRule="exact"/>
      </w:pPr>
    </w:p>
    <w:p w14:paraId="70725C66" w14:textId="4E4C1CC5" w:rsidR="00A00DEF" w:rsidRDefault="00A00DEF">
      <w:pPr>
        <w:spacing w:line="200" w:lineRule="exact"/>
      </w:pPr>
    </w:p>
    <w:p w14:paraId="6E4F9782" w14:textId="434F619F" w:rsidR="00A00DEF" w:rsidRDefault="00A00DEF">
      <w:pPr>
        <w:spacing w:line="200" w:lineRule="exact"/>
      </w:pPr>
    </w:p>
    <w:p w14:paraId="7E744A23" w14:textId="77777777" w:rsidR="00A00DEF" w:rsidRDefault="00A00DEF">
      <w:pPr>
        <w:spacing w:line="200" w:lineRule="exact"/>
      </w:pPr>
    </w:p>
    <w:p w14:paraId="4E4D20EB" w14:textId="194EC866" w:rsidR="00A00DEF" w:rsidRDefault="00D81B72">
      <w:pPr>
        <w:spacing w:before="12" w:line="240" w:lineRule="exact"/>
        <w:rPr>
          <w:sz w:val="24"/>
          <w:szCs w:val="24"/>
        </w:rPr>
      </w:pPr>
      <w:r w:rsidRPr="00D81B72">
        <w:rPr>
          <w:rFonts w:ascii="Calibri" w:eastAsia="Calibri" w:hAnsi="Calibri"/>
          <w:noProof/>
          <w:sz w:val="22"/>
          <w:szCs w:val="22"/>
        </w:rPr>
        <w:drawing>
          <wp:anchor distT="0" distB="0" distL="114300" distR="114300" simplePos="0" relativeHeight="251613184" behindDoc="1" locked="0" layoutInCell="1" allowOverlap="1" wp14:anchorId="6E49BD64" wp14:editId="46179EA9">
            <wp:simplePos x="0" y="0"/>
            <wp:positionH relativeFrom="column">
              <wp:posOffset>4219575</wp:posOffset>
            </wp:positionH>
            <wp:positionV relativeFrom="paragraph">
              <wp:posOffset>375920</wp:posOffset>
            </wp:positionV>
            <wp:extent cx="1057275" cy="1142999"/>
            <wp:effectExtent l="0" t="0" r="0" b="0"/>
            <wp:wrapNone/>
            <wp:docPr id="10" name="Picture 11">
              <a:extLst xmlns:a="http://schemas.openxmlformats.org/drawingml/2006/main">
                <a:ext uri="{FF2B5EF4-FFF2-40B4-BE49-F238E27FC236}">
                  <a16:creationId xmlns:a16="http://schemas.microsoft.com/office/drawing/2014/main" id="{8029AB76-92F3-4BC6-B618-905253426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8029AB76-92F3-4BC6-B618-905253426C08}"/>
                        </a:ext>
                      </a:extLst>
                    </pic:cNvPr>
                    <pic:cNvPicPr>
                      <a:picLocks noChangeAspect="1"/>
                    </pic:cNvPicPr>
                  </pic:nvPicPr>
                  <pic:blipFill rotWithShape="1">
                    <a:blip r:embed="rId12" cstate="print">
                      <a:extLst>
                        <a:ext uri="{BEBA8EAE-BF5A-486C-A8C5-ECC9F3942E4B}">
                          <a14:imgProps xmlns:a14="http://schemas.microsoft.com/office/drawing/2010/main">
                            <a14:imgLayer r:embed="rId13">
                              <a14:imgEffect>
                                <a14:backgroundRemoval t="2877" b="50099" l="28691" r="63423">
                                  <a14:foregroundMark x1="51007" y1="9127" x2="45805" y2="12599"/>
                                  <a14:foregroundMark x1="51762" y1="9325" x2="55956" y2="12004"/>
                                  <a14:foregroundMark x1="34228" y1="6250" x2="35151" y2="3075"/>
                                  <a14:foregroundMark x1="35822" y1="4563" x2="45302" y2="9524"/>
                                  <a14:foregroundMark x1="28859" y1="22520" x2="28859" y2="25198"/>
                                  <a14:foregroundMark x1="35151" y1="47718" x2="36158" y2="50198"/>
                                  <a14:foregroundMark x1="62416" y1="30357" x2="63423" y2="29960"/>
                                  <a14:backgroundMark x1="49823" y1="12737" x2="52157" y2="12362"/>
                                </a14:backgroundRemoval>
                              </a14:imgEffect>
                            </a14:imgLayer>
                          </a14:imgProps>
                        </a:ext>
                        <a:ext uri="{28A0092B-C50C-407E-A947-70E740481C1C}">
                          <a14:useLocalDpi xmlns:a14="http://schemas.microsoft.com/office/drawing/2010/main" val="0"/>
                        </a:ext>
                      </a:extLst>
                    </a:blip>
                    <a:srcRect l="24995" r="33753" b="45844"/>
                    <a:stretch/>
                  </pic:blipFill>
                  <pic:spPr bwMode="auto">
                    <a:xfrm>
                      <a:off x="0" y="0"/>
                      <a:ext cx="1057275" cy="11429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2B0E">
        <w:pict w14:anchorId="2D32353D">
          <v:shape id="_x0000_s2537" type="#_x0000_t202" style="position:absolute;margin-left:97.45pt;margin-top:12.6pt;width:486.05pt;height:131.05pt;z-index:-251617280;mso-position-horizontal-relative:page;mso-position-vertical-relative:text" filled="f" stroked="f">
            <v:textbox inset="0,0,0,0">
              <w:txbxContent>
                <w:p w14:paraId="386903DC" w14:textId="45922359" w:rsidR="00387F97" w:rsidRDefault="00387F97" w:rsidP="00EA0720">
                  <w:pPr>
                    <w:spacing w:line="240" w:lineRule="exact"/>
                    <w:ind w:left="1905"/>
                    <w:rPr>
                      <w:rFonts w:ascii="Arial" w:eastAsia="Arial" w:hAnsi="Arial" w:cs="Arial"/>
                      <w:color w:val="4F5259"/>
                      <w:sz w:val="24"/>
                      <w:szCs w:val="24"/>
                    </w:rPr>
                  </w:pPr>
                  <w:r>
                    <w:rPr>
                      <w:rFonts w:ascii="Arial" w:eastAsia="Arial" w:hAnsi="Arial" w:cs="Arial"/>
                      <w:color w:val="424246"/>
                      <w:sz w:val="24"/>
                      <w:szCs w:val="24"/>
                    </w:rPr>
                    <w:t xml:space="preserve">Coach                                                            </w:t>
                  </w:r>
                  <w:r>
                    <w:rPr>
                      <w:rFonts w:ascii="Arial" w:eastAsia="Arial" w:hAnsi="Arial" w:cs="Arial"/>
                      <w:color w:val="424246"/>
                      <w:spacing w:val="32"/>
                      <w:sz w:val="24"/>
                      <w:szCs w:val="24"/>
                    </w:rPr>
                    <w:t xml:space="preserve"> </w:t>
                  </w:r>
                  <w:r>
                    <w:rPr>
                      <w:rFonts w:ascii="Arial" w:eastAsia="Arial" w:hAnsi="Arial" w:cs="Arial"/>
                      <w:color w:val="424246"/>
                      <w:sz w:val="24"/>
                      <w:szCs w:val="24"/>
                    </w:rPr>
                    <w:t>Mento</w:t>
                  </w:r>
                  <w:r>
                    <w:rPr>
                      <w:rFonts w:ascii="Arial" w:eastAsia="Arial" w:hAnsi="Arial" w:cs="Arial"/>
                      <w:color w:val="4F5259"/>
                      <w:sz w:val="24"/>
                      <w:szCs w:val="24"/>
                    </w:rPr>
                    <w:t xml:space="preserve">r </w:t>
                  </w:r>
                </w:p>
                <w:p w14:paraId="7C845AF6" w14:textId="7CA291E4" w:rsidR="00387F97" w:rsidRDefault="00387F97" w:rsidP="00EA0720">
                  <w:pPr>
                    <w:spacing w:line="240" w:lineRule="exact"/>
                    <w:ind w:left="1905"/>
                    <w:rPr>
                      <w:rFonts w:ascii="Arial" w:eastAsia="Arial" w:hAnsi="Arial" w:cs="Arial"/>
                      <w:color w:val="4F5259"/>
                      <w:sz w:val="24"/>
                      <w:szCs w:val="24"/>
                    </w:rPr>
                  </w:pPr>
                </w:p>
                <w:p w14:paraId="03C3C1DB" w14:textId="2608446D" w:rsidR="00387F97" w:rsidRDefault="00387F97" w:rsidP="00EA0720">
                  <w:pPr>
                    <w:spacing w:line="240" w:lineRule="exact"/>
                    <w:ind w:left="1905"/>
                    <w:rPr>
                      <w:rFonts w:ascii="Arial" w:eastAsia="Arial" w:hAnsi="Arial" w:cs="Arial"/>
                      <w:color w:val="4F5259"/>
                      <w:sz w:val="24"/>
                      <w:szCs w:val="24"/>
                    </w:rPr>
                  </w:pPr>
                </w:p>
                <w:p w14:paraId="35A78364" w14:textId="766861A0" w:rsidR="00387F97" w:rsidRDefault="00387F97" w:rsidP="00EA0720">
                  <w:pPr>
                    <w:spacing w:line="240" w:lineRule="exact"/>
                    <w:ind w:left="1905"/>
                    <w:rPr>
                      <w:rFonts w:ascii="Arial" w:eastAsia="Arial" w:hAnsi="Arial" w:cs="Arial"/>
                      <w:color w:val="4F5259"/>
                      <w:sz w:val="24"/>
                      <w:szCs w:val="24"/>
                    </w:rPr>
                  </w:pPr>
                </w:p>
                <w:p w14:paraId="1D763036" w14:textId="5A244F79" w:rsidR="00387F97" w:rsidRDefault="00387F97" w:rsidP="00EA0720">
                  <w:pPr>
                    <w:spacing w:line="240" w:lineRule="exact"/>
                    <w:ind w:left="1905"/>
                    <w:rPr>
                      <w:rFonts w:ascii="Arial" w:eastAsia="Arial" w:hAnsi="Arial" w:cs="Arial"/>
                      <w:color w:val="4F5259"/>
                      <w:sz w:val="24"/>
                      <w:szCs w:val="24"/>
                    </w:rPr>
                  </w:pPr>
                </w:p>
                <w:p w14:paraId="3E09B637" w14:textId="2243D84B" w:rsidR="00387F97" w:rsidRDefault="00387F97" w:rsidP="00EA0720">
                  <w:pPr>
                    <w:spacing w:line="240" w:lineRule="exact"/>
                    <w:ind w:left="1905"/>
                    <w:rPr>
                      <w:rFonts w:ascii="Arial" w:eastAsia="Arial" w:hAnsi="Arial" w:cs="Arial"/>
                      <w:color w:val="4F5259"/>
                      <w:sz w:val="24"/>
                      <w:szCs w:val="24"/>
                    </w:rPr>
                  </w:pPr>
                </w:p>
                <w:p w14:paraId="3CEA5A39" w14:textId="10342B3F" w:rsidR="00387F97" w:rsidRDefault="00387F97" w:rsidP="00EA0720">
                  <w:pPr>
                    <w:spacing w:line="240" w:lineRule="exact"/>
                    <w:ind w:left="1905"/>
                    <w:rPr>
                      <w:rFonts w:ascii="Arial" w:eastAsia="Arial" w:hAnsi="Arial" w:cs="Arial"/>
                      <w:color w:val="4F5259"/>
                      <w:sz w:val="24"/>
                      <w:szCs w:val="24"/>
                    </w:rPr>
                  </w:pPr>
                </w:p>
                <w:p w14:paraId="1B4360C7" w14:textId="02E4779B" w:rsidR="00387F97" w:rsidRDefault="00387F97" w:rsidP="00EA0720">
                  <w:pPr>
                    <w:spacing w:line="240" w:lineRule="exact"/>
                    <w:ind w:left="1905"/>
                    <w:rPr>
                      <w:rFonts w:ascii="Arial" w:eastAsia="Arial" w:hAnsi="Arial" w:cs="Arial"/>
                      <w:color w:val="4F5259"/>
                      <w:sz w:val="24"/>
                      <w:szCs w:val="24"/>
                    </w:rPr>
                  </w:pPr>
                </w:p>
                <w:p w14:paraId="11CD2976" w14:textId="68D83C99" w:rsidR="00387F97" w:rsidRDefault="00387F97" w:rsidP="00A954EA">
                  <w:pPr>
                    <w:tabs>
                      <w:tab w:val="left" w:pos="5670"/>
                    </w:tabs>
                    <w:spacing w:line="240" w:lineRule="exact"/>
                    <w:ind w:left="1344" w:hanging="635"/>
                    <w:rPr>
                      <w:rFonts w:ascii="Arial" w:eastAsia="Arial" w:hAnsi="Arial" w:cs="Arial"/>
                      <w:color w:val="4F5259"/>
                      <w:sz w:val="24"/>
                      <w:szCs w:val="24"/>
                    </w:rPr>
                  </w:pPr>
                  <w:r>
                    <w:rPr>
                      <w:rFonts w:ascii="Arial" w:eastAsia="Arial" w:hAnsi="Arial" w:cs="Arial"/>
                      <w:color w:val="4F5259"/>
                      <w:sz w:val="24"/>
                      <w:szCs w:val="24"/>
                    </w:rPr>
                    <w:t xml:space="preserve">             NOLIK D.A, SE, ME       </w:t>
                  </w:r>
                  <w:r>
                    <w:rPr>
                      <w:rFonts w:ascii="Arial" w:eastAsia="Arial" w:hAnsi="Arial" w:cs="Arial"/>
                      <w:color w:val="4F5259"/>
                      <w:sz w:val="24"/>
                      <w:szCs w:val="24"/>
                    </w:rPr>
                    <w:tab/>
                    <w:t xml:space="preserve">    </w:t>
                  </w:r>
                  <w:r w:rsidRPr="001E3FCB">
                    <w:rPr>
                      <w:rFonts w:ascii="Arial" w:eastAsia="Arial" w:hAnsi="Arial" w:cs="Arial"/>
                      <w:color w:val="4F5259"/>
                      <w:sz w:val="24"/>
                      <w:szCs w:val="24"/>
                      <w:u w:val="single"/>
                    </w:rPr>
                    <w:t>TEGUH SANYOTO, S.H.,M.H</w:t>
                  </w:r>
                </w:p>
                <w:p w14:paraId="10211E50" w14:textId="3E02708B" w:rsidR="00387F97" w:rsidRPr="00EA0720" w:rsidRDefault="00387F97" w:rsidP="00A954EA">
                  <w:pPr>
                    <w:tabs>
                      <w:tab w:val="left" w:pos="5670"/>
                    </w:tabs>
                    <w:spacing w:line="240" w:lineRule="exact"/>
                    <w:ind w:left="1344" w:hanging="635"/>
                    <w:rPr>
                      <w:rFonts w:ascii="Arial" w:eastAsia="Arial" w:hAnsi="Arial" w:cs="Arial"/>
                      <w:color w:val="424246"/>
                      <w:sz w:val="24"/>
                      <w:szCs w:val="24"/>
                    </w:rPr>
                  </w:pPr>
                  <w:r>
                    <w:rPr>
                      <w:rFonts w:ascii="Arial" w:eastAsia="Arial" w:hAnsi="Arial" w:cs="Arial"/>
                      <w:color w:val="4F5259"/>
                      <w:sz w:val="24"/>
                      <w:szCs w:val="24"/>
                    </w:rPr>
                    <w:t>PEMBINA  NIP 197811282008011001                     KOMPOL NRP 77040260</w:t>
                  </w:r>
                </w:p>
              </w:txbxContent>
            </v:textbox>
            <w10:wrap anchorx="page"/>
          </v:shape>
        </w:pict>
      </w:r>
    </w:p>
    <w:p w14:paraId="7FF4A91D" w14:textId="4A99B36A" w:rsidR="00A00DEF" w:rsidRDefault="000E5BC2">
      <w:pPr>
        <w:ind w:left="229"/>
        <w:sectPr w:rsidR="00A00DEF">
          <w:type w:val="continuous"/>
          <w:pgSz w:w="12240" w:h="16860"/>
          <w:pgMar w:top="1560" w:right="600" w:bottom="280" w:left="1720" w:header="720" w:footer="720" w:gutter="0"/>
          <w:cols w:space="720"/>
        </w:sectPr>
      </w:pPr>
      <w:r w:rsidRPr="000E5BC2">
        <w:rPr>
          <w:rFonts w:eastAsia="Arial"/>
          <w:noProof/>
        </w:rPr>
        <w:drawing>
          <wp:anchor distT="0" distB="0" distL="114300" distR="114300" simplePos="0" relativeHeight="251616256" behindDoc="0" locked="0" layoutInCell="1" allowOverlap="1" wp14:anchorId="0584D0B0" wp14:editId="132E9D34">
            <wp:simplePos x="0" y="0"/>
            <wp:positionH relativeFrom="column">
              <wp:posOffset>403225</wp:posOffset>
            </wp:positionH>
            <wp:positionV relativeFrom="paragraph">
              <wp:posOffset>221615</wp:posOffset>
            </wp:positionV>
            <wp:extent cx="2571750" cy="1000125"/>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7895"/>
                    <a:stretch/>
                  </pic:blipFill>
                  <pic:spPr bwMode="auto">
                    <a:xfrm>
                      <a:off x="0" y="0"/>
                      <a:ext cx="2571750" cy="100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08C441" w14:textId="1A35822D" w:rsidR="00A00DEF" w:rsidRDefault="00A00DEF">
      <w:pPr>
        <w:spacing w:before="4" w:line="120" w:lineRule="exact"/>
        <w:rPr>
          <w:sz w:val="12"/>
          <w:szCs w:val="12"/>
        </w:rPr>
      </w:pPr>
    </w:p>
    <w:p w14:paraId="335DE23B" w14:textId="77777777" w:rsidR="00A00DEF" w:rsidRDefault="00C873DB">
      <w:pPr>
        <w:ind w:left="590" w:right="2682"/>
        <w:jc w:val="both"/>
        <w:rPr>
          <w:rFonts w:ascii="Arial" w:eastAsia="Arial" w:hAnsi="Arial" w:cs="Arial"/>
          <w:sz w:val="24"/>
          <w:szCs w:val="24"/>
        </w:rPr>
      </w:pP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MBA</w:t>
      </w:r>
      <w:r>
        <w:rPr>
          <w:rFonts w:ascii="Arial" w:eastAsia="Arial" w:hAnsi="Arial" w:cs="Arial"/>
          <w:spacing w:val="1"/>
          <w:sz w:val="24"/>
          <w:szCs w:val="24"/>
        </w:rPr>
        <w:t>G</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P</w:t>
      </w:r>
      <w:r>
        <w:rPr>
          <w:rFonts w:ascii="Arial" w:eastAsia="Arial" w:hAnsi="Arial" w:cs="Arial"/>
          <w:sz w:val="24"/>
          <w:szCs w:val="24"/>
        </w:rPr>
        <w:t>ENDIDI</w:t>
      </w:r>
      <w:r>
        <w:rPr>
          <w:rFonts w:ascii="Arial" w:eastAsia="Arial" w:hAnsi="Arial" w:cs="Arial"/>
          <w:spacing w:val="-1"/>
          <w:sz w:val="24"/>
          <w:szCs w:val="24"/>
        </w:rPr>
        <w:t>K</w:t>
      </w:r>
      <w:r>
        <w:rPr>
          <w:rFonts w:ascii="Arial" w:eastAsia="Arial" w:hAnsi="Arial" w:cs="Arial"/>
          <w:sz w:val="24"/>
          <w:szCs w:val="24"/>
        </w:rPr>
        <w:t xml:space="preserve">AN DAN </w:t>
      </w:r>
      <w:r>
        <w:rPr>
          <w:rFonts w:ascii="Arial" w:eastAsia="Arial" w:hAnsi="Arial" w:cs="Arial"/>
          <w:spacing w:val="2"/>
          <w:sz w:val="24"/>
          <w:szCs w:val="24"/>
        </w:rPr>
        <w:t>P</w:t>
      </w:r>
      <w:r>
        <w:rPr>
          <w:rFonts w:ascii="Arial" w:eastAsia="Arial" w:hAnsi="Arial" w:cs="Arial"/>
          <w:sz w:val="24"/>
          <w:szCs w:val="24"/>
        </w:rPr>
        <w:t>EL</w:t>
      </w:r>
      <w:r>
        <w:rPr>
          <w:rFonts w:ascii="Arial" w:eastAsia="Arial" w:hAnsi="Arial" w:cs="Arial"/>
          <w:spacing w:val="-2"/>
          <w:sz w:val="24"/>
          <w:szCs w:val="24"/>
        </w:rPr>
        <w:t>A</w:t>
      </w:r>
      <w:r>
        <w:rPr>
          <w:rFonts w:ascii="Arial" w:eastAsia="Arial" w:hAnsi="Arial" w:cs="Arial"/>
          <w:spacing w:val="2"/>
          <w:sz w:val="24"/>
          <w:szCs w:val="24"/>
        </w:rPr>
        <w:t>T</w:t>
      </w:r>
      <w:r>
        <w:rPr>
          <w:rFonts w:ascii="Arial" w:eastAsia="Arial" w:hAnsi="Arial" w:cs="Arial"/>
          <w:sz w:val="24"/>
          <w:szCs w:val="24"/>
        </w:rPr>
        <w:t>IHAN</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LRI</w:t>
      </w:r>
    </w:p>
    <w:p w14:paraId="33BCCB80" w14:textId="23ECFDBB" w:rsidR="00A00DEF" w:rsidRDefault="00C873DB">
      <w:pPr>
        <w:tabs>
          <w:tab w:val="left" w:pos="5980"/>
        </w:tabs>
        <w:spacing w:before="21"/>
        <w:ind w:left="586" w:right="2742"/>
        <w:jc w:val="both"/>
        <w:rPr>
          <w:rFonts w:ascii="Arial" w:eastAsia="Arial" w:hAnsi="Arial" w:cs="Arial"/>
          <w:sz w:val="24"/>
          <w:szCs w:val="24"/>
        </w:rPr>
      </w:pPr>
      <w:r>
        <w:rPr>
          <w:rFonts w:ascii="Arial" w:eastAsia="Arial" w:hAnsi="Arial" w:cs="Arial"/>
          <w:sz w:val="24"/>
          <w:szCs w:val="24"/>
          <w:u w:val="thick" w:color="000000"/>
        </w:rPr>
        <w:t xml:space="preserve">       </w:t>
      </w:r>
      <w:r>
        <w:rPr>
          <w:rFonts w:ascii="Arial" w:eastAsia="Arial" w:hAnsi="Arial" w:cs="Arial"/>
          <w:spacing w:val="-18"/>
          <w:sz w:val="24"/>
          <w:szCs w:val="24"/>
          <w:u w:val="thick" w:color="000000"/>
        </w:rPr>
        <w:t xml:space="preserve"> </w:t>
      </w:r>
      <w:r>
        <w:rPr>
          <w:rFonts w:ascii="Arial" w:eastAsia="Arial" w:hAnsi="Arial" w:cs="Arial"/>
          <w:sz w:val="24"/>
          <w:szCs w:val="24"/>
          <w:u w:val="thick" w:color="000000"/>
        </w:rPr>
        <w:t>PU</w:t>
      </w:r>
      <w:r>
        <w:rPr>
          <w:rFonts w:ascii="Arial" w:eastAsia="Arial" w:hAnsi="Arial" w:cs="Arial"/>
          <w:spacing w:val="-1"/>
          <w:sz w:val="24"/>
          <w:szCs w:val="24"/>
          <w:u w:val="thick" w:color="000000"/>
        </w:rPr>
        <w:t>S</w:t>
      </w:r>
      <w:r>
        <w:rPr>
          <w:rFonts w:ascii="Arial" w:eastAsia="Arial" w:hAnsi="Arial" w:cs="Arial"/>
          <w:spacing w:val="-2"/>
          <w:sz w:val="24"/>
          <w:szCs w:val="24"/>
          <w:u w:val="thick" w:color="000000"/>
        </w:rPr>
        <w:t>A</w:t>
      </w:r>
      <w:r>
        <w:rPr>
          <w:rFonts w:ascii="Arial" w:eastAsia="Arial" w:hAnsi="Arial" w:cs="Arial"/>
          <w:sz w:val="24"/>
          <w:szCs w:val="24"/>
          <w:u w:val="thick" w:color="000000"/>
        </w:rPr>
        <w:t>T</w:t>
      </w:r>
      <w:r>
        <w:rPr>
          <w:rFonts w:ascii="Arial" w:eastAsia="Arial" w:hAnsi="Arial" w:cs="Arial"/>
          <w:spacing w:val="-91"/>
          <w:sz w:val="24"/>
          <w:szCs w:val="24"/>
          <w:u w:val="thick" w:color="000000"/>
        </w:rPr>
        <w:t xml:space="preserve"> </w:t>
      </w:r>
      <w:r w:rsidR="007B5535">
        <w:rPr>
          <w:rFonts w:ascii="Arial" w:eastAsia="Arial" w:hAnsi="Arial" w:cs="Arial"/>
          <w:spacing w:val="-91"/>
          <w:sz w:val="24"/>
          <w:szCs w:val="24"/>
          <w:u w:val="thick" w:color="000000"/>
        </w:rPr>
        <w:t xml:space="preserve">      </w:t>
      </w:r>
      <w:r>
        <w:rPr>
          <w:rFonts w:ascii="Arial" w:eastAsia="Arial" w:hAnsi="Arial" w:cs="Arial"/>
          <w:spacing w:val="1"/>
          <w:sz w:val="24"/>
          <w:szCs w:val="24"/>
          <w:u w:val="thick" w:color="000000"/>
        </w:rPr>
        <w:t>P</w:t>
      </w:r>
      <w:r>
        <w:rPr>
          <w:rFonts w:ascii="Arial" w:eastAsia="Arial" w:hAnsi="Arial" w:cs="Arial"/>
          <w:sz w:val="24"/>
          <w:szCs w:val="24"/>
          <w:u w:val="thick" w:color="000000"/>
        </w:rPr>
        <w:t>ENDID</w:t>
      </w:r>
      <w:r>
        <w:rPr>
          <w:rFonts w:ascii="Arial" w:eastAsia="Arial" w:hAnsi="Arial" w:cs="Arial"/>
          <w:spacing w:val="-2"/>
          <w:sz w:val="24"/>
          <w:szCs w:val="24"/>
          <w:u w:val="thick" w:color="000000"/>
        </w:rPr>
        <w:t>I</w:t>
      </w:r>
      <w:r>
        <w:rPr>
          <w:rFonts w:ascii="Arial" w:eastAsia="Arial" w:hAnsi="Arial" w:cs="Arial"/>
          <w:sz w:val="24"/>
          <w:szCs w:val="24"/>
          <w:u w:val="thick" w:color="000000"/>
        </w:rPr>
        <w:t>K</w:t>
      </w:r>
      <w:r>
        <w:rPr>
          <w:rFonts w:ascii="Arial" w:eastAsia="Arial" w:hAnsi="Arial" w:cs="Arial"/>
          <w:spacing w:val="1"/>
          <w:sz w:val="24"/>
          <w:szCs w:val="24"/>
          <w:u w:val="thick" w:color="000000"/>
        </w:rPr>
        <w:t>A</w:t>
      </w:r>
      <w:r>
        <w:rPr>
          <w:rFonts w:ascii="Arial" w:eastAsia="Arial" w:hAnsi="Arial" w:cs="Arial"/>
          <w:sz w:val="24"/>
          <w:szCs w:val="24"/>
          <w:u w:val="thick" w:color="000000"/>
        </w:rPr>
        <w:t>N</w:t>
      </w:r>
      <w:r>
        <w:rPr>
          <w:rFonts w:ascii="Arial" w:eastAsia="Arial" w:hAnsi="Arial" w:cs="Arial"/>
          <w:spacing w:val="-93"/>
          <w:sz w:val="24"/>
          <w:szCs w:val="24"/>
          <w:u w:val="thick" w:color="000000"/>
        </w:rPr>
        <w:t xml:space="preserve"> </w:t>
      </w:r>
      <w:r>
        <w:rPr>
          <w:rFonts w:ascii="Arial" w:eastAsia="Arial" w:hAnsi="Arial" w:cs="Arial"/>
          <w:sz w:val="24"/>
          <w:szCs w:val="24"/>
          <w:u w:val="thick" w:color="000000"/>
        </w:rPr>
        <w:t>ADMINI</w:t>
      </w:r>
      <w:r>
        <w:rPr>
          <w:rFonts w:ascii="Arial" w:eastAsia="Arial" w:hAnsi="Arial" w:cs="Arial"/>
          <w:spacing w:val="-2"/>
          <w:sz w:val="24"/>
          <w:szCs w:val="24"/>
          <w:u w:val="thick" w:color="000000"/>
        </w:rPr>
        <w:t>S</w:t>
      </w:r>
      <w:r>
        <w:rPr>
          <w:rFonts w:ascii="Arial" w:eastAsia="Arial" w:hAnsi="Arial" w:cs="Arial"/>
          <w:spacing w:val="2"/>
          <w:sz w:val="24"/>
          <w:szCs w:val="24"/>
          <w:u w:val="thick" w:color="000000"/>
        </w:rPr>
        <w:t>T</w:t>
      </w:r>
      <w:r>
        <w:rPr>
          <w:rFonts w:ascii="Arial" w:eastAsia="Arial" w:hAnsi="Arial" w:cs="Arial"/>
          <w:sz w:val="24"/>
          <w:szCs w:val="24"/>
          <w:u w:val="thick" w:color="000000"/>
        </w:rPr>
        <w:t xml:space="preserve">RASI </w:t>
      </w:r>
      <w:r>
        <w:rPr>
          <w:rFonts w:ascii="Arial" w:eastAsia="Arial" w:hAnsi="Arial" w:cs="Arial"/>
          <w:sz w:val="24"/>
          <w:szCs w:val="24"/>
          <w:u w:val="thick" w:color="000000"/>
        </w:rPr>
        <w:tab/>
      </w:r>
    </w:p>
    <w:p w14:paraId="6CD7ADB6" w14:textId="77777777" w:rsidR="00A00DEF" w:rsidRDefault="00A00DEF">
      <w:pPr>
        <w:spacing w:line="200" w:lineRule="exact"/>
      </w:pPr>
    </w:p>
    <w:p w14:paraId="29301282" w14:textId="77777777" w:rsidR="00A00DEF" w:rsidRDefault="00A00DEF">
      <w:pPr>
        <w:spacing w:line="200" w:lineRule="exact"/>
      </w:pPr>
    </w:p>
    <w:p w14:paraId="3442D494" w14:textId="36D9C5FF" w:rsidR="00A00DEF" w:rsidRDefault="003C47C6">
      <w:pPr>
        <w:spacing w:before="17" w:line="200" w:lineRule="exact"/>
      </w:pPr>
      <w:r>
        <w:rPr>
          <w:noProof/>
        </w:rPr>
        <mc:AlternateContent>
          <mc:Choice Requires="wps">
            <w:drawing>
              <wp:anchor distT="0" distB="0" distL="114300" distR="114300" simplePos="0" relativeHeight="251614208" behindDoc="0" locked="0" layoutInCell="1" allowOverlap="1" wp14:anchorId="5B8D890C" wp14:editId="7E518544">
                <wp:simplePos x="0" y="0"/>
                <wp:positionH relativeFrom="column">
                  <wp:posOffset>447675</wp:posOffset>
                </wp:positionH>
                <wp:positionV relativeFrom="paragraph">
                  <wp:posOffset>55880</wp:posOffset>
                </wp:positionV>
                <wp:extent cx="5067300" cy="6000750"/>
                <wp:effectExtent l="0" t="0" r="19050" b="19050"/>
                <wp:wrapNone/>
                <wp:docPr id="24" name="Rectangle 24"/>
                <wp:cNvGraphicFramePr/>
                <a:graphic xmlns:a="http://schemas.openxmlformats.org/drawingml/2006/main">
                  <a:graphicData uri="http://schemas.microsoft.com/office/word/2010/wordprocessingShape">
                    <wps:wsp>
                      <wps:cNvSpPr/>
                      <wps:spPr>
                        <a:xfrm>
                          <a:off x="0" y="0"/>
                          <a:ext cx="5067300" cy="60007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BBAEF6" id="Rectangle 24" o:spid="_x0000_s1026" style="position:absolute;margin-left:35.25pt;margin-top:4.4pt;width:399pt;height:472.5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" filled="f" strokecolor="black [3213]" strokeweight="1pt"/>
            </w:pict>
          </mc:Fallback>
        </mc:AlternateContent>
      </w:r>
    </w:p>
    <w:p w14:paraId="02E1F2F5" w14:textId="77777777" w:rsidR="00A00DEF" w:rsidRDefault="00C873DB">
      <w:pPr>
        <w:spacing w:line="258" w:lineRule="auto"/>
        <w:ind w:left="2706" w:right="2069" w:hanging="1"/>
        <w:jc w:val="center"/>
        <w:rPr>
          <w:rFonts w:ascii="Arial" w:eastAsia="Arial" w:hAnsi="Arial" w:cs="Arial"/>
          <w:sz w:val="24"/>
          <w:szCs w:val="24"/>
        </w:rPr>
      </w:pPr>
      <w:r>
        <w:rPr>
          <w:rFonts w:ascii="Arial" w:eastAsia="Arial" w:hAnsi="Arial" w:cs="Arial"/>
          <w:sz w:val="24"/>
          <w:szCs w:val="24"/>
        </w:rPr>
        <w:t>P</w:t>
      </w:r>
      <w:r>
        <w:rPr>
          <w:rFonts w:ascii="Arial" w:eastAsia="Arial" w:hAnsi="Arial" w:cs="Arial"/>
          <w:spacing w:val="1"/>
          <w:sz w:val="24"/>
          <w:szCs w:val="24"/>
        </w:rPr>
        <w:t>E</w:t>
      </w:r>
      <w:r>
        <w:rPr>
          <w:rFonts w:ascii="Arial" w:eastAsia="Arial" w:hAnsi="Arial" w:cs="Arial"/>
          <w:sz w:val="24"/>
          <w:szCs w:val="24"/>
        </w:rPr>
        <w:t>NJE</w:t>
      </w:r>
      <w:r>
        <w:rPr>
          <w:rFonts w:ascii="Arial" w:eastAsia="Arial" w:hAnsi="Arial" w:cs="Arial"/>
          <w:spacing w:val="1"/>
          <w:sz w:val="24"/>
          <w:szCs w:val="24"/>
        </w:rPr>
        <w:t>L</w:t>
      </w:r>
      <w:r>
        <w:rPr>
          <w:rFonts w:ascii="Arial" w:eastAsia="Arial" w:hAnsi="Arial" w:cs="Arial"/>
          <w:spacing w:val="-2"/>
          <w:sz w:val="24"/>
          <w:szCs w:val="24"/>
        </w:rPr>
        <w:t>A</w:t>
      </w:r>
      <w:r>
        <w:rPr>
          <w:rFonts w:ascii="Arial" w:eastAsia="Arial" w:hAnsi="Arial" w:cs="Arial"/>
          <w:sz w:val="24"/>
          <w:szCs w:val="24"/>
        </w:rPr>
        <w:t>S</w:t>
      </w:r>
      <w:r>
        <w:rPr>
          <w:rFonts w:ascii="Arial" w:eastAsia="Arial" w:hAnsi="Arial" w:cs="Arial"/>
          <w:spacing w:val="1"/>
          <w:sz w:val="24"/>
          <w:szCs w:val="24"/>
        </w:rPr>
        <w:t>A</w:t>
      </w:r>
      <w:r>
        <w:rPr>
          <w:rFonts w:ascii="Arial" w:eastAsia="Arial" w:hAnsi="Arial" w:cs="Arial"/>
          <w:sz w:val="24"/>
          <w:szCs w:val="24"/>
        </w:rPr>
        <w:t>N COA</w:t>
      </w:r>
      <w:r>
        <w:rPr>
          <w:rFonts w:ascii="Arial" w:eastAsia="Arial" w:hAnsi="Arial" w:cs="Arial"/>
          <w:spacing w:val="-2"/>
          <w:sz w:val="24"/>
          <w:szCs w:val="24"/>
        </w:rPr>
        <w:t>C</w:t>
      </w:r>
      <w:r>
        <w:rPr>
          <w:rFonts w:ascii="Arial" w:eastAsia="Arial" w:hAnsi="Arial" w:cs="Arial"/>
          <w:sz w:val="24"/>
          <w:szCs w:val="24"/>
        </w:rPr>
        <w:t xml:space="preserve">H </w:t>
      </w:r>
      <w:r>
        <w:rPr>
          <w:rFonts w:ascii="Arial" w:eastAsia="Arial" w:hAnsi="Arial" w:cs="Arial"/>
          <w:spacing w:val="2"/>
          <w:sz w:val="24"/>
          <w:szCs w:val="24"/>
        </w:rPr>
        <w:t>T</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z w:val="24"/>
          <w:szCs w:val="24"/>
        </w:rPr>
        <w:t>ANG KEMAMP</w:t>
      </w:r>
      <w:r>
        <w:rPr>
          <w:rFonts w:ascii="Arial" w:eastAsia="Arial" w:hAnsi="Arial" w:cs="Arial"/>
          <w:spacing w:val="-3"/>
          <w:sz w:val="24"/>
          <w:szCs w:val="24"/>
        </w:rPr>
        <w:t>U</w:t>
      </w:r>
      <w:r>
        <w:rPr>
          <w:rFonts w:ascii="Arial" w:eastAsia="Arial" w:hAnsi="Arial" w:cs="Arial"/>
          <w:sz w:val="24"/>
          <w:szCs w:val="24"/>
        </w:rPr>
        <w:t xml:space="preserve">AN </w:t>
      </w:r>
      <w:r>
        <w:rPr>
          <w:rFonts w:ascii="Arial" w:eastAsia="Arial" w:hAnsi="Arial" w:cs="Arial"/>
          <w:spacing w:val="1"/>
          <w:sz w:val="24"/>
          <w:szCs w:val="24"/>
        </w:rPr>
        <w:t>P</w:t>
      </w:r>
      <w:r>
        <w:rPr>
          <w:rFonts w:ascii="Arial" w:eastAsia="Arial" w:hAnsi="Arial" w:cs="Arial"/>
          <w:sz w:val="24"/>
          <w:szCs w:val="24"/>
        </w:rPr>
        <w:t>E</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
          <w:sz w:val="24"/>
          <w:szCs w:val="24"/>
        </w:rPr>
        <w:t>R</w:t>
      </w:r>
      <w:r>
        <w:rPr>
          <w:rFonts w:ascii="Arial" w:eastAsia="Arial" w:hAnsi="Arial" w:cs="Arial"/>
          <w:spacing w:val="2"/>
          <w:sz w:val="24"/>
          <w:szCs w:val="24"/>
        </w:rPr>
        <w:t>T</w:t>
      </w:r>
      <w:r>
        <w:rPr>
          <w:rFonts w:ascii="Arial" w:eastAsia="Arial" w:hAnsi="Arial" w:cs="Arial"/>
          <w:sz w:val="24"/>
          <w:szCs w:val="24"/>
        </w:rPr>
        <w:t>A</w:t>
      </w:r>
    </w:p>
    <w:p w14:paraId="31325588" w14:textId="77777777" w:rsidR="00A00DEF" w:rsidRDefault="00A00DEF">
      <w:pPr>
        <w:spacing w:line="200" w:lineRule="exact"/>
      </w:pPr>
    </w:p>
    <w:p w14:paraId="7308028B" w14:textId="6549114D" w:rsidR="00A00DEF" w:rsidRDefault="00A00DEF">
      <w:pPr>
        <w:spacing w:line="200" w:lineRule="exact"/>
      </w:pPr>
    </w:p>
    <w:p w14:paraId="155691EC" w14:textId="77777777" w:rsidR="00A00DEF" w:rsidRDefault="00A00DEF">
      <w:pPr>
        <w:spacing w:before="8" w:line="200" w:lineRule="exact"/>
      </w:pPr>
    </w:p>
    <w:p w14:paraId="3528D54A" w14:textId="11D66C51" w:rsidR="00A00DEF" w:rsidRDefault="00C873DB" w:rsidP="00DD2311">
      <w:pPr>
        <w:spacing w:line="359" w:lineRule="auto"/>
        <w:ind w:left="851" w:right="2000"/>
        <w:rPr>
          <w:rFonts w:ascii="Arial" w:eastAsia="Arial" w:hAnsi="Arial" w:cs="Arial"/>
          <w:sz w:val="24"/>
          <w:szCs w:val="24"/>
        </w:rPr>
      </w:pPr>
      <w:r>
        <w:rPr>
          <w:rFonts w:ascii="Arial" w:eastAsia="Arial" w:hAnsi="Arial" w:cs="Arial"/>
          <w:sz w:val="24"/>
          <w:szCs w:val="24"/>
        </w:rPr>
        <w:t>Na</w:t>
      </w:r>
      <w:r>
        <w:rPr>
          <w:rFonts w:ascii="Arial" w:eastAsia="Arial" w:hAnsi="Arial" w:cs="Arial"/>
          <w:spacing w:val="2"/>
          <w:sz w:val="24"/>
          <w:szCs w:val="24"/>
        </w:rPr>
        <w:t>m</w:t>
      </w:r>
      <w:r>
        <w:rPr>
          <w:rFonts w:ascii="Arial" w:eastAsia="Arial" w:hAnsi="Arial" w:cs="Arial"/>
          <w:sz w:val="24"/>
          <w:szCs w:val="24"/>
        </w:rPr>
        <w:t>a Pes</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3"/>
          <w:sz w:val="24"/>
          <w:szCs w:val="24"/>
        </w:rPr>
        <w:t>t</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2"/>
          <w:sz w:val="24"/>
          <w:szCs w:val="24"/>
        </w:rPr>
        <w:t>P</w:t>
      </w:r>
      <w:r>
        <w:rPr>
          <w:rFonts w:ascii="Arial" w:eastAsia="Arial" w:hAnsi="Arial" w:cs="Arial"/>
          <w:sz w:val="24"/>
          <w:szCs w:val="24"/>
        </w:rPr>
        <w:t>el</w:t>
      </w:r>
      <w:r>
        <w:rPr>
          <w:rFonts w:ascii="Arial" w:eastAsia="Arial" w:hAnsi="Arial" w:cs="Arial"/>
          <w:spacing w:val="1"/>
          <w:sz w:val="24"/>
          <w:szCs w:val="24"/>
        </w:rPr>
        <w:t>a</w:t>
      </w:r>
      <w:r>
        <w:rPr>
          <w:rFonts w:ascii="Arial" w:eastAsia="Arial" w:hAnsi="Arial" w:cs="Arial"/>
          <w:sz w:val="24"/>
          <w:szCs w:val="24"/>
        </w:rPr>
        <w:t>ti</w:t>
      </w:r>
      <w:r>
        <w:rPr>
          <w:rFonts w:ascii="Arial" w:eastAsia="Arial" w:hAnsi="Arial" w:cs="Arial"/>
          <w:spacing w:val="-1"/>
          <w:sz w:val="24"/>
          <w:szCs w:val="24"/>
        </w:rPr>
        <w:t>h</w:t>
      </w:r>
      <w:r>
        <w:rPr>
          <w:rFonts w:ascii="Arial" w:eastAsia="Arial" w:hAnsi="Arial" w:cs="Arial"/>
          <w:sz w:val="24"/>
          <w:szCs w:val="24"/>
        </w:rPr>
        <w:t xml:space="preserve">an   </w:t>
      </w:r>
      <w:r>
        <w:rPr>
          <w:rFonts w:ascii="Arial" w:eastAsia="Arial" w:hAnsi="Arial" w:cs="Arial"/>
          <w:spacing w:val="12"/>
          <w:sz w:val="24"/>
          <w:szCs w:val="24"/>
        </w:rPr>
        <w:t xml:space="preserve"> </w:t>
      </w:r>
      <w:r>
        <w:rPr>
          <w:rFonts w:ascii="Arial" w:eastAsia="Arial" w:hAnsi="Arial" w:cs="Arial"/>
          <w:sz w:val="24"/>
          <w:szCs w:val="24"/>
        </w:rPr>
        <w:t xml:space="preserve">: </w:t>
      </w:r>
      <w:r w:rsidR="00B57035">
        <w:rPr>
          <w:rFonts w:ascii="Arial" w:eastAsia="Arial" w:hAnsi="Arial" w:cs="Arial"/>
          <w:spacing w:val="2"/>
          <w:sz w:val="24"/>
          <w:szCs w:val="24"/>
        </w:rPr>
        <w:t>NURUL ISLAMIAH</w:t>
      </w:r>
      <w:r>
        <w:rPr>
          <w:rFonts w:ascii="Arial" w:eastAsia="Arial" w:hAnsi="Arial" w:cs="Arial"/>
          <w:sz w:val="24"/>
          <w:szCs w:val="24"/>
        </w:rPr>
        <w:t>,</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2"/>
          <w:sz w:val="24"/>
          <w:szCs w:val="24"/>
        </w:rPr>
        <w:t>E</w:t>
      </w:r>
      <w:r>
        <w:rPr>
          <w:rFonts w:ascii="Arial" w:eastAsia="Arial" w:hAnsi="Arial" w:cs="Arial"/>
          <w:sz w:val="24"/>
          <w:szCs w:val="24"/>
        </w:rPr>
        <w:t xml:space="preserve">. Nosis                                 </w:t>
      </w:r>
      <w:r>
        <w:rPr>
          <w:rFonts w:ascii="Arial" w:eastAsia="Arial" w:hAnsi="Arial" w:cs="Arial"/>
          <w:spacing w:val="20"/>
          <w:sz w:val="24"/>
          <w:szCs w:val="24"/>
        </w:rPr>
        <w:t xml:space="preserve"> </w:t>
      </w:r>
      <w:r>
        <w:rPr>
          <w:rFonts w:ascii="Arial" w:eastAsia="Arial" w:hAnsi="Arial" w:cs="Arial"/>
          <w:sz w:val="24"/>
          <w:szCs w:val="24"/>
        </w:rPr>
        <w:t xml:space="preserve">: </w:t>
      </w:r>
      <w:r w:rsidR="00B57035">
        <w:rPr>
          <w:rFonts w:ascii="Arial" w:eastAsia="Arial" w:hAnsi="Arial" w:cs="Arial"/>
          <w:spacing w:val="2"/>
          <w:position w:val="-1"/>
          <w:sz w:val="24"/>
          <w:szCs w:val="24"/>
        </w:rPr>
        <w:t>20220307021268</w:t>
      </w:r>
    </w:p>
    <w:p w14:paraId="7A8B4774" w14:textId="77777777" w:rsidR="00A00DEF" w:rsidRPr="005220B7" w:rsidRDefault="00A00DEF">
      <w:pPr>
        <w:spacing w:line="200" w:lineRule="exact"/>
        <w:rPr>
          <w:color w:val="000000" w:themeColor="text1"/>
        </w:rPr>
      </w:pPr>
    </w:p>
    <w:p w14:paraId="4C412999" w14:textId="77777777" w:rsidR="00A00DEF" w:rsidRPr="005220B7" w:rsidRDefault="00A00DEF">
      <w:pPr>
        <w:spacing w:before="19" w:line="200" w:lineRule="exact"/>
        <w:rPr>
          <w:color w:val="000000" w:themeColor="text1"/>
        </w:rPr>
      </w:pPr>
    </w:p>
    <w:p w14:paraId="4114BC4F" w14:textId="77777777" w:rsidR="00A00DEF" w:rsidRPr="005220B7" w:rsidRDefault="00A00DEF">
      <w:pPr>
        <w:spacing w:before="9" w:line="120" w:lineRule="exact"/>
        <w:rPr>
          <w:color w:val="000000" w:themeColor="text1"/>
          <w:sz w:val="13"/>
          <w:szCs w:val="13"/>
        </w:rPr>
      </w:pPr>
    </w:p>
    <w:p w14:paraId="05F211FE" w14:textId="77777777" w:rsidR="00027A6E" w:rsidRPr="00027A6E" w:rsidRDefault="00027A6E" w:rsidP="00DD2311">
      <w:pPr>
        <w:spacing w:line="360" w:lineRule="auto"/>
        <w:ind w:left="854" w:right="563"/>
        <w:jc w:val="both"/>
        <w:rPr>
          <w:rFonts w:ascii="Arial" w:hAnsi="Arial" w:cs="Arial"/>
          <w:sz w:val="24"/>
        </w:rPr>
      </w:pPr>
      <w:r w:rsidRPr="00027A6E">
        <w:rPr>
          <w:rFonts w:ascii="Arial" w:hAnsi="Arial" w:cs="Arial"/>
          <w:sz w:val="24"/>
        </w:rPr>
        <w:t xml:space="preserve">Saya menilai peserta Sangat Mampu/ </w:t>
      </w:r>
      <w:r w:rsidRPr="00027A6E">
        <w:rPr>
          <w:rFonts w:ascii="Arial" w:hAnsi="Arial" w:cs="Arial"/>
          <w:strike/>
          <w:sz w:val="24"/>
        </w:rPr>
        <w:t>Mampu</w:t>
      </w:r>
      <w:r w:rsidRPr="00027A6E">
        <w:rPr>
          <w:rFonts w:ascii="Arial" w:hAnsi="Arial" w:cs="Arial"/>
          <w:sz w:val="24"/>
        </w:rPr>
        <w:t xml:space="preserve">/ </w:t>
      </w:r>
      <w:r w:rsidRPr="00027A6E">
        <w:rPr>
          <w:rFonts w:ascii="Arial" w:hAnsi="Arial" w:cs="Arial"/>
          <w:strike/>
          <w:sz w:val="24"/>
        </w:rPr>
        <w:t>Kurang Mampu</w:t>
      </w:r>
      <w:r w:rsidRPr="00027A6E">
        <w:rPr>
          <w:rFonts w:ascii="Arial" w:hAnsi="Arial" w:cs="Arial"/>
          <w:sz w:val="24"/>
        </w:rPr>
        <w:t>/ Tidak</w:t>
      </w:r>
      <w:r w:rsidRPr="00027A6E">
        <w:rPr>
          <w:rFonts w:ascii="Arial" w:hAnsi="Arial" w:cs="Arial"/>
          <w:spacing w:val="1"/>
          <w:sz w:val="24"/>
        </w:rPr>
        <w:t xml:space="preserve"> </w:t>
      </w:r>
      <w:r w:rsidRPr="00027A6E">
        <w:rPr>
          <w:rFonts w:ascii="Arial" w:hAnsi="Arial" w:cs="Arial"/>
          <w:strike/>
          <w:sz w:val="24"/>
        </w:rPr>
        <w:t>Mampu</w:t>
      </w:r>
      <w:r w:rsidRPr="00027A6E">
        <w:rPr>
          <w:rFonts w:ascii="Arial" w:hAnsi="Arial" w:cs="Arial"/>
          <w:sz w:val="24"/>
        </w:rPr>
        <w:t xml:space="preserve"> melaksanakan Perencanaan Inovasi/ Aksi Perubahan dengan</w:t>
      </w:r>
      <w:r w:rsidRPr="00027A6E">
        <w:rPr>
          <w:rFonts w:ascii="Arial" w:hAnsi="Arial" w:cs="Arial"/>
          <w:spacing w:val="1"/>
          <w:sz w:val="24"/>
        </w:rPr>
        <w:t xml:space="preserve"> </w:t>
      </w:r>
      <w:r w:rsidRPr="00027A6E">
        <w:rPr>
          <w:rFonts w:ascii="Arial" w:hAnsi="Arial" w:cs="Arial"/>
          <w:sz w:val="24"/>
        </w:rPr>
        <w:t>penjelasan sebagai</w:t>
      </w:r>
      <w:r w:rsidRPr="00027A6E">
        <w:rPr>
          <w:rFonts w:ascii="Arial" w:hAnsi="Arial" w:cs="Arial"/>
          <w:spacing w:val="-1"/>
          <w:sz w:val="24"/>
        </w:rPr>
        <w:t xml:space="preserve"> </w:t>
      </w:r>
      <w:r w:rsidRPr="00027A6E">
        <w:rPr>
          <w:rFonts w:ascii="Arial" w:hAnsi="Arial" w:cs="Arial"/>
          <w:sz w:val="24"/>
        </w:rPr>
        <w:t>berikut :</w:t>
      </w:r>
    </w:p>
    <w:p w14:paraId="57328885" w14:textId="6E09B859" w:rsidR="00A00DEF" w:rsidRPr="005220B7" w:rsidRDefault="00A00DEF" w:rsidP="00DD2311">
      <w:pPr>
        <w:spacing w:line="260" w:lineRule="exact"/>
        <w:ind w:left="854" w:right="563" w:hanging="709"/>
        <w:jc w:val="both"/>
        <w:rPr>
          <w:rFonts w:ascii="Arial" w:eastAsia="Arial" w:hAnsi="Arial" w:cs="Arial"/>
          <w:color w:val="000000" w:themeColor="text1"/>
          <w:sz w:val="24"/>
          <w:szCs w:val="24"/>
        </w:rPr>
      </w:pPr>
    </w:p>
    <w:p w14:paraId="30FE5487" w14:textId="77777777" w:rsidR="006C3658" w:rsidRPr="006C3658" w:rsidRDefault="006C3658" w:rsidP="00666347">
      <w:pPr>
        <w:widowControl w:val="0"/>
        <w:numPr>
          <w:ilvl w:val="0"/>
          <w:numId w:val="10"/>
        </w:numPr>
        <w:tabs>
          <w:tab w:val="left" w:pos="784"/>
        </w:tabs>
        <w:autoSpaceDE w:val="0"/>
        <w:autoSpaceDN w:val="0"/>
        <w:spacing w:line="360" w:lineRule="auto"/>
        <w:ind w:left="1232" w:right="18" w:hanging="381"/>
        <w:rPr>
          <w:rFonts w:ascii="Arial" w:hAnsi="Arial" w:cs="Arial"/>
          <w:sz w:val="24"/>
        </w:rPr>
      </w:pPr>
      <w:r w:rsidRPr="006C3658">
        <w:rPr>
          <w:rFonts w:ascii="Arial" w:hAnsi="Arial" w:cs="Arial"/>
          <w:sz w:val="24"/>
        </w:rPr>
        <w:t>Memiliki</w:t>
      </w:r>
      <w:r w:rsidRPr="006C3658">
        <w:rPr>
          <w:rFonts w:ascii="Arial" w:hAnsi="Arial" w:cs="Arial"/>
          <w:spacing w:val="1"/>
          <w:sz w:val="24"/>
        </w:rPr>
        <w:t xml:space="preserve"> </w:t>
      </w:r>
      <w:r w:rsidRPr="006C3658">
        <w:rPr>
          <w:rFonts w:ascii="Arial" w:hAnsi="Arial" w:cs="Arial"/>
          <w:sz w:val="24"/>
        </w:rPr>
        <w:t>identifikasi</w:t>
      </w:r>
      <w:r w:rsidRPr="006C3658">
        <w:rPr>
          <w:rFonts w:ascii="Arial" w:hAnsi="Arial" w:cs="Arial"/>
          <w:spacing w:val="1"/>
          <w:sz w:val="24"/>
        </w:rPr>
        <w:t xml:space="preserve"> </w:t>
      </w:r>
      <w:r w:rsidRPr="006C3658">
        <w:rPr>
          <w:rFonts w:ascii="Arial" w:hAnsi="Arial" w:cs="Arial"/>
          <w:sz w:val="24"/>
        </w:rPr>
        <w:t>masalah menggunakan</w:t>
      </w:r>
      <w:r w:rsidRPr="006C3658">
        <w:rPr>
          <w:rFonts w:ascii="Arial" w:hAnsi="Arial" w:cs="Arial"/>
          <w:spacing w:val="1"/>
          <w:sz w:val="24"/>
        </w:rPr>
        <w:t xml:space="preserve"> </w:t>
      </w:r>
      <w:r w:rsidRPr="006C3658">
        <w:rPr>
          <w:rFonts w:ascii="Arial" w:hAnsi="Arial" w:cs="Arial"/>
          <w:sz w:val="24"/>
        </w:rPr>
        <w:t>metode</w:t>
      </w:r>
      <w:r w:rsidRPr="006C3658">
        <w:rPr>
          <w:rFonts w:ascii="Arial" w:hAnsi="Arial" w:cs="Arial"/>
          <w:spacing w:val="7"/>
          <w:sz w:val="24"/>
        </w:rPr>
        <w:t xml:space="preserve"> </w:t>
      </w:r>
      <w:r w:rsidRPr="006C3658">
        <w:rPr>
          <w:rFonts w:ascii="Arial" w:hAnsi="Arial" w:cs="Arial"/>
          <w:i/>
          <w:sz w:val="24"/>
        </w:rPr>
        <w:t>gap analysis</w:t>
      </w:r>
      <w:r w:rsidRPr="006C3658">
        <w:rPr>
          <w:rFonts w:ascii="Arial" w:hAnsi="Arial" w:cs="Arial"/>
          <w:i/>
          <w:spacing w:val="4"/>
          <w:sz w:val="24"/>
        </w:rPr>
        <w:t xml:space="preserve"> </w:t>
      </w:r>
      <w:r w:rsidRPr="006C3658">
        <w:rPr>
          <w:rFonts w:ascii="Arial" w:hAnsi="Arial" w:cs="Arial"/>
          <w:sz w:val="24"/>
        </w:rPr>
        <w:t>yang</w:t>
      </w:r>
      <w:r w:rsidRPr="006C3658">
        <w:rPr>
          <w:rFonts w:ascii="Arial" w:hAnsi="Arial" w:cs="Arial"/>
          <w:spacing w:val="-64"/>
          <w:sz w:val="24"/>
        </w:rPr>
        <w:t xml:space="preserve"> </w:t>
      </w:r>
      <w:r w:rsidRPr="006C3658">
        <w:rPr>
          <w:rFonts w:ascii="Arial" w:hAnsi="Arial" w:cs="Arial"/>
          <w:sz w:val="24"/>
        </w:rPr>
        <w:t>diperkuat</w:t>
      </w:r>
      <w:r w:rsidRPr="006C3658">
        <w:rPr>
          <w:rFonts w:ascii="Arial" w:hAnsi="Arial" w:cs="Arial"/>
          <w:spacing w:val="-1"/>
          <w:sz w:val="24"/>
        </w:rPr>
        <w:t xml:space="preserve"> </w:t>
      </w:r>
      <w:r w:rsidRPr="006C3658">
        <w:rPr>
          <w:rFonts w:ascii="Arial" w:hAnsi="Arial" w:cs="Arial"/>
          <w:sz w:val="24"/>
        </w:rPr>
        <w:t>dengan</w:t>
      </w:r>
      <w:r w:rsidRPr="006C3658">
        <w:rPr>
          <w:rFonts w:ascii="Arial" w:hAnsi="Arial" w:cs="Arial"/>
          <w:spacing w:val="-3"/>
          <w:sz w:val="24"/>
        </w:rPr>
        <w:t xml:space="preserve"> </w:t>
      </w:r>
      <w:r w:rsidRPr="006C3658">
        <w:rPr>
          <w:rFonts w:ascii="Arial" w:hAnsi="Arial" w:cs="Arial"/>
          <w:sz w:val="24"/>
        </w:rPr>
        <w:t>data</w:t>
      </w:r>
      <w:r w:rsidRPr="006C3658">
        <w:rPr>
          <w:rFonts w:ascii="Arial" w:hAnsi="Arial" w:cs="Arial"/>
          <w:spacing w:val="-2"/>
          <w:sz w:val="24"/>
        </w:rPr>
        <w:t xml:space="preserve"> </w:t>
      </w:r>
      <w:r w:rsidRPr="006C3658">
        <w:rPr>
          <w:rFonts w:ascii="Arial" w:hAnsi="Arial" w:cs="Arial"/>
          <w:sz w:val="24"/>
        </w:rPr>
        <w:t>kualitatif</w:t>
      </w:r>
      <w:r w:rsidRPr="006C3658">
        <w:rPr>
          <w:rFonts w:ascii="Arial" w:hAnsi="Arial" w:cs="Arial"/>
          <w:spacing w:val="-1"/>
          <w:sz w:val="24"/>
        </w:rPr>
        <w:t xml:space="preserve"> </w:t>
      </w:r>
      <w:r w:rsidRPr="006C3658">
        <w:rPr>
          <w:rFonts w:ascii="Arial" w:hAnsi="Arial" w:cs="Arial"/>
          <w:sz w:val="24"/>
        </w:rPr>
        <w:t>dan</w:t>
      </w:r>
      <w:r w:rsidRPr="006C3658">
        <w:rPr>
          <w:rFonts w:ascii="Arial" w:hAnsi="Arial" w:cs="Arial"/>
          <w:spacing w:val="-2"/>
          <w:sz w:val="24"/>
        </w:rPr>
        <w:t xml:space="preserve"> </w:t>
      </w:r>
      <w:r w:rsidRPr="006C3658">
        <w:rPr>
          <w:rFonts w:ascii="Arial" w:hAnsi="Arial" w:cs="Arial"/>
          <w:sz w:val="24"/>
        </w:rPr>
        <w:t>kuantitatif</w:t>
      </w:r>
    </w:p>
    <w:p w14:paraId="27FD918A" w14:textId="22F3F38B" w:rsidR="006C3658" w:rsidRPr="006C3658" w:rsidRDefault="006C3658" w:rsidP="00666347">
      <w:pPr>
        <w:widowControl w:val="0"/>
        <w:numPr>
          <w:ilvl w:val="0"/>
          <w:numId w:val="10"/>
        </w:numPr>
        <w:tabs>
          <w:tab w:val="left" w:pos="784"/>
        </w:tabs>
        <w:autoSpaceDE w:val="0"/>
        <w:autoSpaceDN w:val="0"/>
        <w:spacing w:line="360" w:lineRule="auto"/>
        <w:ind w:left="1232" w:right="27" w:hanging="381"/>
        <w:rPr>
          <w:rFonts w:ascii="Arial" w:hAnsi="Arial" w:cs="Arial"/>
          <w:sz w:val="24"/>
        </w:rPr>
      </w:pPr>
      <w:r w:rsidRPr="006C3658">
        <w:rPr>
          <w:rFonts w:ascii="Arial" w:hAnsi="Arial" w:cs="Arial"/>
          <w:sz w:val="24"/>
        </w:rPr>
        <w:t>Memiliki</w:t>
      </w:r>
      <w:r w:rsidRPr="006C3658">
        <w:rPr>
          <w:rFonts w:ascii="Arial" w:hAnsi="Arial" w:cs="Arial"/>
          <w:spacing w:val="1"/>
          <w:sz w:val="24"/>
        </w:rPr>
        <w:t xml:space="preserve"> </w:t>
      </w:r>
      <w:r w:rsidRPr="006C3658">
        <w:rPr>
          <w:rFonts w:ascii="Arial" w:hAnsi="Arial" w:cs="Arial"/>
          <w:sz w:val="24"/>
        </w:rPr>
        <w:t>inovasi</w:t>
      </w:r>
      <w:r w:rsidRPr="006C3658">
        <w:rPr>
          <w:rFonts w:ascii="Arial" w:hAnsi="Arial" w:cs="Arial"/>
          <w:spacing w:val="1"/>
          <w:sz w:val="24"/>
        </w:rPr>
        <w:t xml:space="preserve"> </w:t>
      </w:r>
      <w:r w:rsidRPr="006C3658">
        <w:rPr>
          <w:rFonts w:ascii="Arial" w:hAnsi="Arial" w:cs="Arial"/>
          <w:sz w:val="24"/>
        </w:rPr>
        <w:t>berupa</w:t>
      </w:r>
      <w:r w:rsidRPr="006C3658">
        <w:rPr>
          <w:rFonts w:ascii="Arial" w:hAnsi="Arial" w:cs="Arial"/>
          <w:spacing w:val="1"/>
          <w:sz w:val="24"/>
        </w:rPr>
        <w:t xml:space="preserve"> </w:t>
      </w:r>
      <w:r w:rsidRPr="006C3658">
        <w:rPr>
          <w:rFonts w:ascii="Arial" w:hAnsi="Arial" w:cs="Arial"/>
          <w:sz w:val="24"/>
        </w:rPr>
        <w:t>“Aplikasi</w:t>
      </w:r>
      <w:r w:rsidRPr="006C3658">
        <w:rPr>
          <w:rFonts w:ascii="Arial" w:hAnsi="Arial" w:cs="Arial"/>
          <w:spacing w:val="1"/>
          <w:sz w:val="24"/>
        </w:rPr>
        <w:t xml:space="preserve"> </w:t>
      </w:r>
      <w:r w:rsidRPr="006C3658">
        <w:rPr>
          <w:rFonts w:ascii="Arial" w:hAnsi="Arial" w:cs="Arial"/>
          <w:sz w:val="24"/>
        </w:rPr>
        <w:t>Sistem</w:t>
      </w:r>
      <w:r w:rsidRPr="006C3658">
        <w:rPr>
          <w:rFonts w:ascii="Arial" w:hAnsi="Arial" w:cs="Arial"/>
          <w:spacing w:val="1"/>
          <w:sz w:val="24"/>
        </w:rPr>
        <w:t xml:space="preserve"> </w:t>
      </w:r>
      <w:r w:rsidR="00DB1EAF">
        <w:rPr>
          <w:rFonts w:ascii="Arial" w:hAnsi="Arial" w:cs="Arial"/>
          <w:sz w:val="24"/>
        </w:rPr>
        <w:t>Informasi Penyimpanan Propam (SI PAMPAM)</w:t>
      </w:r>
      <w:r w:rsidRPr="006C3658">
        <w:rPr>
          <w:rFonts w:ascii="Arial" w:hAnsi="Arial" w:cs="Arial"/>
          <w:sz w:val="24"/>
        </w:rPr>
        <w:t>”</w:t>
      </w:r>
    </w:p>
    <w:p w14:paraId="45C53473" w14:textId="068AA4A6" w:rsidR="006C3658" w:rsidRPr="006C3658" w:rsidRDefault="006C3658" w:rsidP="00666347">
      <w:pPr>
        <w:widowControl w:val="0"/>
        <w:numPr>
          <w:ilvl w:val="0"/>
          <w:numId w:val="10"/>
        </w:numPr>
        <w:tabs>
          <w:tab w:val="left" w:pos="784"/>
        </w:tabs>
        <w:autoSpaceDE w:val="0"/>
        <w:autoSpaceDN w:val="0"/>
        <w:ind w:left="1232" w:hanging="381"/>
        <w:rPr>
          <w:rFonts w:ascii="Arial" w:hAnsi="Arial" w:cs="Arial"/>
          <w:sz w:val="24"/>
        </w:rPr>
      </w:pPr>
      <w:r w:rsidRPr="006C3658">
        <w:rPr>
          <w:rFonts w:ascii="Arial" w:hAnsi="Arial" w:cs="Arial"/>
          <w:sz w:val="24"/>
        </w:rPr>
        <w:t>Memiliki</w:t>
      </w:r>
      <w:r w:rsidRPr="006C3658">
        <w:rPr>
          <w:rFonts w:ascii="Arial" w:hAnsi="Arial" w:cs="Arial"/>
          <w:spacing w:val="-4"/>
          <w:sz w:val="24"/>
        </w:rPr>
        <w:t xml:space="preserve"> </w:t>
      </w:r>
      <w:r w:rsidRPr="006C3658">
        <w:rPr>
          <w:rFonts w:ascii="Arial" w:hAnsi="Arial" w:cs="Arial"/>
          <w:sz w:val="24"/>
        </w:rPr>
        <w:t>pentahapan</w:t>
      </w:r>
      <w:r w:rsidRPr="006C3658">
        <w:rPr>
          <w:rFonts w:ascii="Arial" w:hAnsi="Arial" w:cs="Arial"/>
          <w:spacing w:val="-3"/>
          <w:sz w:val="24"/>
        </w:rPr>
        <w:t xml:space="preserve"> </w:t>
      </w:r>
      <w:r w:rsidRPr="006C3658">
        <w:rPr>
          <w:rFonts w:ascii="Arial" w:hAnsi="Arial" w:cs="Arial"/>
          <w:sz w:val="24"/>
        </w:rPr>
        <w:t>yang</w:t>
      </w:r>
      <w:r w:rsidRPr="006C3658">
        <w:rPr>
          <w:rFonts w:ascii="Arial" w:hAnsi="Arial" w:cs="Arial"/>
          <w:spacing w:val="-4"/>
          <w:sz w:val="24"/>
        </w:rPr>
        <w:t xml:space="preserve"> </w:t>
      </w:r>
      <w:r w:rsidRPr="006C3658">
        <w:rPr>
          <w:rFonts w:ascii="Arial" w:hAnsi="Arial" w:cs="Arial"/>
          <w:sz w:val="24"/>
        </w:rPr>
        <w:t>detil</w:t>
      </w:r>
      <w:r w:rsidRPr="006C3658">
        <w:rPr>
          <w:rFonts w:ascii="Arial" w:hAnsi="Arial" w:cs="Arial"/>
          <w:spacing w:val="-4"/>
          <w:sz w:val="24"/>
        </w:rPr>
        <w:t xml:space="preserve"> </w:t>
      </w:r>
      <w:r w:rsidRPr="006C3658">
        <w:rPr>
          <w:rFonts w:ascii="Arial" w:hAnsi="Arial" w:cs="Arial"/>
          <w:sz w:val="24"/>
        </w:rPr>
        <w:t>dan</w:t>
      </w:r>
      <w:r w:rsidRPr="006C3658">
        <w:rPr>
          <w:rFonts w:ascii="Arial" w:hAnsi="Arial" w:cs="Arial"/>
          <w:spacing w:val="-3"/>
          <w:sz w:val="24"/>
        </w:rPr>
        <w:t xml:space="preserve"> </w:t>
      </w:r>
      <w:r w:rsidRPr="006C3658">
        <w:rPr>
          <w:rFonts w:ascii="Arial" w:hAnsi="Arial" w:cs="Arial"/>
          <w:sz w:val="24"/>
        </w:rPr>
        <w:t>jelas</w:t>
      </w:r>
    </w:p>
    <w:p w14:paraId="3979E709" w14:textId="77777777" w:rsidR="006C3658" w:rsidRPr="006C3658" w:rsidRDefault="006C3658" w:rsidP="00666347">
      <w:pPr>
        <w:widowControl w:val="0"/>
        <w:numPr>
          <w:ilvl w:val="0"/>
          <w:numId w:val="10"/>
        </w:numPr>
        <w:tabs>
          <w:tab w:val="left" w:pos="784"/>
        </w:tabs>
        <w:autoSpaceDE w:val="0"/>
        <w:autoSpaceDN w:val="0"/>
        <w:spacing w:before="130"/>
        <w:ind w:left="1232" w:hanging="381"/>
        <w:rPr>
          <w:rFonts w:ascii="Arial" w:hAnsi="Arial" w:cs="Arial"/>
          <w:sz w:val="24"/>
        </w:rPr>
      </w:pPr>
      <w:r w:rsidRPr="006C3658">
        <w:rPr>
          <w:rFonts w:ascii="Arial" w:hAnsi="Arial" w:cs="Arial"/>
          <w:sz w:val="24"/>
        </w:rPr>
        <w:t>Memiliki</w:t>
      </w:r>
      <w:r w:rsidRPr="006C3658">
        <w:rPr>
          <w:rFonts w:ascii="Arial" w:hAnsi="Arial" w:cs="Arial"/>
          <w:spacing w:val="-5"/>
          <w:sz w:val="24"/>
        </w:rPr>
        <w:t xml:space="preserve"> </w:t>
      </w:r>
      <w:r w:rsidRPr="006C3658">
        <w:rPr>
          <w:rFonts w:ascii="Arial" w:hAnsi="Arial" w:cs="Arial"/>
          <w:sz w:val="24"/>
        </w:rPr>
        <w:t>identifikasi</w:t>
      </w:r>
      <w:r w:rsidRPr="006C3658">
        <w:rPr>
          <w:rFonts w:ascii="Arial" w:hAnsi="Arial" w:cs="Arial"/>
          <w:spacing w:val="-5"/>
          <w:sz w:val="24"/>
        </w:rPr>
        <w:t xml:space="preserve"> </w:t>
      </w:r>
      <w:r w:rsidRPr="006C3658">
        <w:rPr>
          <w:rFonts w:ascii="Arial" w:hAnsi="Arial" w:cs="Arial"/>
          <w:sz w:val="24"/>
        </w:rPr>
        <w:t>stakeholder</w:t>
      </w:r>
      <w:r w:rsidRPr="006C3658">
        <w:rPr>
          <w:rFonts w:ascii="Arial" w:hAnsi="Arial" w:cs="Arial"/>
          <w:spacing w:val="-5"/>
          <w:sz w:val="24"/>
        </w:rPr>
        <w:t xml:space="preserve"> </w:t>
      </w:r>
      <w:r w:rsidRPr="006C3658">
        <w:rPr>
          <w:rFonts w:ascii="Arial" w:hAnsi="Arial" w:cs="Arial"/>
          <w:sz w:val="24"/>
        </w:rPr>
        <w:t>yang</w:t>
      </w:r>
      <w:r w:rsidRPr="006C3658">
        <w:rPr>
          <w:rFonts w:ascii="Arial" w:hAnsi="Arial" w:cs="Arial"/>
          <w:spacing w:val="-6"/>
          <w:sz w:val="24"/>
        </w:rPr>
        <w:t xml:space="preserve"> </w:t>
      </w:r>
      <w:r w:rsidRPr="006C3658">
        <w:rPr>
          <w:rFonts w:ascii="Arial" w:hAnsi="Arial" w:cs="Arial"/>
          <w:sz w:val="24"/>
        </w:rPr>
        <w:t>lengkap</w:t>
      </w:r>
      <w:r w:rsidRPr="006C3658">
        <w:rPr>
          <w:rFonts w:ascii="Arial" w:hAnsi="Arial" w:cs="Arial"/>
          <w:spacing w:val="-6"/>
          <w:sz w:val="24"/>
        </w:rPr>
        <w:t xml:space="preserve"> </w:t>
      </w:r>
      <w:r w:rsidRPr="006C3658">
        <w:rPr>
          <w:rFonts w:ascii="Arial" w:hAnsi="Arial" w:cs="Arial"/>
          <w:sz w:val="24"/>
        </w:rPr>
        <w:t>dan</w:t>
      </w:r>
      <w:r w:rsidRPr="006C3658">
        <w:rPr>
          <w:rFonts w:ascii="Arial" w:hAnsi="Arial" w:cs="Arial"/>
          <w:spacing w:val="-5"/>
          <w:sz w:val="24"/>
        </w:rPr>
        <w:t xml:space="preserve"> </w:t>
      </w:r>
      <w:r w:rsidRPr="006C3658">
        <w:rPr>
          <w:rFonts w:ascii="Arial" w:hAnsi="Arial" w:cs="Arial"/>
          <w:sz w:val="24"/>
        </w:rPr>
        <w:t>jelas.</w:t>
      </w:r>
    </w:p>
    <w:p w14:paraId="0F034B76" w14:textId="4E6B53F3" w:rsidR="00A844D2" w:rsidRDefault="00A844D2" w:rsidP="00A844D2">
      <w:pPr>
        <w:spacing w:line="360" w:lineRule="auto"/>
      </w:pPr>
    </w:p>
    <w:p w14:paraId="06807AEE" w14:textId="42EF8F88" w:rsidR="000B13DE" w:rsidRDefault="000B13DE" w:rsidP="00A844D2">
      <w:pPr>
        <w:spacing w:line="360" w:lineRule="auto"/>
      </w:pPr>
    </w:p>
    <w:p w14:paraId="2529145C" w14:textId="7019CCF2" w:rsidR="000B13DE" w:rsidRDefault="000B13DE" w:rsidP="00A844D2">
      <w:pPr>
        <w:spacing w:line="360" w:lineRule="auto"/>
      </w:pPr>
    </w:p>
    <w:p w14:paraId="5396570C" w14:textId="5FDF5ECF" w:rsidR="000B13DE" w:rsidRDefault="000B13DE" w:rsidP="00A844D2">
      <w:pPr>
        <w:spacing w:line="360" w:lineRule="auto"/>
      </w:pPr>
    </w:p>
    <w:p w14:paraId="10F9BD9F" w14:textId="33921A3A" w:rsidR="00A00DEF" w:rsidRDefault="00A00DEF" w:rsidP="00A844D2">
      <w:pPr>
        <w:spacing w:line="360" w:lineRule="auto"/>
      </w:pPr>
    </w:p>
    <w:p w14:paraId="57EC2A18" w14:textId="77777777" w:rsidR="00A00DEF" w:rsidRDefault="00A00DEF">
      <w:pPr>
        <w:spacing w:line="200" w:lineRule="exact"/>
      </w:pPr>
    </w:p>
    <w:p w14:paraId="1A17B070" w14:textId="383E6940" w:rsidR="00A00DEF" w:rsidRDefault="00AC7787">
      <w:pPr>
        <w:spacing w:before="14" w:line="200" w:lineRule="exact"/>
      </w:pPr>
      <w:r>
        <w:rPr>
          <w:noProof/>
        </w:rPr>
        <w:drawing>
          <wp:inline distT="0" distB="0" distL="0" distR="0" wp14:anchorId="31CF177E" wp14:editId="18727672">
            <wp:extent cx="1572895" cy="676910"/>
            <wp:effectExtent l="0" t="0" r="825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2895" cy="676910"/>
                    </a:xfrm>
                    <a:prstGeom prst="rect">
                      <a:avLst/>
                    </a:prstGeom>
                    <a:noFill/>
                  </pic:spPr>
                </pic:pic>
              </a:graphicData>
            </a:graphic>
          </wp:inline>
        </w:drawing>
      </w:r>
    </w:p>
    <w:p w14:paraId="234F242B" w14:textId="42904835" w:rsidR="00A00DEF" w:rsidRDefault="00A00DEF">
      <w:pPr>
        <w:spacing w:before="4" w:line="140" w:lineRule="exact"/>
        <w:rPr>
          <w:sz w:val="15"/>
          <w:szCs w:val="15"/>
        </w:rPr>
      </w:pPr>
    </w:p>
    <w:p w14:paraId="2E2B3F3E" w14:textId="2082DCA5" w:rsidR="00A00DEF" w:rsidRDefault="00AC7787">
      <w:pPr>
        <w:spacing w:line="200" w:lineRule="exact"/>
      </w:pPr>
      <w:r>
        <w:rPr>
          <w:noProof/>
        </w:rPr>
        <w:drawing>
          <wp:inline distT="0" distB="0" distL="0" distR="0" wp14:anchorId="4F69C6EE" wp14:editId="7A36A6E3">
            <wp:extent cx="1572895" cy="676910"/>
            <wp:effectExtent l="0" t="0" r="825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2895" cy="676910"/>
                    </a:xfrm>
                    <a:prstGeom prst="rect">
                      <a:avLst/>
                    </a:prstGeom>
                    <a:noFill/>
                  </pic:spPr>
                </pic:pic>
              </a:graphicData>
            </a:graphic>
          </wp:inline>
        </w:drawing>
      </w:r>
    </w:p>
    <w:p w14:paraId="4C25FB26" w14:textId="6494F381" w:rsidR="00A00DEF" w:rsidRDefault="00A00DEF">
      <w:pPr>
        <w:spacing w:line="200" w:lineRule="exact"/>
      </w:pPr>
    </w:p>
    <w:p w14:paraId="6820C189" w14:textId="07881C16" w:rsidR="00A00DEF" w:rsidRDefault="009B2B0E">
      <w:pPr>
        <w:spacing w:line="200" w:lineRule="exact"/>
      </w:pPr>
      <w:r>
        <w:pict w14:anchorId="54EECA49">
          <v:shape id="_x0000_s2524" type="#_x0000_t202" style="position:absolute;margin-left:299.95pt;margin-top:609.25pt;width:233.05pt;height:159.5pt;z-index:-251614208;mso-position-horizontal-relative:page;mso-position-vertical-relative:page" filled="f" stroked="f">
            <v:textbox style="mso-next-textbox:#_x0000_s2524" inset="0,0,0,0">
              <w:txbxContent>
                <w:p w14:paraId="535A76B9" w14:textId="77777777" w:rsidR="00387F97" w:rsidRDefault="00387F97">
                  <w:pPr>
                    <w:spacing w:before="3" w:line="240" w:lineRule="exact"/>
                    <w:rPr>
                      <w:sz w:val="24"/>
                      <w:szCs w:val="24"/>
                    </w:rPr>
                  </w:pPr>
                </w:p>
                <w:p w14:paraId="50897398" w14:textId="285CD323" w:rsidR="00387F97" w:rsidRDefault="00387F97" w:rsidP="000E6525">
                  <w:pPr>
                    <w:tabs>
                      <w:tab w:val="left" w:pos="3488"/>
                    </w:tabs>
                    <w:ind w:right="1177"/>
                    <w:jc w:val="center"/>
                    <w:rPr>
                      <w:rFonts w:ascii="Arial" w:eastAsia="Arial" w:hAnsi="Arial" w:cs="Arial"/>
                      <w:sz w:val="24"/>
                      <w:szCs w:val="24"/>
                    </w:rPr>
                  </w:pPr>
                  <w:r>
                    <w:rPr>
                      <w:rFonts w:ascii="Arial" w:eastAsia="Arial" w:hAnsi="Arial" w:cs="Arial"/>
                      <w:sz w:val="24"/>
                      <w:szCs w:val="24"/>
                    </w:rPr>
                    <w:t xml:space="preserve">             B</w:t>
                  </w:r>
                  <w:r>
                    <w:rPr>
                      <w:rFonts w:ascii="Arial" w:eastAsia="Arial" w:hAnsi="Arial" w:cs="Arial"/>
                      <w:spacing w:val="2"/>
                      <w:sz w:val="24"/>
                      <w:szCs w:val="24"/>
                    </w:rPr>
                    <w:t>a</w:t>
                  </w:r>
                  <w:r>
                    <w:rPr>
                      <w:rFonts w:ascii="Arial" w:eastAsia="Arial" w:hAnsi="Arial" w:cs="Arial"/>
                      <w:sz w:val="24"/>
                      <w:szCs w:val="24"/>
                    </w:rPr>
                    <w:t>ndu</w:t>
                  </w:r>
                  <w:r>
                    <w:rPr>
                      <w:rFonts w:ascii="Arial" w:eastAsia="Arial" w:hAnsi="Arial" w:cs="Arial"/>
                      <w:spacing w:val="1"/>
                      <w:sz w:val="24"/>
                      <w:szCs w:val="24"/>
                    </w:rPr>
                    <w:t>n</w:t>
                  </w:r>
                  <w:r>
                    <w:rPr>
                      <w:rFonts w:ascii="Arial" w:eastAsia="Arial" w:hAnsi="Arial" w:cs="Arial"/>
                      <w:sz w:val="24"/>
                      <w:szCs w:val="24"/>
                    </w:rPr>
                    <w:t xml:space="preserve">g,    </w:t>
                  </w:r>
                  <w:r>
                    <w:rPr>
                      <w:rFonts w:ascii="Arial" w:eastAsia="Arial" w:hAnsi="Arial" w:cs="Arial"/>
                      <w:spacing w:val="66"/>
                      <w:sz w:val="24"/>
                      <w:szCs w:val="24"/>
                    </w:rPr>
                    <w:t xml:space="preserve"> </w:t>
                  </w:r>
                  <w:r>
                    <w:rPr>
                      <w:rFonts w:ascii="Arial" w:eastAsia="Arial" w:hAnsi="Arial" w:cs="Arial"/>
                      <w:sz w:val="24"/>
                      <w:szCs w:val="24"/>
                    </w:rPr>
                    <w:t>Juni  2022</w:t>
                  </w:r>
                </w:p>
                <w:p w14:paraId="442466A2" w14:textId="77777777" w:rsidR="00387F97" w:rsidRDefault="00387F97" w:rsidP="000E6525">
                  <w:pPr>
                    <w:tabs>
                      <w:tab w:val="left" w:pos="3488"/>
                    </w:tabs>
                    <w:spacing w:before="16" w:line="260" w:lineRule="exact"/>
                    <w:jc w:val="center"/>
                    <w:rPr>
                      <w:sz w:val="26"/>
                      <w:szCs w:val="26"/>
                    </w:rPr>
                  </w:pPr>
                </w:p>
                <w:p w14:paraId="43823B94" w14:textId="73277A20" w:rsidR="00387F97" w:rsidRDefault="00387F97" w:rsidP="000E6525">
                  <w:pPr>
                    <w:tabs>
                      <w:tab w:val="left" w:pos="3488"/>
                    </w:tabs>
                    <w:ind w:right="2119"/>
                    <w:jc w:val="center"/>
                    <w:rPr>
                      <w:rFonts w:ascii="Arial" w:eastAsia="Arial" w:hAnsi="Arial" w:cs="Arial"/>
                      <w:sz w:val="24"/>
                      <w:szCs w:val="24"/>
                    </w:rPr>
                  </w:pPr>
                  <w:r>
                    <w:rPr>
                      <w:rFonts w:ascii="Arial" w:eastAsia="Arial" w:hAnsi="Arial" w:cs="Arial"/>
                      <w:sz w:val="24"/>
                      <w:szCs w:val="24"/>
                    </w:rPr>
                    <w:t xml:space="preserve">                        CO</w:t>
                  </w:r>
                  <w:r>
                    <w:rPr>
                      <w:rFonts w:ascii="Arial" w:eastAsia="Arial" w:hAnsi="Arial" w:cs="Arial"/>
                      <w:spacing w:val="1"/>
                      <w:sz w:val="24"/>
                      <w:szCs w:val="24"/>
                    </w:rPr>
                    <w:t>A</w:t>
                  </w:r>
                  <w:r>
                    <w:rPr>
                      <w:rFonts w:ascii="Arial" w:eastAsia="Arial" w:hAnsi="Arial" w:cs="Arial"/>
                      <w:sz w:val="24"/>
                      <w:szCs w:val="24"/>
                    </w:rPr>
                    <w:t>CH,</w:t>
                  </w:r>
                </w:p>
                <w:p w14:paraId="763477BA" w14:textId="77777777" w:rsidR="00387F97" w:rsidRDefault="00387F97" w:rsidP="000E6525">
                  <w:pPr>
                    <w:tabs>
                      <w:tab w:val="left" w:pos="3488"/>
                    </w:tabs>
                    <w:spacing w:line="200" w:lineRule="exact"/>
                    <w:jc w:val="center"/>
                  </w:pPr>
                </w:p>
                <w:p w14:paraId="5919378A" w14:textId="797775D1" w:rsidR="00387F97" w:rsidRDefault="00387F97" w:rsidP="000E6525">
                  <w:pPr>
                    <w:tabs>
                      <w:tab w:val="left" w:pos="3488"/>
                    </w:tabs>
                    <w:spacing w:before="6" w:line="220" w:lineRule="exact"/>
                    <w:jc w:val="center"/>
                  </w:pPr>
                </w:p>
                <w:p w14:paraId="6677708F" w14:textId="3CD1C522" w:rsidR="00387F97" w:rsidRDefault="00387F97" w:rsidP="000E6525">
                  <w:pPr>
                    <w:tabs>
                      <w:tab w:val="left" w:pos="3488"/>
                    </w:tabs>
                    <w:spacing w:before="6" w:line="220" w:lineRule="exact"/>
                    <w:jc w:val="center"/>
                  </w:pPr>
                </w:p>
                <w:p w14:paraId="5684775A" w14:textId="6364BF77" w:rsidR="00387F97" w:rsidRDefault="00387F97" w:rsidP="000E6525">
                  <w:pPr>
                    <w:tabs>
                      <w:tab w:val="left" w:pos="3488"/>
                    </w:tabs>
                    <w:spacing w:before="6" w:line="220" w:lineRule="exact"/>
                    <w:jc w:val="center"/>
                  </w:pPr>
                </w:p>
                <w:p w14:paraId="2B121A63" w14:textId="77777777" w:rsidR="00387F97" w:rsidRDefault="00387F97" w:rsidP="000E6525">
                  <w:pPr>
                    <w:tabs>
                      <w:tab w:val="left" w:pos="3488"/>
                    </w:tabs>
                    <w:spacing w:before="6" w:line="220" w:lineRule="exact"/>
                    <w:jc w:val="center"/>
                  </w:pPr>
                </w:p>
                <w:p w14:paraId="5FD4609F" w14:textId="77777777" w:rsidR="00387F97" w:rsidRDefault="00387F97" w:rsidP="000E6525">
                  <w:pPr>
                    <w:tabs>
                      <w:tab w:val="left" w:pos="3488"/>
                    </w:tabs>
                    <w:spacing w:before="6" w:line="220" w:lineRule="exact"/>
                    <w:jc w:val="center"/>
                    <w:rPr>
                      <w:sz w:val="22"/>
                      <w:szCs w:val="22"/>
                    </w:rPr>
                  </w:pPr>
                </w:p>
                <w:p w14:paraId="2A8C31DC" w14:textId="77777777" w:rsidR="00387F97" w:rsidRDefault="00387F97" w:rsidP="000E6525">
                  <w:pPr>
                    <w:tabs>
                      <w:tab w:val="left" w:pos="3488"/>
                      <w:tab w:val="left" w:pos="5670"/>
                    </w:tabs>
                    <w:spacing w:line="240" w:lineRule="exact"/>
                    <w:jc w:val="center"/>
                    <w:rPr>
                      <w:rFonts w:ascii="Arial" w:eastAsia="Arial" w:hAnsi="Arial" w:cs="Arial"/>
                      <w:color w:val="4F5259"/>
                      <w:sz w:val="24"/>
                      <w:szCs w:val="24"/>
                    </w:rPr>
                  </w:pPr>
                </w:p>
                <w:p w14:paraId="5B53DF37" w14:textId="4A75F6DC" w:rsidR="00387F97" w:rsidRDefault="00387F97" w:rsidP="000E6525">
                  <w:pPr>
                    <w:tabs>
                      <w:tab w:val="left" w:pos="3488"/>
                      <w:tab w:val="left" w:pos="5670"/>
                    </w:tabs>
                    <w:spacing w:line="240" w:lineRule="exact"/>
                    <w:jc w:val="center"/>
                    <w:rPr>
                      <w:rFonts w:ascii="Arial" w:eastAsia="Arial" w:hAnsi="Arial" w:cs="Arial"/>
                      <w:color w:val="4F5259"/>
                      <w:sz w:val="24"/>
                      <w:szCs w:val="24"/>
                    </w:rPr>
                  </w:pPr>
                  <w:r>
                    <w:rPr>
                      <w:rFonts w:ascii="Arial" w:eastAsia="Arial" w:hAnsi="Arial" w:cs="Arial"/>
                      <w:color w:val="4F5259"/>
                      <w:sz w:val="24"/>
                      <w:szCs w:val="24"/>
                    </w:rPr>
                    <w:t>NOLIK D.A, SE, ME</w:t>
                  </w:r>
                </w:p>
                <w:p w14:paraId="0CABD24E" w14:textId="69DDB7B8" w:rsidR="00387F97" w:rsidRDefault="00387F97" w:rsidP="000E6525">
                  <w:pPr>
                    <w:tabs>
                      <w:tab w:val="left" w:pos="3488"/>
                    </w:tabs>
                    <w:spacing w:line="260" w:lineRule="exact"/>
                    <w:jc w:val="center"/>
                    <w:rPr>
                      <w:rFonts w:ascii="Arial" w:eastAsia="Arial" w:hAnsi="Arial" w:cs="Arial"/>
                      <w:sz w:val="24"/>
                      <w:szCs w:val="24"/>
                    </w:rPr>
                  </w:pPr>
                  <w:r>
                    <w:rPr>
                      <w:rFonts w:ascii="Arial" w:eastAsia="Arial" w:hAnsi="Arial" w:cs="Arial"/>
                      <w:color w:val="4F5259"/>
                      <w:sz w:val="24"/>
                      <w:szCs w:val="24"/>
                    </w:rPr>
                    <w:t>PEMBINA NIP 197811282008011001</w:t>
                  </w:r>
                </w:p>
              </w:txbxContent>
            </v:textbox>
            <w10:wrap anchorx="page" anchory="page"/>
          </v:shape>
        </w:pict>
      </w:r>
    </w:p>
    <w:p w14:paraId="4BAD91B7" w14:textId="3BB19F3F" w:rsidR="00A00DEF" w:rsidRDefault="00A00DEF">
      <w:pPr>
        <w:spacing w:line="200" w:lineRule="exact"/>
      </w:pPr>
    </w:p>
    <w:p w14:paraId="5CBBF75D" w14:textId="588EBAFE" w:rsidR="00A00DEF" w:rsidRDefault="00A00DEF">
      <w:pPr>
        <w:spacing w:line="200" w:lineRule="exact"/>
      </w:pPr>
    </w:p>
    <w:p w14:paraId="320D9B7A" w14:textId="48F32356" w:rsidR="00A00DEF" w:rsidRDefault="00A00DEF">
      <w:pPr>
        <w:spacing w:line="200" w:lineRule="exact"/>
      </w:pPr>
    </w:p>
    <w:p w14:paraId="4F12785A" w14:textId="329F78CE" w:rsidR="00A00DEF" w:rsidRDefault="00DB1EAF" w:rsidP="007B5535">
      <w:pPr>
        <w:spacing w:before="29"/>
        <w:ind w:left="3989" w:right="1263"/>
        <w:rPr>
          <w:rFonts w:ascii="Arial" w:eastAsia="Arial" w:hAnsi="Arial" w:cs="Arial"/>
          <w:sz w:val="24"/>
          <w:szCs w:val="24"/>
        </w:rPr>
        <w:sectPr w:rsidR="00A00DEF">
          <w:pgSz w:w="11920" w:h="16840"/>
          <w:pgMar w:top="1560" w:right="1460" w:bottom="280" w:left="1680" w:header="720" w:footer="720" w:gutter="0"/>
          <w:cols w:space="720"/>
        </w:sectPr>
      </w:pPr>
      <w:r>
        <w:rPr>
          <w:rFonts w:ascii="Arial" w:eastAsia="Arial" w:hAnsi="Arial" w:cs="Arial"/>
          <w:noProof/>
          <w:sz w:val="24"/>
          <w:szCs w:val="24"/>
        </w:rPr>
        <w:drawing>
          <wp:anchor distT="0" distB="0" distL="114300" distR="114300" simplePos="0" relativeHeight="251615232" behindDoc="1" locked="0" layoutInCell="1" allowOverlap="1" wp14:anchorId="2E8F1B79" wp14:editId="1DAD4A81">
            <wp:simplePos x="0" y="0"/>
            <wp:positionH relativeFrom="column">
              <wp:posOffset>2828925</wp:posOffset>
            </wp:positionH>
            <wp:positionV relativeFrom="paragraph">
              <wp:posOffset>313690</wp:posOffset>
            </wp:positionV>
            <wp:extent cx="2590165" cy="923925"/>
            <wp:effectExtent l="0" t="0" r="0"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rotWithShape="1">
                    <a:blip r:embed="rId15">
                      <a:extLst>
                        <a:ext uri="{28A0092B-C50C-407E-A947-70E740481C1C}">
                          <a14:useLocalDpi xmlns:a14="http://schemas.microsoft.com/office/drawing/2010/main" val="0"/>
                        </a:ext>
                      </a:extLst>
                    </a:blip>
                    <a:srcRect b="15652"/>
                    <a:stretch/>
                  </pic:blipFill>
                  <pic:spPr bwMode="auto">
                    <a:xfrm>
                      <a:off x="0" y="0"/>
                      <a:ext cx="2590165"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3FCB">
        <w:rPr>
          <w:noProof/>
        </w:rPr>
        <mc:AlternateContent>
          <mc:Choice Requires="wps">
            <w:drawing>
              <wp:anchor distT="0" distB="0" distL="114300" distR="114300" simplePos="0" relativeHeight="251611136" behindDoc="0" locked="0" layoutInCell="1" allowOverlap="1" wp14:anchorId="3CFB41DA" wp14:editId="1C0FEA0B">
                <wp:simplePos x="0" y="0"/>
                <wp:positionH relativeFrom="column">
                  <wp:posOffset>3038475</wp:posOffset>
                </wp:positionH>
                <wp:positionV relativeFrom="paragraph">
                  <wp:posOffset>2814955</wp:posOffset>
                </wp:positionV>
                <wp:extent cx="247650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2476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7C715D" id="Straight Connector 3" o:spid="_x0000_s1026" style="position:absolute;z-index:251611136;visibility:visible;mso-wrap-style:square;mso-wrap-distance-left:9pt;mso-wrap-distance-top:0;mso-wrap-distance-right:9pt;mso-wrap-distance-bottom:0;mso-position-horizontal:absolute;mso-position-horizontal-relative:text;mso-position-vertical:absolute;mso-position-vertical-relative:text" from="239.25pt,221.65pt" to="434.25pt,2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" strokecolor="black [3040]"/>
            </w:pict>
          </mc:Fallback>
        </mc:AlternateContent>
      </w:r>
      <w:r w:rsidR="00C873DB">
        <w:rPr>
          <w:rFonts w:ascii="Arial" w:eastAsia="Arial" w:hAnsi="Arial" w:cs="Arial"/>
          <w:sz w:val="24"/>
          <w:szCs w:val="24"/>
        </w:rPr>
        <w:t xml:space="preserve">       </w:t>
      </w:r>
    </w:p>
    <w:p w14:paraId="129FF727" w14:textId="6A4A14B6" w:rsidR="00A00DEF" w:rsidRDefault="009B2B0E">
      <w:pPr>
        <w:spacing w:before="80"/>
        <w:ind w:left="584"/>
        <w:rPr>
          <w:rFonts w:ascii="Arial" w:eastAsia="Arial" w:hAnsi="Arial" w:cs="Arial"/>
          <w:sz w:val="22"/>
          <w:szCs w:val="22"/>
        </w:rPr>
      </w:pPr>
      <w:bookmarkStart w:id="1" w:name="_Hlk100128286"/>
      <w:r>
        <w:lastRenderedPageBreak/>
        <w:pict w14:anchorId="5D49BE84">
          <v:group id="_x0000_s2513" style="position:absolute;left:0;text-align:left;margin-left:1pt;margin-top:145.4pt;width:0;height:39pt;z-index:-251613184;mso-position-horizontal-relative:page;mso-position-vertical-relative:page" coordorigin="20,2908" coordsize="0,780">
            <v:shape id="_x0000_s2514" style="position:absolute;left:20;top:2908;width:0;height:780" coordorigin="20,2908" coordsize="0,780" path="m20,3688r,-780e" filled="f" strokecolor="#d4d6e2" strokeweight="1pt">
              <v:path arrowok="t"/>
            </v:shape>
            <w10:wrap anchorx="page" anchory="page"/>
          </v:group>
        </w:pict>
      </w:r>
      <w:r w:rsidR="00C873DB">
        <w:rPr>
          <w:rFonts w:ascii="Arial" w:eastAsia="Arial" w:hAnsi="Arial" w:cs="Arial"/>
          <w:color w:val="444449"/>
          <w:sz w:val="22"/>
          <w:szCs w:val="22"/>
        </w:rPr>
        <w:t xml:space="preserve">LEMBAGA </w:t>
      </w:r>
      <w:r w:rsidR="00C873DB">
        <w:rPr>
          <w:rFonts w:ascii="Arial" w:eastAsia="Arial" w:hAnsi="Arial" w:cs="Arial"/>
          <w:color w:val="444449"/>
          <w:spacing w:val="43"/>
          <w:sz w:val="22"/>
          <w:szCs w:val="22"/>
        </w:rPr>
        <w:t xml:space="preserve"> </w:t>
      </w:r>
      <w:r w:rsidR="00C873DB">
        <w:rPr>
          <w:rFonts w:ascii="Arial" w:eastAsia="Arial" w:hAnsi="Arial" w:cs="Arial"/>
          <w:color w:val="444449"/>
          <w:sz w:val="22"/>
          <w:szCs w:val="22"/>
        </w:rPr>
        <w:t>PEND</w:t>
      </w:r>
      <w:r w:rsidR="00673E67">
        <w:rPr>
          <w:rFonts w:ascii="Arial" w:eastAsia="Arial" w:hAnsi="Arial" w:cs="Arial"/>
          <w:color w:val="444449"/>
          <w:sz w:val="22"/>
          <w:szCs w:val="22"/>
        </w:rPr>
        <w:t>I</w:t>
      </w:r>
      <w:r w:rsidR="00C873DB">
        <w:rPr>
          <w:rFonts w:ascii="Arial" w:eastAsia="Arial" w:hAnsi="Arial" w:cs="Arial"/>
          <w:color w:val="444449"/>
          <w:sz w:val="22"/>
          <w:szCs w:val="22"/>
        </w:rPr>
        <w:t>D</w:t>
      </w:r>
      <w:r w:rsidR="00673E67">
        <w:rPr>
          <w:rFonts w:ascii="Arial" w:eastAsia="Arial" w:hAnsi="Arial" w:cs="Arial"/>
          <w:color w:val="444449"/>
          <w:sz w:val="22"/>
          <w:szCs w:val="22"/>
        </w:rPr>
        <w:t>I</w:t>
      </w:r>
      <w:r w:rsidR="00C873DB">
        <w:rPr>
          <w:rFonts w:ascii="Arial" w:eastAsia="Arial" w:hAnsi="Arial" w:cs="Arial"/>
          <w:color w:val="444449"/>
          <w:sz w:val="22"/>
          <w:szCs w:val="22"/>
        </w:rPr>
        <w:t>KAN</w:t>
      </w:r>
      <w:r w:rsidR="00C873DB">
        <w:rPr>
          <w:rFonts w:ascii="Arial" w:eastAsia="Arial" w:hAnsi="Arial" w:cs="Arial"/>
          <w:color w:val="444449"/>
          <w:spacing w:val="48"/>
          <w:sz w:val="22"/>
          <w:szCs w:val="22"/>
        </w:rPr>
        <w:t xml:space="preserve"> </w:t>
      </w:r>
      <w:r w:rsidR="00C873DB">
        <w:rPr>
          <w:rFonts w:ascii="Arial" w:eastAsia="Arial" w:hAnsi="Arial" w:cs="Arial"/>
          <w:color w:val="444449"/>
          <w:sz w:val="22"/>
          <w:szCs w:val="22"/>
        </w:rPr>
        <w:t>DAN</w:t>
      </w:r>
      <w:r w:rsidR="00C873DB">
        <w:rPr>
          <w:rFonts w:ascii="Arial" w:eastAsia="Arial" w:hAnsi="Arial" w:cs="Arial"/>
          <w:color w:val="444449"/>
          <w:spacing w:val="51"/>
          <w:sz w:val="22"/>
          <w:szCs w:val="22"/>
        </w:rPr>
        <w:t xml:space="preserve"> </w:t>
      </w:r>
      <w:r w:rsidR="00C873DB">
        <w:rPr>
          <w:rFonts w:ascii="Arial" w:eastAsia="Arial" w:hAnsi="Arial" w:cs="Arial"/>
          <w:color w:val="444449"/>
          <w:sz w:val="22"/>
          <w:szCs w:val="22"/>
        </w:rPr>
        <w:t>PELA</w:t>
      </w:r>
      <w:r w:rsidR="00C873DB">
        <w:rPr>
          <w:rFonts w:ascii="Arial" w:eastAsia="Arial" w:hAnsi="Arial" w:cs="Arial"/>
          <w:color w:val="444449"/>
          <w:spacing w:val="-24"/>
          <w:sz w:val="22"/>
          <w:szCs w:val="22"/>
        </w:rPr>
        <w:t xml:space="preserve"> </w:t>
      </w:r>
      <w:r w:rsidR="00C873DB">
        <w:rPr>
          <w:rFonts w:ascii="Arial" w:eastAsia="Arial" w:hAnsi="Arial" w:cs="Arial"/>
          <w:color w:val="444449"/>
          <w:sz w:val="22"/>
          <w:szCs w:val="22"/>
        </w:rPr>
        <w:t xml:space="preserve">TIHAN </w:t>
      </w:r>
      <w:r w:rsidR="00C873DB">
        <w:rPr>
          <w:rFonts w:ascii="Arial" w:eastAsia="Arial" w:hAnsi="Arial" w:cs="Arial"/>
          <w:color w:val="444449"/>
          <w:spacing w:val="25"/>
          <w:sz w:val="22"/>
          <w:szCs w:val="22"/>
        </w:rPr>
        <w:t xml:space="preserve"> </w:t>
      </w:r>
      <w:r w:rsidR="00C873DB">
        <w:rPr>
          <w:rFonts w:ascii="Arial" w:eastAsia="Arial" w:hAnsi="Arial" w:cs="Arial"/>
          <w:color w:val="444449"/>
          <w:sz w:val="22"/>
          <w:szCs w:val="22"/>
        </w:rPr>
        <w:t>POLRI</w:t>
      </w:r>
    </w:p>
    <w:p w14:paraId="1DD96092" w14:textId="77777777" w:rsidR="00A00DEF" w:rsidRDefault="00C873DB">
      <w:pPr>
        <w:tabs>
          <w:tab w:val="left" w:pos="5940"/>
        </w:tabs>
        <w:spacing w:before="44"/>
        <w:ind w:left="520"/>
        <w:rPr>
          <w:rFonts w:ascii="Arial" w:eastAsia="Arial" w:hAnsi="Arial" w:cs="Arial"/>
          <w:sz w:val="22"/>
          <w:szCs w:val="22"/>
        </w:rPr>
      </w:pPr>
      <w:r>
        <w:rPr>
          <w:rFonts w:ascii="Arial" w:eastAsia="Arial" w:hAnsi="Arial" w:cs="Arial"/>
          <w:color w:val="444449"/>
          <w:sz w:val="22"/>
          <w:szCs w:val="22"/>
          <w:u w:val="single" w:color="444449"/>
        </w:rPr>
        <w:t xml:space="preserve">           </w:t>
      </w:r>
      <w:r>
        <w:rPr>
          <w:rFonts w:ascii="Arial" w:eastAsia="Arial" w:hAnsi="Arial" w:cs="Arial"/>
          <w:color w:val="444449"/>
          <w:spacing w:val="10"/>
          <w:sz w:val="22"/>
          <w:szCs w:val="22"/>
          <w:u w:val="single" w:color="444449"/>
        </w:rPr>
        <w:t xml:space="preserve"> </w:t>
      </w:r>
      <w:r>
        <w:rPr>
          <w:rFonts w:ascii="Arial" w:eastAsia="Arial" w:hAnsi="Arial" w:cs="Arial"/>
          <w:color w:val="444449"/>
          <w:sz w:val="22"/>
          <w:szCs w:val="22"/>
          <w:u w:val="single" w:color="444449"/>
        </w:rPr>
        <w:t xml:space="preserve">PUSAT </w:t>
      </w:r>
      <w:r>
        <w:rPr>
          <w:rFonts w:ascii="Arial" w:eastAsia="Arial" w:hAnsi="Arial" w:cs="Arial"/>
          <w:color w:val="444449"/>
          <w:spacing w:val="18"/>
          <w:sz w:val="22"/>
          <w:szCs w:val="22"/>
          <w:u w:val="single" w:color="444449"/>
        </w:rPr>
        <w:t xml:space="preserve"> </w:t>
      </w:r>
      <w:r>
        <w:rPr>
          <w:rFonts w:ascii="Arial" w:eastAsia="Arial" w:hAnsi="Arial" w:cs="Arial"/>
          <w:color w:val="444449"/>
          <w:sz w:val="22"/>
          <w:szCs w:val="22"/>
          <w:u w:val="single" w:color="444449"/>
        </w:rPr>
        <w:t xml:space="preserve">PENDIDIKAN  </w:t>
      </w:r>
      <w:r>
        <w:rPr>
          <w:rFonts w:ascii="Arial" w:eastAsia="Arial" w:hAnsi="Arial" w:cs="Arial"/>
          <w:color w:val="444449"/>
          <w:spacing w:val="-25"/>
          <w:sz w:val="22"/>
          <w:szCs w:val="22"/>
          <w:u w:val="single" w:color="444449"/>
        </w:rPr>
        <w:t xml:space="preserve"> </w:t>
      </w:r>
      <w:r>
        <w:rPr>
          <w:rFonts w:ascii="Arial" w:eastAsia="Arial" w:hAnsi="Arial" w:cs="Arial"/>
          <w:color w:val="444449"/>
          <w:sz w:val="22"/>
          <w:szCs w:val="22"/>
          <w:u w:val="single" w:color="444449"/>
        </w:rPr>
        <w:t xml:space="preserve">ADMINISTRASI </w:t>
      </w:r>
      <w:r>
        <w:rPr>
          <w:rFonts w:ascii="Arial" w:eastAsia="Arial" w:hAnsi="Arial" w:cs="Arial"/>
          <w:color w:val="444449"/>
          <w:sz w:val="22"/>
          <w:szCs w:val="22"/>
          <w:u w:val="single" w:color="444449"/>
        </w:rPr>
        <w:tab/>
      </w:r>
    </w:p>
    <w:p w14:paraId="375A8CDE" w14:textId="77777777" w:rsidR="00A00DEF" w:rsidRDefault="00A00DEF">
      <w:pPr>
        <w:spacing w:before="7" w:line="140" w:lineRule="exact"/>
        <w:rPr>
          <w:sz w:val="14"/>
          <w:szCs w:val="14"/>
        </w:rPr>
      </w:pPr>
    </w:p>
    <w:p w14:paraId="27DAF399" w14:textId="1BFB5D9C" w:rsidR="00A00DEF" w:rsidRDefault="00A00DEF">
      <w:pPr>
        <w:spacing w:line="200" w:lineRule="exact"/>
      </w:pPr>
    </w:p>
    <w:p w14:paraId="15BFEAFC" w14:textId="77777777" w:rsidR="00A00DEF" w:rsidRDefault="00C873DB">
      <w:pPr>
        <w:spacing w:line="282" w:lineRule="auto"/>
        <w:ind w:left="2677" w:right="2222" w:firstLine="653"/>
        <w:rPr>
          <w:rFonts w:ascii="Arial" w:eastAsia="Arial" w:hAnsi="Arial" w:cs="Arial"/>
          <w:sz w:val="22"/>
          <w:szCs w:val="22"/>
        </w:rPr>
      </w:pPr>
      <w:r>
        <w:rPr>
          <w:rFonts w:ascii="Arial" w:eastAsia="Arial" w:hAnsi="Arial" w:cs="Arial"/>
          <w:color w:val="444449"/>
          <w:sz w:val="22"/>
          <w:szCs w:val="22"/>
        </w:rPr>
        <w:t xml:space="preserve">PENJELASAN  </w:t>
      </w:r>
      <w:r>
        <w:rPr>
          <w:rFonts w:ascii="Arial" w:eastAsia="Arial" w:hAnsi="Arial" w:cs="Arial"/>
          <w:color w:val="444449"/>
          <w:spacing w:val="14"/>
          <w:sz w:val="22"/>
          <w:szCs w:val="22"/>
        </w:rPr>
        <w:t xml:space="preserve"> </w:t>
      </w:r>
      <w:r>
        <w:rPr>
          <w:rFonts w:ascii="Arial" w:eastAsia="Arial" w:hAnsi="Arial" w:cs="Arial"/>
          <w:color w:val="444449"/>
          <w:sz w:val="22"/>
          <w:szCs w:val="22"/>
        </w:rPr>
        <w:t xml:space="preserve">MENTOR TENTANG </w:t>
      </w:r>
      <w:r>
        <w:rPr>
          <w:rFonts w:ascii="Arial" w:eastAsia="Arial" w:hAnsi="Arial" w:cs="Arial"/>
          <w:color w:val="444449"/>
          <w:spacing w:val="56"/>
          <w:sz w:val="22"/>
          <w:szCs w:val="22"/>
        </w:rPr>
        <w:t xml:space="preserve"> </w:t>
      </w:r>
      <w:r>
        <w:rPr>
          <w:rFonts w:ascii="Arial" w:eastAsia="Arial" w:hAnsi="Arial" w:cs="Arial"/>
          <w:color w:val="444449"/>
          <w:sz w:val="22"/>
          <w:szCs w:val="22"/>
        </w:rPr>
        <w:t xml:space="preserve">KEMAMPUAN  </w:t>
      </w:r>
      <w:r>
        <w:rPr>
          <w:rFonts w:ascii="Arial" w:eastAsia="Arial" w:hAnsi="Arial" w:cs="Arial"/>
          <w:color w:val="444449"/>
          <w:spacing w:val="7"/>
          <w:sz w:val="22"/>
          <w:szCs w:val="22"/>
        </w:rPr>
        <w:t xml:space="preserve"> </w:t>
      </w:r>
      <w:r>
        <w:rPr>
          <w:rFonts w:ascii="Arial" w:eastAsia="Arial" w:hAnsi="Arial" w:cs="Arial"/>
          <w:color w:val="444449"/>
          <w:sz w:val="22"/>
          <w:szCs w:val="22"/>
        </w:rPr>
        <w:t>PESERTA</w:t>
      </w:r>
    </w:p>
    <w:p w14:paraId="7EA67413" w14:textId="77777777" w:rsidR="00A00DEF" w:rsidRDefault="00A00DEF">
      <w:pPr>
        <w:spacing w:before="9" w:line="100" w:lineRule="exact"/>
        <w:rPr>
          <w:sz w:val="10"/>
          <w:szCs w:val="10"/>
        </w:rPr>
      </w:pPr>
    </w:p>
    <w:p w14:paraId="52BFF563" w14:textId="48E7C12D" w:rsidR="00A00DEF" w:rsidRDefault="00A00DEF">
      <w:pPr>
        <w:spacing w:line="200" w:lineRule="exact"/>
      </w:pPr>
    </w:p>
    <w:p w14:paraId="2935B3CD" w14:textId="720C2E0B" w:rsidR="00A00DEF" w:rsidRDefault="009B2B0E">
      <w:pPr>
        <w:spacing w:line="200" w:lineRule="exact"/>
      </w:pPr>
      <w:r>
        <w:pict w14:anchorId="711EB3C7">
          <v:group id="_x0000_s2508" style="position:absolute;margin-left:108pt;margin-top:173.55pt;width:413pt;height:359.45pt;z-index:-251612160;mso-position-horizontal-relative:page;mso-position-vertical-relative:page" coordorigin="2130,3948" coordsize="8260,8320">
            <v:shape id="_x0000_s2512" style="position:absolute;left:2140;top:3988;width:8240;height:0" coordorigin="2140,3988" coordsize="8240,0" path="m2140,3988r8240,e" filled="f" strokecolor="#82838e" strokeweight="1pt">
              <v:path arrowok="t"/>
            </v:shape>
            <v:shape id="_x0000_s2511" style="position:absolute;left:2140;top:3948;width:0;height:8320" coordorigin="2140,3948" coordsize="0,8320" path="m2140,12268r,-8320e" filled="f" strokecolor="#60626b" strokeweight="0">
              <v:path arrowok="t"/>
            </v:shape>
            <v:shape id="_x0000_s2510" style="position:absolute;left:2160;top:12248;width:8220;height:0" coordorigin="2160,12248" coordsize="8220,0" path="m2160,12248r8220,e" filled="f" strokecolor="#444449" strokeweight="0">
              <v:path arrowok="t"/>
            </v:shape>
            <v:shape id="_x0000_s2509" style="position:absolute;left:10360;top:3968;width:0;height:8300" coordorigin="10360,3968" coordsize="0,8300" path="m10360,12268r,-8300e" filled="f" strokecolor="#60626b" strokeweight="0">
              <v:path arrowok="t"/>
            </v:shape>
            <w10:wrap anchorx="page" anchory="page"/>
          </v:group>
        </w:pict>
      </w:r>
    </w:p>
    <w:p w14:paraId="0C3F9B57" w14:textId="0775BF8E" w:rsidR="00A00DEF" w:rsidRDefault="00A00DEF">
      <w:pPr>
        <w:spacing w:line="200" w:lineRule="exact"/>
      </w:pPr>
    </w:p>
    <w:p w14:paraId="182BC435" w14:textId="5D1B0E9B" w:rsidR="003325EE" w:rsidRDefault="003325EE" w:rsidP="00B26A8E">
      <w:pPr>
        <w:spacing w:line="396" w:lineRule="auto"/>
        <w:ind w:right="2329"/>
        <w:rPr>
          <w:rFonts w:ascii="Arial" w:eastAsia="Arial" w:hAnsi="Arial" w:cs="Arial"/>
          <w:color w:val="444449"/>
          <w:sz w:val="22"/>
          <w:szCs w:val="22"/>
        </w:rPr>
      </w:pPr>
    </w:p>
    <w:p w14:paraId="51DD9EAA" w14:textId="162C0087" w:rsidR="00CB615D" w:rsidRPr="00B26A8E" w:rsidRDefault="00C873DB" w:rsidP="00B26A8E">
      <w:pPr>
        <w:pStyle w:val="NoSpacing"/>
        <w:ind w:left="546"/>
        <w:rPr>
          <w:rFonts w:ascii="Arial" w:eastAsia="Arial" w:hAnsi="Arial" w:cs="Arial"/>
          <w:sz w:val="22"/>
          <w:szCs w:val="22"/>
        </w:rPr>
      </w:pPr>
      <w:r w:rsidRPr="00B26A8E">
        <w:rPr>
          <w:rFonts w:ascii="Arial" w:eastAsia="Arial" w:hAnsi="Arial" w:cs="Arial"/>
          <w:sz w:val="22"/>
          <w:szCs w:val="22"/>
        </w:rPr>
        <w:t>Nama</w:t>
      </w:r>
      <w:r w:rsidRPr="00B26A8E">
        <w:rPr>
          <w:rFonts w:ascii="Arial" w:eastAsia="Arial" w:hAnsi="Arial" w:cs="Arial"/>
          <w:spacing w:val="58"/>
          <w:sz w:val="22"/>
          <w:szCs w:val="22"/>
        </w:rPr>
        <w:t xml:space="preserve"> </w:t>
      </w:r>
      <w:r w:rsidRPr="00B26A8E">
        <w:rPr>
          <w:rFonts w:ascii="Arial" w:eastAsia="Arial" w:hAnsi="Arial" w:cs="Arial"/>
          <w:sz w:val="22"/>
          <w:szCs w:val="22"/>
        </w:rPr>
        <w:t xml:space="preserve">Peserta </w:t>
      </w:r>
      <w:r w:rsidRPr="00B26A8E">
        <w:rPr>
          <w:rFonts w:ascii="Arial" w:eastAsia="Arial" w:hAnsi="Arial" w:cs="Arial"/>
          <w:spacing w:val="13"/>
          <w:sz w:val="22"/>
          <w:szCs w:val="22"/>
        </w:rPr>
        <w:t xml:space="preserve"> </w:t>
      </w:r>
      <w:r w:rsidRPr="00B26A8E">
        <w:rPr>
          <w:rFonts w:ascii="Arial" w:eastAsia="Arial" w:hAnsi="Arial" w:cs="Arial"/>
          <w:sz w:val="22"/>
          <w:szCs w:val="22"/>
        </w:rPr>
        <w:t xml:space="preserve">Pelatihan    </w:t>
      </w:r>
      <w:r w:rsidRPr="00B26A8E">
        <w:rPr>
          <w:rFonts w:ascii="Arial" w:eastAsia="Arial" w:hAnsi="Arial" w:cs="Arial"/>
          <w:spacing w:val="60"/>
          <w:sz w:val="22"/>
          <w:szCs w:val="22"/>
        </w:rPr>
        <w:t xml:space="preserve"> </w:t>
      </w:r>
      <w:r w:rsidRPr="00B26A8E">
        <w:rPr>
          <w:rFonts w:ascii="Arial" w:eastAsia="Arial" w:hAnsi="Arial" w:cs="Arial"/>
          <w:w w:val="36"/>
          <w:sz w:val="22"/>
          <w:szCs w:val="22"/>
        </w:rPr>
        <w:t xml:space="preserve">:     </w:t>
      </w:r>
      <w:r w:rsidR="00B26A8E" w:rsidRPr="00B26A8E">
        <w:rPr>
          <w:rFonts w:ascii="Arial" w:eastAsia="Arial" w:hAnsi="Arial" w:cs="Arial"/>
          <w:sz w:val="22"/>
          <w:szCs w:val="22"/>
        </w:rPr>
        <w:t>NURUL ISLAMIAH, S.E</w:t>
      </w:r>
    </w:p>
    <w:p w14:paraId="7C1127BB" w14:textId="36E44B91" w:rsidR="00A00DEF" w:rsidRPr="00CB615D" w:rsidRDefault="00C873DB">
      <w:pPr>
        <w:spacing w:line="396" w:lineRule="auto"/>
        <w:ind w:left="550" w:right="2329"/>
        <w:rPr>
          <w:rFonts w:ascii="Arial" w:eastAsia="Arial" w:hAnsi="Arial" w:cs="Arial"/>
          <w:b/>
          <w:bCs/>
          <w:sz w:val="22"/>
          <w:szCs w:val="22"/>
        </w:rPr>
      </w:pPr>
      <w:r>
        <w:rPr>
          <w:rFonts w:ascii="Arial" w:eastAsia="Arial" w:hAnsi="Arial" w:cs="Arial"/>
          <w:color w:val="444449"/>
          <w:sz w:val="22"/>
          <w:szCs w:val="22"/>
        </w:rPr>
        <w:t xml:space="preserve">Nosis                                     </w:t>
      </w:r>
      <w:r>
        <w:rPr>
          <w:rFonts w:ascii="Arial" w:eastAsia="Arial" w:hAnsi="Arial" w:cs="Arial"/>
          <w:color w:val="444449"/>
          <w:spacing w:val="14"/>
          <w:sz w:val="22"/>
          <w:szCs w:val="22"/>
        </w:rPr>
        <w:t xml:space="preserve"> </w:t>
      </w:r>
      <w:r>
        <w:rPr>
          <w:rFonts w:ascii="Arial" w:eastAsia="Arial" w:hAnsi="Arial" w:cs="Arial"/>
          <w:color w:val="444449"/>
          <w:w w:val="36"/>
          <w:sz w:val="22"/>
          <w:szCs w:val="22"/>
        </w:rPr>
        <w:t xml:space="preserve">:   </w:t>
      </w:r>
      <w:r>
        <w:rPr>
          <w:rFonts w:ascii="Arial" w:eastAsia="Arial" w:hAnsi="Arial" w:cs="Arial"/>
          <w:color w:val="444449"/>
          <w:spacing w:val="15"/>
          <w:w w:val="36"/>
          <w:sz w:val="22"/>
          <w:szCs w:val="22"/>
        </w:rPr>
        <w:t xml:space="preserve"> </w:t>
      </w:r>
      <w:r>
        <w:rPr>
          <w:rFonts w:ascii="Arial" w:eastAsia="Arial" w:hAnsi="Arial" w:cs="Arial"/>
          <w:color w:val="444449"/>
          <w:sz w:val="22"/>
          <w:szCs w:val="22"/>
        </w:rPr>
        <w:t>2020090061967</w:t>
      </w:r>
    </w:p>
    <w:p w14:paraId="392E2FA3" w14:textId="77777777" w:rsidR="00A00DEF" w:rsidRDefault="00A00DEF">
      <w:pPr>
        <w:spacing w:line="200" w:lineRule="exact"/>
      </w:pPr>
    </w:p>
    <w:p w14:paraId="3BE6600C" w14:textId="38626F91" w:rsidR="00A00DEF" w:rsidRDefault="00A00DEF">
      <w:pPr>
        <w:spacing w:before="2" w:line="220" w:lineRule="exact"/>
        <w:rPr>
          <w:sz w:val="22"/>
          <w:szCs w:val="22"/>
        </w:rPr>
      </w:pPr>
    </w:p>
    <w:p w14:paraId="0FFF926A" w14:textId="45B29336" w:rsidR="00A00DEF" w:rsidRDefault="006B4C8C">
      <w:pPr>
        <w:spacing w:line="389" w:lineRule="auto"/>
        <w:ind w:left="546" w:right="378" w:hanging="5"/>
        <w:rPr>
          <w:rFonts w:ascii="Arial" w:eastAsia="Arial" w:hAnsi="Arial" w:cs="Arial"/>
          <w:sz w:val="22"/>
          <w:szCs w:val="22"/>
        </w:rPr>
      </w:pPr>
      <w:r>
        <w:rPr>
          <w:rFonts w:ascii="Arial" w:eastAsia="Arial" w:hAnsi="Arial" w:cs="Arial"/>
          <w:noProof/>
          <w:color w:val="444449"/>
          <w:sz w:val="22"/>
          <w:szCs w:val="22"/>
        </w:rPr>
        <mc:AlternateContent>
          <mc:Choice Requires="wps">
            <w:drawing>
              <wp:anchor distT="0" distB="0" distL="114300" distR="114300" simplePos="0" relativeHeight="251667456" behindDoc="0" locked="0" layoutInCell="1" allowOverlap="1" wp14:anchorId="6EC65DD9" wp14:editId="29925DCC">
                <wp:simplePos x="0" y="0"/>
                <wp:positionH relativeFrom="column">
                  <wp:posOffset>3355975</wp:posOffset>
                </wp:positionH>
                <wp:positionV relativeFrom="paragraph">
                  <wp:posOffset>79375</wp:posOffset>
                </wp:positionV>
                <wp:extent cx="1876425"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1876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D83AA4D" id="Straight Connector 18"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4.25pt,6.25pt" to="412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" strokecolor="black [3040]"/>
            </w:pict>
          </mc:Fallback>
        </mc:AlternateContent>
      </w:r>
      <w:r>
        <w:rPr>
          <w:rFonts w:ascii="Arial" w:eastAsia="Arial" w:hAnsi="Arial" w:cs="Arial"/>
          <w:noProof/>
          <w:color w:val="444449"/>
          <w:sz w:val="22"/>
          <w:szCs w:val="22"/>
        </w:rPr>
        <mc:AlternateContent>
          <mc:Choice Requires="wps">
            <w:drawing>
              <wp:anchor distT="0" distB="0" distL="114300" distR="114300" simplePos="0" relativeHeight="251659264" behindDoc="0" locked="0" layoutInCell="1" allowOverlap="1" wp14:anchorId="55252558" wp14:editId="6F251E9E">
                <wp:simplePos x="0" y="0"/>
                <wp:positionH relativeFrom="column">
                  <wp:posOffset>1822450</wp:posOffset>
                </wp:positionH>
                <wp:positionV relativeFrom="paragraph">
                  <wp:posOffset>79375</wp:posOffset>
                </wp:positionV>
                <wp:extent cx="866775" cy="0"/>
                <wp:effectExtent l="0" t="0" r="0" b="0"/>
                <wp:wrapNone/>
                <wp:docPr id="11" name="Straight Connector 11"/>
                <wp:cNvGraphicFramePr/>
                <a:graphic xmlns:a="http://schemas.openxmlformats.org/drawingml/2006/main">
                  <a:graphicData uri="http://schemas.microsoft.com/office/word/2010/wordprocessingShape">
                    <wps:wsp>
                      <wps:cNvCnPr/>
                      <wps:spPr>
                        <a:xfrm>
                          <a:off x="0" y="0"/>
                          <a:ext cx="866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5EE6C15" id="Straight Connector 1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3.5pt,6.25pt" to="211.7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" strokecolor="black [3040]"/>
            </w:pict>
          </mc:Fallback>
        </mc:AlternateContent>
      </w:r>
      <w:r w:rsidR="00C873DB">
        <w:rPr>
          <w:rFonts w:ascii="Arial" w:eastAsia="Arial" w:hAnsi="Arial" w:cs="Arial"/>
          <w:color w:val="444449"/>
          <w:sz w:val="22"/>
          <w:szCs w:val="22"/>
        </w:rPr>
        <w:t>Saya</w:t>
      </w:r>
      <w:r w:rsidR="00C873DB">
        <w:rPr>
          <w:rFonts w:ascii="Arial" w:eastAsia="Arial" w:hAnsi="Arial" w:cs="Arial"/>
          <w:color w:val="444449"/>
          <w:spacing w:val="57"/>
          <w:sz w:val="22"/>
          <w:szCs w:val="22"/>
        </w:rPr>
        <w:t xml:space="preserve"> </w:t>
      </w:r>
      <w:r w:rsidR="00C873DB">
        <w:rPr>
          <w:rFonts w:ascii="Arial" w:eastAsia="Arial" w:hAnsi="Arial" w:cs="Arial"/>
          <w:color w:val="444449"/>
          <w:sz w:val="22"/>
          <w:szCs w:val="22"/>
        </w:rPr>
        <w:t>rnenilai</w:t>
      </w:r>
      <w:r w:rsidR="00C873DB">
        <w:rPr>
          <w:rFonts w:ascii="Arial" w:eastAsia="Arial" w:hAnsi="Arial" w:cs="Arial"/>
          <w:color w:val="444449"/>
          <w:spacing w:val="60"/>
          <w:sz w:val="22"/>
          <w:szCs w:val="22"/>
        </w:rPr>
        <w:t xml:space="preserve"> </w:t>
      </w:r>
      <w:r w:rsidR="00C873DB">
        <w:rPr>
          <w:rFonts w:ascii="Arial" w:eastAsia="Arial" w:hAnsi="Arial" w:cs="Arial"/>
          <w:color w:val="444449"/>
          <w:sz w:val="22"/>
          <w:szCs w:val="22"/>
        </w:rPr>
        <w:t>peserta</w:t>
      </w:r>
      <w:r w:rsidR="00C873DB">
        <w:rPr>
          <w:rFonts w:ascii="Arial" w:eastAsia="Arial" w:hAnsi="Arial" w:cs="Arial"/>
          <w:color w:val="444449"/>
          <w:spacing w:val="60"/>
          <w:sz w:val="22"/>
          <w:szCs w:val="22"/>
        </w:rPr>
        <w:t xml:space="preserve"> </w:t>
      </w:r>
      <w:r w:rsidR="00C873DB">
        <w:rPr>
          <w:rFonts w:ascii="Arial" w:eastAsia="Arial" w:hAnsi="Arial" w:cs="Arial"/>
          <w:color w:val="444449"/>
          <w:sz w:val="22"/>
          <w:szCs w:val="22"/>
        </w:rPr>
        <w:t xml:space="preserve">sangat </w:t>
      </w:r>
      <w:r w:rsidR="00C873DB">
        <w:rPr>
          <w:rFonts w:ascii="Arial" w:eastAsia="Arial" w:hAnsi="Arial" w:cs="Arial"/>
          <w:color w:val="444449"/>
          <w:spacing w:val="14"/>
          <w:sz w:val="22"/>
          <w:szCs w:val="22"/>
        </w:rPr>
        <w:t xml:space="preserve"> </w:t>
      </w:r>
      <w:r w:rsidR="00C873DB">
        <w:rPr>
          <w:rFonts w:ascii="Arial" w:eastAsia="Arial" w:hAnsi="Arial" w:cs="Arial"/>
          <w:color w:val="444449"/>
          <w:sz w:val="22"/>
          <w:szCs w:val="22"/>
        </w:rPr>
        <w:t xml:space="preserve">mampu/mampu/kurang   </w:t>
      </w:r>
      <w:r w:rsidR="00C873DB">
        <w:rPr>
          <w:rFonts w:ascii="Arial" w:eastAsia="Arial" w:hAnsi="Arial" w:cs="Arial"/>
          <w:color w:val="444449"/>
          <w:spacing w:val="38"/>
          <w:sz w:val="22"/>
          <w:szCs w:val="22"/>
        </w:rPr>
        <w:t xml:space="preserve"> </w:t>
      </w:r>
      <w:r w:rsidR="00C873DB">
        <w:rPr>
          <w:rFonts w:ascii="Arial" w:eastAsia="Arial" w:hAnsi="Arial" w:cs="Arial"/>
          <w:color w:val="444449"/>
          <w:sz w:val="22"/>
          <w:szCs w:val="22"/>
        </w:rPr>
        <w:t>mam</w:t>
      </w:r>
      <w:r w:rsidR="0075546E">
        <w:rPr>
          <w:rFonts w:ascii="Arial" w:eastAsia="Arial" w:hAnsi="Arial" w:cs="Arial"/>
          <w:color w:val="444449"/>
          <w:sz w:val="22"/>
          <w:szCs w:val="22"/>
        </w:rPr>
        <w:t>p</w:t>
      </w:r>
      <w:r w:rsidR="00C873DB">
        <w:rPr>
          <w:rFonts w:ascii="Arial" w:eastAsia="Arial" w:hAnsi="Arial" w:cs="Arial"/>
          <w:color w:val="444449"/>
          <w:sz w:val="22"/>
          <w:szCs w:val="22"/>
        </w:rPr>
        <w:t>u</w:t>
      </w:r>
      <w:r w:rsidR="0075546E">
        <w:rPr>
          <w:rFonts w:ascii="Arial" w:eastAsia="Arial" w:hAnsi="Arial" w:cs="Arial"/>
          <w:color w:val="444449"/>
          <w:sz w:val="22"/>
          <w:szCs w:val="22"/>
        </w:rPr>
        <w:t>/</w:t>
      </w:r>
      <w:r w:rsidR="00C873DB">
        <w:rPr>
          <w:rFonts w:ascii="Arial" w:eastAsia="Arial" w:hAnsi="Arial" w:cs="Arial"/>
          <w:color w:val="444449"/>
          <w:sz w:val="22"/>
          <w:szCs w:val="22"/>
        </w:rPr>
        <w:t xml:space="preserve">tidak </w:t>
      </w:r>
      <w:r w:rsidR="00C873DB">
        <w:rPr>
          <w:rFonts w:ascii="Arial" w:eastAsia="Arial" w:hAnsi="Arial" w:cs="Arial"/>
          <w:color w:val="444449"/>
          <w:spacing w:val="60"/>
          <w:sz w:val="22"/>
          <w:szCs w:val="22"/>
        </w:rPr>
        <w:t xml:space="preserve"> </w:t>
      </w:r>
      <w:r w:rsidR="00C873DB">
        <w:rPr>
          <w:rFonts w:ascii="Arial" w:eastAsia="Arial" w:hAnsi="Arial" w:cs="Arial"/>
          <w:color w:val="444449"/>
          <w:sz w:val="22"/>
          <w:szCs w:val="22"/>
        </w:rPr>
        <w:t>ma</w:t>
      </w:r>
      <w:r w:rsidR="0075546E">
        <w:rPr>
          <w:rFonts w:ascii="Arial" w:eastAsia="Arial" w:hAnsi="Arial" w:cs="Arial"/>
          <w:color w:val="444449"/>
          <w:sz w:val="22"/>
          <w:szCs w:val="22"/>
        </w:rPr>
        <w:t>m</w:t>
      </w:r>
      <w:r w:rsidR="00C873DB">
        <w:rPr>
          <w:rFonts w:ascii="Arial" w:eastAsia="Arial" w:hAnsi="Arial" w:cs="Arial"/>
          <w:color w:val="444449"/>
          <w:sz w:val="22"/>
          <w:szCs w:val="22"/>
        </w:rPr>
        <w:t xml:space="preserve">pu melaksanakan  </w:t>
      </w:r>
      <w:r w:rsidR="00C873DB">
        <w:rPr>
          <w:rFonts w:ascii="Arial" w:eastAsia="Arial" w:hAnsi="Arial" w:cs="Arial"/>
          <w:color w:val="444449"/>
          <w:spacing w:val="16"/>
          <w:sz w:val="22"/>
          <w:szCs w:val="22"/>
        </w:rPr>
        <w:t xml:space="preserve"> </w:t>
      </w:r>
      <w:r w:rsidR="00C873DB">
        <w:rPr>
          <w:rFonts w:ascii="Arial" w:eastAsia="Arial" w:hAnsi="Arial" w:cs="Arial"/>
          <w:color w:val="444449"/>
          <w:sz w:val="22"/>
          <w:szCs w:val="22"/>
        </w:rPr>
        <w:t xml:space="preserve">Perencanaan </w:t>
      </w:r>
      <w:r w:rsidR="00C873DB">
        <w:rPr>
          <w:rFonts w:ascii="Arial" w:eastAsia="Arial" w:hAnsi="Arial" w:cs="Arial"/>
          <w:color w:val="444449"/>
          <w:spacing w:val="43"/>
          <w:sz w:val="22"/>
          <w:szCs w:val="22"/>
        </w:rPr>
        <w:t xml:space="preserve"> </w:t>
      </w:r>
      <w:r w:rsidR="00C873DB">
        <w:rPr>
          <w:rFonts w:ascii="Arial" w:eastAsia="Arial" w:hAnsi="Arial" w:cs="Arial"/>
          <w:color w:val="444449"/>
          <w:sz w:val="22"/>
          <w:szCs w:val="22"/>
        </w:rPr>
        <w:t xml:space="preserve">Aksi </w:t>
      </w:r>
      <w:r w:rsidR="00C873DB">
        <w:rPr>
          <w:rFonts w:ascii="Arial" w:eastAsia="Arial" w:hAnsi="Arial" w:cs="Arial"/>
          <w:color w:val="444449"/>
          <w:spacing w:val="10"/>
          <w:sz w:val="22"/>
          <w:szCs w:val="22"/>
        </w:rPr>
        <w:t xml:space="preserve"> </w:t>
      </w:r>
      <w:r w:rsidR="00C873DB">
        <w:rPr>
          <w:rFonts w:ascii="Arial" w:eastAsia="Arial" w:hAnsi="Arial" w:cs="Arial"/>
          <w:color w:val="444449"/>
          <w:sz w:val="22"/>
          <w:szCs w:val="22"/>
        </w:rPr>
        <w:t xml:space="preserve">Perubahan </w:t>
      </w:r>
      <w:r w:rsidR="00C873DB">
        <w:rPr>
          <w:rFonts w:ascii="Arial" w:eastAsia="Arial" w:hAnsi="Arial" w:cs="Arial"/>
          <w:color w:val="444449"/>
          <w:spacing w:val="30"/>
          <w:sz w:val="22"/>
          <w:szCs w:val="22"/>
        </w:rPr>
        <w:t xml:space="preserve"> </w:t>
      </w:r>
      <w:r w:rsidR="00C873DB">
        <w:rPr>
          <w:rFonts w:ascii="Arial" w:eastAsia="Arial" w:hAnsi="Arial" w:cs="Arial"/>
          <w:color w:val="444449"/>
          <w:sz w:val="22"/>
          <w:szCs w:val="22"/>
        </w:rPr>
        <w:t xml:space="preserve">dengan </w:t>
      </w:r>
      <w:r w:rsidR="00C873DB">
        <w:rPr>
          <w:rFonts w:ascii="Arial" w:eastAsia="Arial" w:hAnsi="Arial" w:cs="Arial"/>
          <w:color w:val="444449"/>
          <w:spacing w:val="18"/>
          <w:sz w:val="22"/>
          <w:szCs w:val="22"/>
        </w:rPr>
        <w:t xml:space="preserve"> </w:t>
      </w:r>
      <w:r w:rsidR="00C873DB">
        <w:rPr>
          <w:rFonts w:ascii="Arial" w:eastAsia="Arial" w:hAnsi="Arial" w:cs="Arial"/>
          <w:color w:val="444449"/>
          <w:sz w:val="22"/>
          <w:szCs w:val="22"/>
        </w:rPr>
        <w:t xml:space="preserve">penjelasan </w:t>
      </w:r>
      <w:r w:rsidR="00C873DB">
        <w:rPr>
          <w:rFonts w:ascii="Arial" w:eastAsia="Arial" w:hAnsi="Arial" w:cs="Arial"/>
          <w:color w:val="444449"/>
          <w:spacing w:val="38"/>
          <w:sz w:val="22"/>
          <w:szCs w:val="22"/>
        </w:rPr>
        <w:t xml:space="preserve"> </w:t>
      </w:r>
      <w:r w:rsidR="00C873DB">
        <w:rPr>
          <w:rFonts w:ascii="Arial" w:eastAsia="Arial" w:hAnsi="Arial" w:cs="Arial"/>
          <w:color w:val="444449"/>
          <w:sz w:val="22"/>
          <w:szCs w:val="22"/>
        </w:rPr>
        <w:t>sebagai berikut:</w:t>
      </w:r>
    </w:p>
    <w:p w14:paraId="5AA0AF1E" w14:textId="7C72B4DC" w:rsidR="00A00DEF" w:rsidRPr="001E3FCB" w:rsidRDefault="00C873DB">
      <w:pPr>
        <w:tabs>
          <w:tab w:val="left" w:pos="980"/>
        </w:tabs>
        <w:spacing w:before="11" w:line="389" w:lineRule="auto"/>
        <w:ind w:left="982" w:right="284" w:hanging="418"/>
        <w:jc w:val="both"/>
        <w:rPr>
          <w:rFonts w:ascii="Arial" w:eastAsia="Arial" w:hAnsi="Arial" w:cs="Arial"/>
          <w:sz w:val="22"/>
          <w:szCs w:val="22"/>
        </w:rPr>
      </w:pPr>
      <w:r w:rsidRPr="00486D98">
        <w:rPr>
          <w:rFonts w:ascii="Arial" w:eastAsia="Arial" w:hAnsi="Arial" w:cs="Arial"/>
          <w:w w:val="75"/>
          <w:sz w:val="22"/>
          <w:szCs w:val="22"/>
        </w:rPr>
        <w:t>1.</w:t>
      </w:r>
      <w:r>
        <w:rPr>
          <w:rFonts w:ascii="Arial" w:eastAsia="Arial" w:hAnsi="Arial" w:cs="Arial"/>
          <w:color w:val="444449"/>
          <w:sz w:val="22"/>
          <w:szCs w:val="22"/>
        </w:rPr>
        <w:tab/>
      </w:r>
      <w:r w:rsidRPr="001E3FCB">
        <w:rPr>
          <w:rFonts w:ascii="Arial" w:eastAsia="Arial" w:hAnsi="Arial" w:cs="Arial"/>
          <w:sz w:val="22"/>
          <w:szCs w:val="22"/>
        </w:rPr>
        <w:t xml:space="preserve">Peserta </w:t>
      </w:r>
      <w:r w:rsidRPr="001E3FCB">
        <w:rPr>
          <w:rFonts w:ascii="Arial" w:eastAsia="Arial" w:hAnsi="Arial" w:cs="Arial"/>
          <w:spacing w:val="61"/>
          <w:sz w:val="22"/>
          <w:szCs w:val="22"/>
        </w:rPr>
        <w:t xml:space="preserve"> </w:t>
      </w:r>
      <w:r w:rsidRPr="001E3FCB">
        <w:rPr>
          <w:rFonts w:ascii="Arial" w:eastAsia="Arial" w:hAnsi="Arial" w:cs="Arial"/>
          <w:sz w:val="22"/>
          <w:szCs w:val="22"/>
        </w:rPr>
        <w:t xml:space="preserve">telah  </w:t>
      </w:r>
      <w:r w:rsidRPr="001E3FCB">
        <w:rPr>
          <w:rFonts w:ascii="Arial" w:eastAsia="Arial" w:hAnsi="Arial" w:cs="Arial"/>
          <w:spacing w:val="3"/>
          <w:sz w:val="22"/>
          <w:szCs w:val="22"/>
        </w:rPr>
        <w:t xml:space="preserve"> </w:t>
      </w:r>
      <w:r w:rsidRPr="001E3FCB">
        <w:rPr>
          <w:rFonts w:ascii="Arial" w:eastAsia="Arial" w:hAnsi="Arial" w:cs="Arial"/>
          <w:sz w:val="22"/>
          <w:szCs w:val="22"/>
        </w:rPr>
        <w:t xml:space="preserve">lama </w:t>
      </w:r>
      <w:r w:rsidRPr="001E3FCB">
        <w:rPr>
          <w:rFonts w:ascii="Arial" w:eastAsia="Arial" w:hAnsi="Arial" w:cs="Arial"/>
          <w:spacing w:val="49"/>
          <w:sz w:val="22"/>
          <w:szCs w:val="22"/>
        </w:rPr>
        <w:t xml:space="preserve"> </w:t>
      </w:r>
      <w:r w:rsidRPr="001E3FCB">
        <w:rPr>
          <w:rFonts w:ascii="Arial" w:eastAsia="Arial" w:hAnsi="Arial" w:cs="Arial"/>
          <w:sz w:val="22"/>
          <w:szCs w:val="22"/>
        </w:rPr>
        <w:t xml:space="preserve">bertugas  </w:t>
      </w:r>
      <w:r w:rsidRPr="001E3FCB">
        <w:rPr>
          <w:rFonts w:ascii="Arial" w:eastAsia="Arial" w:hAnsi="Arial" w:cs="Arial"/>
          <w:spacing w:val="22"/>
          <w:sz w:val="22"/>
          <w:szCs w:val="22"/>
        </w:rPr>
        <w:t xml:space="preserve"> </w:t>
      </w:r>
      <w:r w:rsidRPr="001E3FCB">
        <w:rPr>
          <w:rFonts w:ascii="Arial" w:eastAsia="Arial" w:hAnsi="Arial" w:cs="Arial"/>
          <w:sz w:val="22"/>
          <w:szCs w:val="22"/>
        </w:rPr>
        <w:t xml:space="preserve">di </w:t>
      </w:r>
      <w:r w:rsidRPr="001E3FCB">
        <w:rPr>
          <w:rFonts w:ascii="Arial" w:eastAsia="Arial" w:hAnsi="Arial" w:cs="Arial"/>
          <w:spacing w:val="28"/>
          <w:sz w:val="22"/>
          <w:szCs w:val="22"/>
        </w:rPr>
        <w:t xml:space="preserve"> </w:t>
      </w:r>
      <w:r w:rsidRPr="001E3FCB">
        <w:rPr>
          <w:rFonts w:ascii="Arial" w:eastAsia="Arial" w:hAnsi="Arial" w:cs="Arial"/>
          <w:sz w:val="22"/>
          <w:szCs w:val="22"/>
        </w:rPr>
        <w:t xml:space="preserve">urusan  </w:t>
      </w:r>
      <w:r w:rsidRPr="001E3FCB">
        <w:rPr>
          <w:rFonts w:ascii="Arial" w:eastAsia="Arial" w:hAnsi="Arial" w:cs="Arial"/>
          <w:spacing w:val="13"/>
          <w:sz w:val="22"/>
          <w:szCs w:val="22"/>
        </w:rPr>
        <w:t xml:space="preserve"> </w:t>
      </w:r>
      <w:r w:rsidR="001E3FCB">
        <w:rPr>
          <w:rFonts w:ascii="Arial" w:eastAsia="Arial" w:hAnsi="Arial" w:cs="Arial"/>
          <w:sz w:val="22"/>
          <w:szCs w:val="22"/>
        </w:rPr>
        <w:t>keuangan</w:t>
      </w:r>
      <w:r w:rsidRPr="001E3FCB">
        <w:rPr>
          <w:rFonts w:ascii="Arial" w:eastAsia="Arial" w:hAnsi="Arial" w:cs="Arial"/>
          <w:sz w:val="22"/>
          <w:szCs w:val="22"/>
        </w:rPr>
        <w:t xml:space="preserve">   </w:t>
      </w:r>
      <w:r w:rsidRPr="001E3FCB">
        <w:rPr>
          <w:rFonts w:ascii="Arial" w:eastAsia="Arial" w:hAnsi="Arial" w:cs="Arial"/>
          <w:spacing w:val="3"/>
          <w:sz w:val="22"/>
          <w:szCs w:val="22"/>
        </w:rPr>
        <w:t xml:space="preserve"> </w:t>
      </w:r>
      <w:r w:rsidRPr="001E3FCB">
        <w:rPr>
          <w:rFonts w:ascii="Arial" w:eastAsia="Arial" w:hAnsi="Arial" w:cs="Arial"/>
          <w:sz w:val="22"/>
          <w:szCs w:val="22"/>
        </w:rPr>
        <w:t xml:space="preserve">serta </w:t>
      </w:r>
      <w:r w:rsidRPr="001E3FCB">
        <w:rPr>
          <w:rFonts w:ascii="Arial" w:eastAsia="Arial" w:hAnsi="Arial" w:cs="Arial"/>
          <w:spacing w:val="56"/>
          <w:sz w:val="22"/>
          <w:szCs w:val="22"/>
        </w:rPr>
        <w:t xml:space="preserve"> </w:t>
      </w:r>
      <w:r w:rsidRPr="001E3FCB">
        <w:rPr>
          <w:rFonts w:ascii="Arial" w:eastAsia="Arial" w:hAnsi="Arial" w:cs="Arial"/>
          <w:sz w:val="22"/>
          <w:szCs w:val="22"/>
        </w:rPr>
        <w:t>memiliki latar belakang</w:t>
      </w:r>
      <w:r w:rsidRPr="001E3FCB">
        <w:rPr>
          <w:rFonts w:ascii="Arial" w:eastAsia="Arial" w:hAnsi="Arial" w:cs="Arial"/>
          <w:spacing w:val="54"/>
          <w:sz w:val="22"/>
          <w:szCs w:val="22"/>
        </w:rPr>
        <w:t xml:space="preserve"> </w:t>
      </w:r>
      <w:r w:rsidRPr="001E3FCB">
        <w:rPr>
          <w:rFonts w:ascii="Arial" w:eastAsia="Arial" w:hAnsi="Arial" w:cs="Arial"/>
          <w:sz w:val="22"/>
          <w:szCs w:val="22"/>
        </w:rPr>
        <w:t xml:space="preserve">pendidikan </w:t>
      </w:r>
      <w:r w:rsidRPr="001E3FCB">
        <w:rPr>
          <w:rFonts w:ascii="Arial" w:eastAsia="Arial" w:hAnsi="Arial" w:cs="Arial"/>
          <w:spacing w:val="4"/>
          <w:sz w:val="22"/>
          <w:szCs w:val="22"/>
        </w:rPr>
        <w:t xml:space="preserve"> </w:t>
      </w:r>
      <w:r w:rsidRPr="001E3FCB">
        <w:rPr>
          <w:rFonts w:ascii="Arial" w:eastAsia="Arial" w:hAnsi="Arial" w:cs="Arial"/>
          <w:sz w:val="22"/>
          <w:szCs w:val="22"/>
        </w:rPr>
        <w:t>sarjana</w:t>
      </w:r>
      <w:r w:rsidRPr="001E3FCB">
        <w:rPr>
          <w:rFonts w:ascii="Arial" w:eastAsia="Arial" w:hAnsi="Arial" w:cs="Arial"/>
          <w:spacing w:val="33"/>
          <w:sz w:val="22"/>
          <w:szCs w:val="22"/>
        </w:rPr>
        <w:t xml:space="preserve"> </w:t>
      </w:r>
      <w:r w:rsidRPr="001E3FCB">
        <w:rPr>
          <w:rFonts w:ascii="Arial" w:eastAsia="Arial" w:hAnsi="Arial" w:cs="Arial"/>
          <w:sz w:val="22"/>
          <w:szCs w:val="22"/>
        </w:rPr>
        <w:t>ekonomi</w:t>
      </w:r>
      <w:r w:rsidRPr="001E3FCB">
        <w:rPr>
          <w:rFonts w:ascii="Arial" w:eastAsia="Arial" w:hAnsi="Arial" w:cs="Arial"/>
          <w:spacing w:val="48"/>
          <w:sz w:val="22"/>
          <w:szCs w:val="22"/>
        </w:rPr>
        <w:t xml:space="preserve"> </w:t>
      </w:r>
      <w:r w:rsidRPr="001E3FCB">
        <w:rPr>
          <w:rFonts w:ascii="Arial" w:eastAsia="Arial" w:hAnsi="Arial" w:cs="Arial"/>
          <w:sz w:val="22"/>
          <w:szCs w:val="22"/>
        </w:rPr>
        <w:t>yang</w:t>
      </w:r>
      <w:r w:rsidRPr="001E3FCB">
        <w:rPr>
          <w:rFonts w:ascii="Arial" w:eastAsia="Arial" w:hAnsi="Arial" w:cs="Arial"/>
          <w:spacing w:val="19"/>
          <w:sz w:val="22"/>
          <w:szCs w:val="22"/>
        </w:rPr>
        <w:t xml:space="preserve"> </w:t>
      </w:r>
      <w:r w:rsidRPr="001E3FCB">
        <w:rPr>
          <w:rFonts w:ascii="Arial" w:eastAsia="Arial" w:hAnsi="Arial" w:cs="Arial"/>
          <w:sz w:val="22"/>
          <w:szCs w:val="22"/>
        </w:rPr>
        <w:t>dapat</w:t>
      </w:r>
      <w:r w:rsidRPr="001E3FCB">
        <w:rPr>
          <w:rFonts w:ascii="Arial" w:eastAsia="Arial" w:hAnsi="Arial" w:cs="Arial"/>
          <w:spacing w:val="31"/>
          <w:sz w:val="22"/>
          <w:szCs w:val="22"/>
        </w:rPr>
        <w:t xml:space="preserve"> </w:t>
      </w:r>
      <w:r w:rsidRPr="001E3FCB">
        <w:rPr>
          <w:rFonts w:ascii="Arial" w:eastAsia="Arial" w:hAnsi="Arial" w:cs="Arial"/>
          <w:sz w:val="22"/>
          <w:szCs w:val="22"/>
        </w:rPr>
        <w:t xml:space="preserve">menunjang kelancaran </w:t>
      </w:r>
      <w:r w:rsidRPr="001E3FCB">
        <w:rPr>
          <w:rFonts w:ascii="Arial" w:eastAsia="Arial" w:hAnsi="Arial" w:cs="Arial"/>
          <w:spacing w:val="40"/>
          <w:sz w:val="22"/>
          <w:szCs w:val="22"/>
        </w:rPr>
        <w:t xml:space="preserve"> </w:t>
      </w:r>
      <w:r w:rsidRPr="001E3FCB">
        <w:rPr>
          <w:rFonts w:ascii="Arial" w:eastAsia="Arial" w:hAnsi="Arial" w:cs="Arial"/>
          <w:sz w:val="22"/>
          <w:szCs w:val="22"/>
        </w:rPr>
        <w:t xml:space="preserve">pelaksanaan </w:t>
      </w:r>
      <w:r w:rsidRPr="001E3FCB">
        <w:rPr>
          <w:rFonts w:ascii="Arial" w:eastAsia="Arial" w:hAnsi="Arial" w:cs="Arial"/>
          <w:spacing w:val="42"/>
          <w:sz w:val="22"/>
          <w:szCs w:val="22"/>
        </w:rPr>
        <w:t xml:space="preserve"> </w:t>
      </w:r>
      <w:r w:rsidRPr="001E3FCB">
        <w:rPr>
          <w:rFonts w:ascii="Arial" w:eastAsia="Arial" w:hAnsi="Arial" w:cs="Arial"/>
          <w:sz w:val="22"/>
          <w:szCs w:val="22"/>
        </w:rPr>
        <w:t>tugasnya</w:t>
      </w:r>
      <w:r w:rsidRPr="001E3FCB">
        <w:rPr>
          <w:rFonts w:ascii="Arial" w:eastAsia="Arial" w:hAnsi="Arial" w:cs="Arial"/>
          <w:w w:val="36"/>
          <w:sz w:val="22"/>
          <w:szCs w:val="22"/>
        </w:rPr>
        <w:t>.</w:t>
      </w:r>
    </w:p>
    <w:p w14:paraId="616AFE18" w14:textId="5BC08C35" w:rsidR="00A00DEF" w:rsidRPr="001E3FCB" w:rsidRDefault="00C873DB">
      <w:pPr>
        <w:tabs>
          <w:tab w:val="left" w:pos="980"/>
        </w:tabs>
        <w:spacing w:before="11" w:line="391" w:lineRule="auto"/>
        <w:ind w:left="968" w:right="256" w:hanging="422"/>
        <w:jc w:val="both"/>
        <w:rPr>
          <w:rFonts w:ascii="Arial" w:eastAsia="Arial" w:hAnsi="Arial" w:cs="Arial"/>
          <w:sz w:val="22"/>
          <w:szCs w:val="22"/>
        </w:rPr>
      </w:pPr>
      <w:r w:rsidRPr="001E3FCB">
        <w:rPr>
          <w:rFonts w:ascii="Arial" w:eastAsia="Arial" w:hAnsi="Arial" w:cs="Arial"/>
          <w:sz w:val="22"/>
          <w:szCs w:val="22"/>
        </w:rPr>
        <w:t>2.</w:t>
      </w:r>
      <w:r w:rsidRPr="001E3FCB">
        <w:rPr>
          <w:rFonts w:ascii="Arial" w:eastAsia="Arial" w:hAnsi="Arial" w:cs="Arial"/>
          <w:sz w:val="22"/>
          <w:szCs w:val="22"/>
        </w:rPr>
        <w:tab/>
      </w:r>
      <w:r w:rsidRPr="001E3FCB">
        <w:rPr>
          <w:rFonts w:ascii="Arial" w:eastAsia="Arial" w:hAnsi="Arial" w:cs="Arial"/>
          <w:sz w:val="22"/>
          <w:szCs w:val="22"/>
        </w:rPr>
        <w:tab/>
        <w:t xml:space="preserve">Peserta  </w:t>
      </w:r>
      <w:r w:rsidRPr="001E3FCB">
        <w:rPr>
          <w:rFonts w:ascii="Arial" w:eastAsia="Arial" w:hAnsi="Arial" w:cs="Arial"/>
          <w:spacing w:val="29"/>
          <w:sz w:val="22"/>
          <w:szCs w:val="22"/>
        </w:rPr>
        <w:t xml:space="preserve"> </w:t>
      </w:r>
      <w:r w:rsidRPr="001E3FCB">
        <w:rPr>
          <w:rFonts w:ascii="Arial" w:eastAsia="Arial" w:hAnsi="Arial" w:cs="Arial"/>
          <w:sz w:val="22"/>
          <w:szCs w:val="22"/>
        </w:rPr>
        <w:t xml:space="preserve">memiliki  </w:t>
      </w:r>
      <w:r w:rsidRPr="001E3FCB">
        <w:rPr>
          <w:rFonts w:ascii="Arial" w:eastAsia="Arial" w:hAnsi="Arial" w:cs="Arial"/>
          <w:spacing w:val="16"/>
          <w:sz w:val="22"/>
          <w:szCs w:val="22"/>
        </w:rPr>
        <w:t xml:space="preserve"> </w:t>
      </w:r>
      <w:r w:rsidRPr="001E3FCB">
        <w:rPr>
          <w:rFonts w:ascii="Arial" w:eastAsia="Arial" w:hAnsi="Arial" w:cs="Arial"/>
          <w:sz w:val="22"/>
          <w:szCs w:val="22"/>
        </w:rPr>
        <w:t xml:space="preserve">dedikasi  </w:t>
      </w:r>
      <w:r w:rsidRPr="001E3FCB">
        <w:rPr>
          <w:rFonts w:ascii="Arial" w:eastAsia="Arial" w:hAnsi="Arial" w:cs="Arial"/>
          <w:spacing w:val="28"/>
          <w:sz w:val="22"/>
          <w:szCs w:val="22"/>
        </w:rPr>
        <w:t xml:space="preserve"> </w:t>
      </w:r>
      <w:r w:rsidRPr="001E3FCB">
        <w:rPr>
          <w:rFonts w:ascii="Arial" w:eastAsia="Arial" w:hAnsi="Arial" w:cs="Arial"/>
          <w:sz w:val="22"/>
          <w:szCs w:val="22"/>
        </w:rPr>
        <w:t xml:space="preserve">dan </w:t>
      </w:r>
      <w:r w:rsidRPr="001E3FCB">
        <w:rPr>
          <w:rFonts w:ascii="Arial" w:eastAsia="Arial" w:hAnsi="Arial" w:cs="Arial"/>
          <w:spacing w:val="58"/>
          <w:sz w:val="22"/>
          <w:szCs w:val="22"/>
        </w:rPr>
        <w:t xml:space="preserve"> </w:t>
      </w:r>
      <w:r w:rsidRPr="001E3FCB">
        <w:rPr>
          <w:rFonts w:ascii="Arial" w:eastAsia="Arial" w:hAnsi="Arial" w:cs="Arial"/>
          <w:sz w:val="22"/>
          <w:szCs w:val="22"/>
        </w:rPr>
        <w:t xml:space="preserve">loyalitas  </w:t>
      </w:r>
      <w:r w:rsidRPr="001E3FCB">
        <w:rPr>
          <w:rFonts w:ascii="Arial" w:eastAsia="Arial" w:hAnsi="Arial" w:cs="Arial"/>
          <w:spacing w:val="26"/>
          <w:sz w:val="22"/>
          <w:szCs w:val="22"/>
        </w:rPr>
        <w:t xml:space="preserve"> </w:t>
      </w:r>
      <w:r w:rsidRPr="001E3FCB">
        <w:rPr>
          <w:rFonts w:ascii="Arial" w:eastAsia="Arial" w:hAnsi="Arial" w:cs="Arial"/>
          <w:sz w:val="22"/>
          <w:szCs w:val="22"/>
        </w:rPr>
        <w:t xml:space="preserve">terhadap  </w:t>
      </w:r>
      <w:r w:rsidRPr="001E3FCB">
        <w:rPr>
          <w:rFonts w:ascii="Arial" w:eastAsia="Arial" w:hAnsi="Arial" w:cs="Arial"/>
          <w:spacing w:val="53"/>
          <w:sz w:val="22"/>
          <w:szCs w:val="22"/>
        </w:rPr>
        <w:t xml:space="preserve"> </w:t>
      </w:r>
      <w:r w:rsidRPr="001E3FCB">
        <w:rPr>
          <w:rFonts w:ascii="Arial" w:eastAsia="Arial" w:hAnsi="Arial" w:cs="Arial"/>
          <w:sz w:val="22"/>
          <w:szCs w:val="22"/>
        </w:rPr>
        <w:t xml:space="preserve">beban </w:t>
      </w:r>
      <w:r w:rsidRPr="001E3FCB">
        <w:rPr>
          <w:rFonts w:ascii="Arial" w:eastAsia="Arial" w:hAnsi="Arial" w:cs="Arial"/>
          <w:spacing w:val="58"/>
          <w:sz w:val="22"/>
          <w:szCs w:val="22"/>
        </w:rPr>
        <w:t xml:space="preserve"> </w:t>
      </w:r>
      <w:r w:rsidRPr="001E3FCB">
        <w:rPr>
          <w:rFonts w:ascii="Arial" w:eastAsia="Arial" w:hAnsi="Arial" w:cs="Arial"/>
          <w:sz w:val="22"/>
          <w:szCs w:val="22"/>
        </w:rPr>
        <w:t xml:space="preserve">tugas  </w:t>
      </w:r>
      <w:r w:rsidRPr="001E3FCB">
        <w:rPr>
          <w:rFonts w:ascii="Arial" w:eastAsia="Arial" w:hAnsi="Arial" w:cs="Arial"/>
          <w:spacing w:val="9"/>
          <w:sz w:val="22"/>
          <w:szCs w:val="22"/>
        </w:rPr>
        <w:t xml:space="preserve"> </w:t>
      </w:r>
      <w:r w:rsidRPr="001E3FCB">
        <w:rPr>
          <w:rFonts w:ascii="Arial" w:eastAsia="Arial" w:hAnsi="Arial" w:cs="Arial"/>
          <w:sz w:val="22"/>
          <w:szCs w:val="22"/>
        </w:rPr>
        <w:t xml:space="preserve">dan tanggung </w:t>
      </w:r>
      <w:r w:rsidRPr="001E3FCB">
        <w:rPr>
          <w:rFonts w:ascii="Arial" w:eastAsia="Arial" w:hAnsi="Arial" w:cs="Arial"/>
          <w:spacing w:val="12"/>
          <w:sz w:val="22"/>
          <w:szCs w:val="22"/>
        </w:rPr>
        <w:t xml:space="preserve"> </w:t>
      </w:r>
      <w:r w:rsidRPr="001E3FCB">
        <w:rPr>
          <w:rFonts w:ascii="Arial" w:eastAsia="Arial" w:hAnsi="Arial" w:cs="Arial"/>
          <w:sz w:val="22"/>
          <w:szCs w:val="22"/>
        </w:rPr>
        <w:t xml:space="preserve">jawabnya </w:t>
      </w:r>
      <w:r w:rsidRPr="001E3FCB">
        <w:rPr>
          <w:rFonts w:ascii="Arial" w:eastAsia="Arial" w:hAnsi="Arial" w:cs="Arial"/>
          <w:spacing w:val="48"/>
          <w:sz w:val="22"/>
          <w:szCs w:val="22"/>
        </w:rPr>
        <w:t xml:space="preserve"> </w:t>
      </w:r>
      <w:r w:rsidRPr="001E3FCB">
        <w:rPr>
          <w:rFonts w:ascii="Arial" w:eastAsia="Arial" w:hAnsi="Arial" w:cs="Arial"/>
          <w:sz w:val="22"/>
          <w:szCs w:val="22"/>
        </w:rPr>
        <w:t xml:space="preserve">dalam </w:t>
      </w:r>
      <w:r w:rsidRPr="001E3FCB">
        <w:rPr>
          <w:rFonts w:ascii="Arial" w:eastAsia="Arial" w:hAnsi="Arial" w:cs="Arial"/>
          <w:spacing w:val="9"/>
          <w:sz w:val="22"/>
          <w:szCs w:val="22"/>
        </w:rPr>
        <w:t xml:space="preserve"> </w:t>
      </w:r>
      <w:r w:rsidRPr="001E3FCB">
        <w:rPr>
          <w:rFonts w:ascii="Arial" w:eastAsia="Arial" w:hAnsi="Arial" w:cs="Arial"/>
          <w:sz w:val="22"/>
          <w:szCs w:val="22"/>
        </w:rPr>
        <w:t xml:space="preserve">menjalankan </w:t>
      </w:r>
      <w:r w:rsidRPr="001E3FCB">
        <w:rPr>
          <w:rFonts w:ascii="Arial" w:eastAsia="Arial" w:hAnsi="Arial" w:cs="Arial"/>
          <w:spacing w:val="51"/>
          <w:sz w:val="22"/>
          <w:szCs w:val="22"/>
        </w:rPr>
        <w:t xml:space="preserve"> </w:t>
      </w:r>
      <w:r w:rsidRPr="001E3FCB">
        <w:rPr>
          <w:rFonts w:ascii="Arial" w:eastAsia="Arial" w:hAnsi="Arial" w:cs="Arial"/>
          <w:sz w:val="22"/>
          <w:szCs w:val="22"/>
        </w:rPr>
        <w:t>tugas</w:t>
      </w:r>
      <w:r w:rsidRPr="001E3FCB">
        <w:rPr>
          <w:rFonts w:ascii="Arial" w:eastAsia="Arial" w:hAnsi="Arial" w:cs="Arial"/>
          <w:spacing w:val="59"/>
          <w:sz w:val="22"/>
          <w:szCs w:val="22"/>
        </w:rPr>
        <w:t xml:space="preserve"> </w:t>
      </w:r>
      <w:r w:rsidRPr="001E3FCB">
        <w:rPr>
          <w:rFonts w:ascii="Arial" w:eastAsia="Arial" w:hAnsi="Arial" w:cs="Arial"/>
          <w:sz w:val="22"/>
          <w:szCs w:val="22"/>
        </w:rPr>
        <w:t>sehari-hari.</w:t>
      </w:r>
    </w:p>
    <w:p w14:paraId="60A2C3A5" w14:textId="77DC28C0" w:rsidR="00A00DEF" w:rsidRPr="001E3FCB" w:rsidRDefault="00C873DB">
      <w:pPr>
        <w:spacing w:before="9" w:line="391" w:lineRule="auto"/>
        <w:ind w:left="982" w:right="261" w:hanging="432"/>
        <w:jc w:val="both"/>
        <w:rPr>
          <w:rFonts w:ascii="Arial" w:eastAsia="Arial" w:hAnsi="Arial" w:cs="Arial"/>
          <w:sz w:val="22"/>
          <w:szCs w:val="22"/>
        </w:rPr>
      </w:pPr>
      <w:r w:rsidRPr="001E3FCB">
        <w:rPr>
          <w:rFonts w:ascii="Arial" w:eastAsia="Arial" w:hAnsi="Arial" w:cs="Arial"/>
          <w:w w:val="87"/>
          <w:sz w:val="22"/>
          <w:szCs w:val="22"/>
        </w:rPr>
        <w:t>3</w:t>
      </w:r>
      <w:r w:rsidRPr="001E3FCB">
        <w:rPr>
          <w:rFonts w:ascii="Arial" w:eastAsia="Arial" w:hAnsi="Arial" w:cs="Arial"/>
          <w:w w:val="44"/>
          <w:sz w:val="22"/>
          <w:szCs w:val="22"/>
        </w:rPr>
        <w:t xml:space="preserve">.   </w:t>
      </w:r>
      <w:r w:rsidRPr="001E3FCB">
        <w:rPr>
          <w:rFonts w:ascii="Arial" w:eastAsia="Arial" w:hAnsi="Arial" w:cs="Arial"/>
          <w:spacing w:val="53"/>
          <w:w w:val="44"/>
          <w:sz w:val="22"/>
          <w:szCs w:val="22"/>
        </w:rPr>
        <w:t xml:space="preserve"> </w:t>
      </w:r>
      <w:r w:rsidR="00486D98">
        <w:rPr>
          <w:rFonts w:ascii="Arial" w:eastAsia="Arial" w:hAnsi="Arial" w:cs="Arial"/>
          <w:spacing w:val="53"/>
          <w:w w:val="44"/>
          <w:sz w:val="22"/>
          <w:szCs w:val="22"/>
        </w:rPr>
        <w:t xml:space="preserve"> </w:t>
      </w:r>
      <w:r w:rsidRPr="001E3FCB">
        <w:rPr>
          <w:rFonts w:ascii="Arial" w:eastAsia="Arial" w:hAnsi="Arial" w:cs="Arial"/>
          <w:sz w:val="22"/>
          <w:szCs w:val="22"/>
        </w:rPr>
        <w:t xml:space="preserve">Peserta  </w:t>
      </w:r>
      <w:r w:rsidRPr="001E3FCB">
        <w:rPr>
          <w:rFonts w:ascii="Arial" w:eastAsia="Arial" w:hAnsi="Arial" w:cs="Arial"/>
          <w:spacing w:val="26"/>
          <w:sz w:val="22"/>
          <w:szCs w:val="22"/>
        </w:rPr>
        <w:t xml:space="preserve"> </w:t>
      </w:r>
      <w:r w:rsidRPr="001E3FCB">
        <w:rPr>
          <w:rFonts w:ascii="Arial" w:eastAsia="Arial" w:hAnsi="Arial" w:cs="Arial"/>
          <w:sz w:val="22"/>
          <w:szCs w:val="22"/>
        </w:rPr>
        <w:t xml:space="preserve">memiliki  </w:t>
      </w:r>
      <w:r w:rsidRPr="001E3FCB">
        <w:rPr>
          <w:rFonts w:ascii="Arial" w:eastAsia="Arial" w:hAnsi="Arial" w:cs="Arial"/>
          <w:spacing w:val="24"/>
          <w:sz w:val="22"/>
          <w:szCs w:val="22"/>
        </w:rPr>
        <w:t xml:space="preserve"> </w:t>
      </w:r>
      <w:r w:rsidRPr="001E3FCB">
        <w:rPr>
          <w:rFonts w:ascii="Arial" w:eastAsia="Arial" w:hAnsi="Arial" w:cs="Arial"/>
          <w:sz w:val="22"/>
          <w:szCs w:val="22"/>
        </w:rPr>
        <w:t xml:space="preserve">kemauan  </w:t>
      </w:r>
      <w:r w:rsidRPr="001E3FCB">
        <w:rPr>
          <w:rFonts w:ascii="Arial" w:eastAsia="Arial" w:hAnsi="Arial" w:cs="Arial"/>
          <w:spacing w:val="48"/>
          <w:sz w:val="22"/>
          <w:szCs w:val="22"/>
        </w:rPr>
        <w:t xml:space="preserve"> </w:t>
      </w:r>
      <w:r w:rsidRPr="001E3FCB">
        <w:rPr>
          <w:rFonts w:ascii="Arial" w:eastAsia="Arial" w:hAnsi="Arial" w:cs="Arial"/>
          <w:sz w:val="22"/>
          <w:szCs w:val="22"/>
        </w:rPr>
        <w:t xml:space="preserve">untuk  </w:t>
      </w:r>
      <w:r w:rsidRPr="001E3FCB">
        <w:rPr>
          <w:rFonts w:ascii="Arial" w:eastAsia="Arial" w:hAnsi="Arial" w:cs="Arial"/>
          <w:spacing w:val="6"/>
          <w:sz w:val="22"/>
          <w:szCs w:val="22"/>
        </w:rPr>
        <w:t xml:space="preserve"> </w:t>
      </w:r>
      <w:r w:rsidRPr="001E3FCB">
        <w:rPr>
          <w:rFonts w:ascii="Arial" w:eastAsia="Arial" w:hAnsi="Arial" w:cs="Arial"/>
          <w:sz w:val="22"/>
          <w:szCs w:val="22"/>
        </w:rPr>
        <w:t xml:space="preserve">melakukan  </w:t>
      </w:r>
      <w:r w:rsidRPr="001E3FCB">
        <w:rPr>
          <w:rFonts w:ascii="Arial" w:eastAsia="Arial" w:hAnsi="Arial" w:cs="Arial"/>
          <w:spacing w:val="52"/>
          <w:sz w:val="22"/>
          <w:szCs w:val="22"/>
        </w:rPr>
        <w:t xml:space="preserve"> </w:t>
      </w:r>
      <w:r w:rsidRPr="001E3FCB">
        <w:rPr>
          <w:rFonts w:ascii="Arial" w:eastAsia="Arial" w:hAnsi="Arial" w:cs="Arial"/>
          <w:sz w:val="22"/>
          <w:szCs w:val="22"/>
        </w:rPr>
        <w:t xml:space="preserve">aksi   perubahan  </w:t>
      </w:r>
      <w:r w:rsidRPr="001E3FCB">
        <w:rPr>
          <w:rFonts w:ascii="Arial" w:eastAsia="Arial" w:hAnsi="Arial" w:cs="Arial"/>
          <w:spacing w:val="49"/>
          <w:sz w:val="22"/>
          <w:szCs w:val="22"/>
        </w:rPr>
        <w:t xml:space="preserve"> </w:t>
      </w:r>
      <w:r w:rsidRPr="001E3FCB">
        <w:rPr>
          <w:rFonts w:ascii="Arial" w:eastAsia="Arial" w:hAnsi="Arial" w:cs="Arial"/>
          <w:sz w:val="22"/>
          <w:szCs w:val="22"/>
        </w:rPr>
        <w:t xml:space="preserve">yang membawa </w:t>
      </w:r>
      <w:r w:rsidRPr="001E3FCB">
        <w:rPr>
          <w:rFonts w:ascii="Arial" w:eastAsia="Arial" w:hAnsi="Arial" w:cs="Arial"/>
          <w:spacing w:val="30"/>
          <w:sz w:val="22"/>
          <w:szCs w:val="22"/>
        </w:rPr>
        <w:t xml:space="preserve"> </w:t>
      </w:r>
      <w:r w:rsidRPr="001E3FCB">
        <w:rPr>
          <w:rFonts w:ascii="Arial" w:eastAsia="Arial" w:hAnsi="Arial" w:cs="Arial"/>
          <w:sz w:val="22"/>
          <w:szCs w:val="22"/>
        </w:rPr>
        <w:t xml:space="preserve">dampak </w:t>
      </w:r>
      <w:r w:rsidRPr="001E3FCB">
        <w:rPr>
          <w:rFonts w:ascii="Arial" w:eastAsia="Arial" w:hAnsi="Arial" w:cs="Arial"/>
          <w:spacing w:val="27"/>
          <w:sz w:val="22"/>
          <w:szCs w:val="22"/>
        </w:rPr>
        <w:t xml:space="preserve"> </w:t>
      </w:r>
      <w:r w:rsidRPr="001E3FCB">
        <w:rPr>
          <w:rFonts w:ascii="Arial" w:eastAsia="Arial" w:hAnsi="Arial" w:cs="Arial"/>
          <w:sz w:val="22"/>
          <w:szCs w:val="22"/>
        </w:rPr>
        <w:t>positif</w:t>
      </w:r>
      <w:r w:rsidRPr="001E3FCB">
        <w:rPr>
          <w:rFonts w:ascii="Arial" w:eastAsia="Arial" w:hAnsi="Arial" w:cs="Arial"/>
          <w:spacing w:val="46"/>
          <w:sz w:val="22"/>
          <w:szCs w:val="22"/>
        </w:rPr>
        <w:t xml:space="preserve"> </w:t>
      </w:r>
      <w:r w:rsidRPr="001E3FCB">
        <w:rPr>
          <w:rFonts w:ascii="Arial" w:eastAsia="Arial" w:hAnsi="Arial" w:cs="Arial"/>
          <w:sz w:val="22"/>
          <w:szCs w:val="22"/>
        </w:rPr>
        <w:t xml:space="preserve">terhadap </w:t>
      </w:r>
      <w:r w:rsidRPr="001E3FCB">
        <w:rPr>
          <w:rFonts w:ascii="Arial" w:eastAsia="Arial" w:hAnsi="Arial" w:cs="Arial"/>
          <w:spacing w:val="32"/>
          <w:sz w:val="22"/>
          <w:szCs w:val="22"/>
        </w:rPr>
        <w:t xml:space="preserve"> </w:t>
      </w:r>
      <w:r w:rsidRPr="001E3FCB">
        <w:rPr>
          <w:rFonts w:ascii="Arial" w:eastAsia="Arial" w:hAnsi="Arial" w:cs="Arial"/>
          <w:sz w:val="22"/>
          <w:szCs w:val="22"/>
        </w:rPr>
        <w:t xml:space="preserve">kemajuan </w:t>
      </w:r>
      <w:r w:rsidRPr="001E3FCB">
        <w:rPr>
          <w:rFonts w:ascii="Arial" w:eastAsia="Arial" w:hAnsi="Arial" w:cs="Arial"/>
          <w:spacing w:val="33"/>
          <w:sz w:val="22"/>
          <w:szCs w:val="22"/>
        </w:rPr>
        <w:t xml:space="preserve"> </w:t>
      </w:r>
      <w:r w:rsidRPr="001E3FCB">
        <w:rPr>
          <w:rFonts w:ascii="Arial" w:eastAsia="Arial" w:hAnsi="Arial" w:cs="Arial"/>
          <w:sz w:val="22"/>
          <w:szCs w:val="22"/>
        </w:rPr>
        <w:t>institusi.</w:t>
      </w:r>
    </w:p>
    <w:p w14:paraId="5F38847B" w14:textId="5F0F76AC" w:rsidR="00A00DEF" w:rsidRPr="001E3FCB" w:rsidRDefault="00C873DB">
      <w:pPr>
        <w:tabs>
          <w:tab w:val="left" w:pos="980"/>
        </w:tabs>
        <w:spacing w:before="4" w:line="391" w:lineRule="auto"/>
        <w:ind w:left="973" w:right="289" w:hanging="427"/>
        <w:jc w:val="both"/>
        <w:rPr>
          <w:rFonts w:ascii="Arial" w:eastAsia="Arial" w:hAnsi="Arial" w:cs="Arial"/>
          <w:sz w:val="22"/>
          <w:szCs w:val="22"/>
        </w:rPr>
      </w:pPr>
      <w:r w:rsidRPr="001E3FCB">
        <w:rPr>
          <w:rFonts w:ascii="Arial" w:eastAsia="Arial" w:hAnsi="Arial" w:cs="Arial"/>
          <w:sz w:val="22"/>
          <w:szCs w:val="22"/>
        </w:rPr>
        <w:t>4.</w:t>
      </w:r>
      <w:r w:rsidRPr="001E3FCB">
        <w:rPr>
          <w:rFonts w:ascii="Arial" w:eastAsia="Arial" w:hAnsi="Arial" w:cs="Arial"/>
          <w:sz w:val="22"/>
          <w:szCs w:val="22"/>
        </w:rPr>
        <w:tab/>
      </w:r>
      <w:r w:rsidRPr="001E3FCB">
        <w:rPr>
          <w:rFonts w:ascii="Arial" w:eastAsia="Arial" w:hAnsi="Arial" w:cs="Arial"/>
          <w:sz w:val="22"/>
          <w:szCs w:val="22"/>
        </w:rPr>
        <w:tab/>
        <w:t>Peserta</w:t>
      </w:r>
      <w:r w:rsidRPr="001E3FCB">
        <w:rPr>
          <w:rFonts w:ascii="Arial" w:eastAsia="Arial" w:hAnsi="Arial" w:cs="Arial"/>
          <w:spacing w:val="59"/>
          <w:sz w:val="22"/>
          <w:szCs w:val="22"/>
        </w:rPr>
        <w:t xml:space="preserve"> </w:t>
      </w:r>
      <w:r w:rsidRPr="001E3FCB">
        <w:rPr>
          <w:rFonts w:ascii="Arial" w:eastAsia="Arial" w:hAnsi="Arial" w:cs="Arial"/>
          <w:sz w:val="22"/>
          <w:szCs w:val="22"/>
        </w:rPr>
        <w:t xml:space="preserve">dapat </w:t>
      </w:r>
      <w:r w:rsidRPr="001E3FCB">
        <w:rPr>
          <w:rFonts w:ascii="Arial" w:eastAsia="Arial" w:hAnsi="Arial" w:cs="Arial"/>
          <w:spacing w:val="9"/>
          <w:sz w:val="22"/>
          <w:szCs w:val="22"/>
        </w:rPr>
        <w:t xml:space="preserve"> </w:t>
      </w:r>
      <w:r w:rsidRPr="001E3FCB">
        <w:rPr>
          <w:rFonts w:ascii="Arial" w:eastAsia="Arial" w:hAnsi="Arial" w:cs="Arial"/>
          <w:sz w:val="22"/>
          <w:szCs w:val="22"/>
        </w:rPr>
        <w:t xml:space="preserve">memberikan </w:t>
      </w:r>
      <w:r w:rsidRPr="001E3FCB">
        <w:rPr>
          <w:rFonts w:ascii="Arial" w:eastAsia="Arial" w:hAnsi="Arial" w:cs="Arial"/>
          <w:spacing w:val="45"/>
          <w:sz w:val="22"/>
          <w:szCs w:val="22"/>
        </w:rPr>
        <w:t xml:space="preserve"> </w:t>
      </w:r>
      <w:r w:rsidRPr="001E3FCB">
        <w:rPr>
          <w:rFonts w:ascii="Arial" w:eastAsia="Arial" w:hAnsi="Arial" w:cs="Arial"/>
          <w:sz w:val="22"/>
          <w:szCs w:val="22"/>
        </w:rPr>
        <w:t xml:space="preserve">dukungan </w:t>
      </w:r>
      <w:r w:rsidRPr="001E3FCB">
        <w:rPr>
          <w:rFonts w:ascii="Arial" w:eastAsia="Arial" w:hAnsi="Arial" w:cs="Arial"/>
          <w:spacing w:val="35"/>
          <w:sz w:val="22"/>
          <w:szCs w:val="22"/>
        </w:rPr>
        <w:t xml:space="preserve"> </w:t>
      </w:r>
      <w:r w:rsidRPr="001E3FCB">
        <w:rPr>
          <w:rFonts w:ascii="Arial" w:eastAsia="Arial" w:hAnsi="Arial" w:cs="Arial"/>
          <w:sz w:val="22"/>
          <w:szCs w:val="22"/>
        </w:rPr>
        <w:t xml:space="preserve">terhadap </w:t>
      </w:r>
      <w:r w:rsidRPr="001E3FCB">
        <w:rPr>
          <w:rFonts w:ascii="Arial" w:eastAsia="Arial" w:hAnsi="Arial" w:cs="Arial"/>
          <w:spacing w:val="22"/>
          <w:sz w:val="22"/>
          <w:szCs w:val="22"/>
        </w:rPr>
        <w:t xml:space="preserve"> </w:t>
      </w:r>
      <w:r w:rsidRPr="001E3FCB">
        <w:rPr>
          <w:rFonts w:ascii="Arial" w:eastAsia="Arial" w:hAnsi="Arial" w:cs="Arial"/>
          <w:sz w:val="22"/>
          <w:szCs w:val="22"/>
        </w:rPr>
        <w:t>visi</w:t>
      </w:r>
      <w:r w:rsidRPr="001E3FCB">
        <w:rPr>
          <w:rFonts w:ascii="Arial" w:eastAsia="Arial" w:hAnsi="Arial" w:cs="Arial"/>
          <w:spacing w:val="44"/>
          <w:sz w:val="22"/>
          <w:szCs w:val="22"/>
        </w:rPr>
        <w:t xml:space="preserve"> </w:t>
      </w:r>
      <w:r w:rsidRPr="001E3FCB">
        <w:rPr>
          <w:rFonts w:ascii="Arial" w:eastAsia="Arial" w:hAnsi="Arial" w:cs="Arial"/>
          <w:sz w:val="22"/>
          <w:szCs w:val="22"/>
        </w:rPr>
        <w:t>dan</w:t>
      </w:r>
      <w:r w:rsidRPr="001E3FCB">
        <w:rPr>
          <w:rFonts w:ascii="Arial" w:eastAsia="Arial" w:hAnsi="Arial" w:cs="Arial"/>
          <w:spacing w:val="52"/>
          <w:sz w:val="22"/>
          <w:szCs w:val="22"/>
        </w:rPr>
        <w:t xml:space="preserve"> </w:t>
      </w:r>
      <w:r w:rsidRPr="001E3FCB">
        <w:rPr>
          <w:rFonts w:ascii="Arial" w:eastAsia="Arial" w:hAnsi="Arial" w:cs="Arial"/>
          <w:sz w:val="22"/>
          <w:szCs w:val="22"/>
        </w:rPr>
        <w:t>misi</w:t>
      </w:r>
      <w:r w:rsidRPr="001E3FCB">
        <w:rPr>
          <w:rFonts w:ascii="Arial" w:eastAsia="Arial" w:hAnsi="Arial" w:cs="Arial"/>
          <w:spacing w:val="33"/>
          <w:sz w:val="22"/>
          <w:szCs w:val="22"/>
        </w:rPr>
        <w:t xml:space="preserve"> </w:t>
      </w:r>
      <w:r w:rsidRPr="001E3FCB">
        <w:rPr>
          <w:rFonts w:ascii="Arial" w:eastAsia="Arial" w:hAnsi="Arial" w:cs="Arial"/>
          <w:sz w:val="22"/>
          <w:szCs w:val="22"/>
        </w:rPr>
        <w:t xml:space="preserve">organisasi terkait </w:t>
      </w:r>
      <w:r w:rsidRPr="001E3FCB">
        <w:rPr>
          <w:rFonts w:ascii="Arial" w:eastAsia="Arial" w:hAnsi="Arial" w:cs="Arial"/>
          <w:spacing w:val="33"/>
          <w:sz w:val="22"/>
          <w:szCs w:val="22"/>
        </w:rPr>
        <w:t xml:space="preserve"> </w:t>
      </w:r>
      <w:r w:rsidRPr="001E3FCB">
        <w:rPr>
          <w:rFonts w:ascii="Arial" w:eastAsia="Arial" w:hAnsi="Arial" w:cs="Arial"/>
          <w:sz w:val="22"/>
          <w:szCs w:val="22"/>
        </w:rPr>
        <w:t xml:space="preserve">dengan </w:t>
      </w:r>
      <w:r w:rsidRPr="001E3FCB">
        <w:rPr>
          <w:rFonts w:ascii="Arial" w:eastAsia="Arial" w:hAnsi="Arial" w:cs="Arial"/>
          <w:spacing w:val="37"/>
          <w:sz w:val="22"/>
          <w:szCs w:val="22"/>
        </w:rPr>
        <w:t xml:space="preserve"> </w:t>
      </w:r>
      <w:r w:rsidRPr="001E3FCB">
        <w:rPr>
          <w:rFonts w:ascii="Arial" w:eastAsia="Arial" w:hAnsi="Arial" w:cs="Arial"/>
          <w:sz w:val="22"/>
          <w:szCs w:val="22"/>
        </w:rPr>
        <w:t xml:space="preserve">penataaan  </w:t>
      </w:r>
      <w:r w:rsidRPr="001E3FCB">
        <w:rPr>
          <w:rFonts w:ascii="Arial" w:eastAsia="Arial" w:hAnsi="Arial" w:cs="Arial"/>
          <w:spacing w:val="6"/>
          <w:sz w:val="22"/>
          <w:szCs w:val="22"/>
        </w:rPr>
        <w:t xml:space="preserve"> </w:t>
      </w:r>
      <w:r w:rsidRPr="001E3FCB">
        <w:rPr>
          <w:rFonts w:ascii="Arial" w:eastAsia="Arial" w:hAnsi="Arial" w:cs="Arial"/>
          <w:sz w:val="22"/>
          <w:szCs w:val="22"/>
        </w:rPr>
        <w:t xml:space="preserve">melalui </w:t>
      </w:r>
      <w:r w:rsidRPr="001E3FCB">
        <w:rPr>
          <w:rFonts w:ascii="Arial" w:eastAsia="Arial" w:hAnsi="Arial" w:cs="Arial"/>
          <w:spacing w:val="31"/>
          <w:sz w:val="22"/>
          <w:szCs w:val="22"/>
        </w:rPr>
        <w:t xml:space="preserve"> </w:t>
      </w:r>
      <w:r w:rsidRPr="001E3FCB">
        <w:rPr>
          <w:rFonts w:ascii="Arial" w:eastAsia="Arial" w:hAnsi="Arial" w:cs="Arial"/>
          <w:sz w:val="22"/>
          <w:szCs w:val="22"/>
        </w:rPr>
        <w:t xml:space="preserve">penciptakan  </w:t>
      </w:r>
      <w:r w:rsidRPr="001E3FCB">
        <w:rPr>
          <w:rFonts w:ascii="Arial" w:eastAsia="Arial" w:hAnsi="Arial" w:cs="Arial"/>
          <w:spacing w:val="13"/>
          <w:sz w:val="22"/>
          <w:szCs w:val="22"/>
        </w:rPr>
        <w:t xml:space="preserve"> </w:t>
      </w:r>
      <w:r w:rsidRPr="001E3FCB">
        <w:rPr>
          <w:rFonts w:ascii="Arial" w:eastAsia="Arial" w:hAnsi="Arial" w:cs="Arial"/>
          <w:sz w:val="22"/>
          <w:szCs w:val="22"/>
        </w:rPr>
        <w:t xml:space="preserve">efektifitas </w:t>
      </w:r>
      <w:r w:rsidRPr="001E3FCB">
        <w:rPr>
          <w:rFonts w:ascii="Arial" w:eastAsia="Arial" w:hAnsi="Arial" w:cs="Arial"/>
          <w:spacing w:val="58"/>
          <w:sz w:val="22"/>
          <w:szCs w:val="22"/>
        </w:rPr>
        <w:t xml:space="preserve"> </w:t>
      </w:r>
      <w:r w:rsidRPr="001E3FCB">
        <w:rPr>
          <w:rFonts w:ascii="Arial" w:eastAsia="Arial" w:hAnsi="Arial" w:cs="Arial"/>
          <w:sz w:val="22"/>
          <w:szCs w:val="22"/>
        </w:rPr>
        <w:t xml:space="preserve">dan </w:t>
      </w:r>
      <w:r w:rsidRPr="001E3FCB">
        <w:rPr>
          <w:rFonts w:ascii="Arial" w:eastAsia="Arial" w:hAnsi="Arial" w:cs="Arial"/>
          <w:spacing w:val="1"/>
          <w:sz w:val="22"/>
          <w:szCs w:val="22"/>
        </w:rPr>
        <w:t xml:space="preserve"> </w:t>
      </w:r>
      <w:r w:rsidRPr="001E3FCB">
        <w:rPr>
          <w:rFonts w:ascii="Arial" w:eastAsia="Arial" w:hAnsi="Arial" w:cs="Arial"/>
          <w:sz w:val="22"/>
          <w:szCs w:val="22"/>
        </w:rPr>
        <w:t>efisiensi</w:t>
      </w:r>
    </w:p>
    <w:p w14:paraId="163F3FF9" w14:textId="77777777" w:rsidR="00A00DEF" w:rsidRPr="001E3FCB" w:rsidRDefault="00C873DB">
      <w:pPr>
        <w:spacing w:before="9" w:line="240" w:lineRule="exact"/>
        <w:ind w:left="978"/>
        <w:rPr>
          <w:rFonts w:ascii="Arial" w:eastAsia="Arial" w:hAnsi="Arial" w:cs="Arial"/>
          <w:sz w:val="22"/>
          <w:szCs w:val="22"/>
        </w:rPr>
      </w:pPr>
      <w:r w:rsidRPr="001E3FCB">
        <w:rPr>
          <w:rFonts w:ascii="Arial" w:eastAsia="Arial" w:hAnsi="Arial" w:cs="Arial"/>
          <w:position w:val="-1"/>
          <w:sz w:val="22"/>
          <w:szCs w:val="22"/>
        </w:rPr>
        <w:t>dalam</w:t>
      </w:r>
      <w:r w:rsidRPr="001E3FCB">
        <w:rPr>
          <w:rFonts w:ascii="Arial" w:eastAsia="Arial" w:hAnsi="Arial" w:cs="Arial"/>
          <w:spacing w:val="60"/>
          <w:position w:val="-1"/>
          <w:sz w:val="22"/>
          <w:szCs w:val="22"/>
        </w:rPr>
        <w:t xml:space="preserve"> </w:t>
      </w:r>
      <w:r w:rsidRPr="001E3FCB">
        <w:rPr>
          <w:rFonts w:ascii="Arial" w:eastAsia="Arial" w:hAnsi="Arial" w:cs="Arial"/>
          <w:position w:val="-1"/>
          <w:sz w:val="22"/>
          <w:szCs w:val="22"/>
        </w:rPr>
        <w:t xml:space="preserve">suatu </w:t>
      </w:r>
      <w:r w:rsidRPr="001E3FCB">
        <w:rPr>
          <w:rFonts w:ascii="Arial" w:eastAsia="Arial" w:hAnsi="Arial" w:cs="Arial"/>
          <w:spacing w:val="2"/>
          <w:position w:val="-1"/>
          <w:sz w:val="22"/>
          <w:szCs w:val="22"/>
        </w:rPr>
        <w:t xml:space="preserve"> </w:t>
      </w:r>
      <w:r w:rsidRPr="001E3FCB">
        <w:rPr>
          <w:rFonts w:ascii="Arial" w:eastAsia="Arial" w:hAnsi="Arial" w:cs="Arial"/>
          <w:position w:val="-1"/>
          <w:sz w:val="22"/>
          <w:szCs w:val="22"/>
        </w:rPr>
        <w:t xml:space="preserve">institusi </w:t>
      </w:r>
      <w:r w:rsidRPr="001E3FCB">
        <w:rPr>
          <w:rFonts w:ascii="Arial" w:eastAsia="Arial" w:hAnsi="Arial" w:cs="Arial"/>
          <w:spacing w:val="4"/>
          <w:position w:val="-1"/>
          <w:sz w:val="22"/>
          <w:szCs w:val="22"/>
        </w:rPr>
        <w:t xml:space="preserve"> </w:t>
      </w:r>
      <w:r w:rsidRPr="001E3FCB">
        <w:rPr>
          <w:rFonts w:ascii="Arial" w:eastAsia="Arial" w:hAnsi="Arial" w:cs="Arial"/>
          <w:position w:val="-1"/>
          <w:sz w:val="22"/>
          <w:szCs w:val="22"/>
        </w:rPr>
        <w:t>guna</w:t>
      </w:r>
      <w:r w:rsidRPr="001E3FCB">
        <w:rPr>
          <w:rFonts w:ascii="Arial" w:eastAsia="Arial" w:hAnsi="Arial" w:cs="Arial"/>
          <w:spacing w:val="55"/>
          <w:position w:val="-1"/>
          <w:sz w:val="22"/>
          <w:szCs w:val="22"/>
        </w:rPr>
        <w:t xml:space="preserve"> </w:t>
      </w:r>
      <w:r w:rsidRPr="001E3FCB">
        <w:rPr>
          <w:rFonts w:ascii="Arial" w:eastAsia="Arial" w:hAnsi="Arial" w:cs="Arial"/>
          <w:position w:val="-1"/>
          <w:sz w:val="22"/>
          <w:szCs w:val="22"/>
        </w:rPr>
        <w:t xml:space="preserve">mempercepat  </w:t>
      </w:r>
      <w:r w:rsidRPr="001E3FCB">
        <w:rPr>
          <w:rFonts w:ascii="Arial" w:eastAsia="Arial" w:hAnsi="Arial" w:cs="Arial"/>
          <w:spacing w:val="3"/>
          <w:position w:val="-1"/>
          <w:sz w:val="22"/>
          <w:szCs w:val="22"/>
        </w:rPr>
        <w:t xml:space="preserve"> </w:t>
      </w:r>
      <w:r w:rsidRPr="001E3FCB">
        <w:rPr>
          <w:rFonts w:ascii="Arial" w:eastAsia="Arial" w:hAnsi="Arial" w:cs="Arial"/>
          <w:position w:val="-1"/>
          <w:sz w:val="22"/>
          <w:szCs w:val="22"/>
        </w:rPr>
        <w:t xml:space="preserve">tujuan </w:t>
      </w:r>
      <w:r w:rsidRPr="001E3FCB">
        <w:rPr>
          <w:rFonts w:ascii="Arial" w:eastAsia="Arial" w:hAnsi="Arial" w:cs="Arial"/>
          <w:spacing w:val="4"/>
          <w:position w:val="-1"/>
          <w:sz w:val="22"/>
          <w:szCs w:val="22"/>
        </w:rPr>
        <w:t xml:space="preserve"> </w:t>
      </w:r>
      <w:r w:rsidRPr="001E3FCB">
        <w:rPr>
          <w:rFonts w:ascii="Arial" w:eastAsia="Arial" w:hAnsi="Arial" w:cs="Arial"/>
          <w:position w:val="-1"/>
          <w:sz w:val="22"/>
          <w:szCs w:val="22"/>
        </w:rPr>
        <w:t>organisasi.</w:t>
      </w:r>
    </w:p>
    <w:p w14:paraId="1385EC68" w14:textId="64E09C8B" w:rsidR="00A00DEF" w:rsidRPr="001E3FCB" w:rsidRDefault="00A00DEF">
      <w:pPr>
        <w:spacing w:line="200" w:lineRule="exact"/>
      </w:pPr>
    </w:p>
    <w:bookmarkEnd w:id="1"/>
    <w:p w14:paraId="782C749F" w14:textId="77777777" w:rsidR="00A00DEF" w:rsidRDefault="00A00DEF">
      <w:pPr>
        <w:spacing w:before="40"/>
        <w:ind w:left="3359"/>
      </w:pPr>
    </w:p>
    <w:p w14:paraId="40890ED7" w14:textId="77777777" w:rsidR="00CE5F4F" w:rsidRPr="00CE5F4F" w:rsidRDefault="00CE5F4F" w:rsidP="00CE5F4F"/>
    <w:p w14:paraId="79EB2ADB" w14:textId="77777777" w:rsidR="00CE5F4F" w:rsidRPr="00CE5F4F" w:rsidRDefault="00CE5F4F" w:rsidP="00CE5F4F"/>
    <w:p w14:paraId="7524B577" w14:textId="77777777" w:rsidR="00CE5F4F" w:rsidRPr="00CE5F4F" w:rsidRDefault="00CE5F4F" w:rsidP="00CE5F4F"/>
    <w:p w14:paraId="23E3FA38" w14:textId="1C9A108F" w:rsidR="00CE5F4F" w:rsidRPr="00CE5F4F" w:rsidRDefault="00CE5F4F" w:rsidP="00CE5F4F"/>
    <w:p w14:paraId="191874B6" w14:textId="5D79F9E4" w:rsidR="00CE5F4F" w:rsidRPr="00CE5F4F" w:rsidRDefault="00C754D2" w:rsidP="00CE5F4F">
      <w:r>
        <w:rPr>
          <w:noProof/>
        </w:rPr>
        <mc:AlternateContent>
          <mc:Choice Requires="wps">
            <w:drawing>
              <wp:anchor distT="0" distB="0" distL="114300" distR="114300" simplePos="0" relativeHeight="251657216" behindDoc="0" locked="0" layoutInCell="1" allowOverlap="1" wp14:anchorId="518E1555" wp14:editId="6EB7D85E">
                <wp:simplePos x="0" y="0"/>
                <wp:positionH relativeFrom="column">
                  <wp:posOffset>2582545</wp:posOffset>
                </wp:positionH>
                <wp:positionV relativeFrom="paragraph">
                  <wp:posOffset>31115</wp:posOffset>
                </wp:positionV>
                <wp:extent cx="2649220" cy="180022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649220" cy="1800225"/>
                        </a:xfrm>
                        <a:prstGeom prst="rect">
                          <a:avLst/>
                        </a:prstGeom>
                        <a:noFill/>
                        <a:ln w="6350">
                          <a:noFill/>
                        </a:ln>
                      </wps:spPr>
                      <wps:txbx>
                        <w:txbxContent>
                          <w:p w14:paraId="2A8308BD" w14:textId="25A2588C" w:rsidR="00387F97" w:rsidRDefault="00387F97" w:rsidP="00D95E92">
                            <w:pPr>
                              <w:jc w:val="center"/>
                              <w:rPr>
                                <w:rFonts w:ascii="Arial" w:hAnsi="Arial" w:cs="Arial"/>
                                <w:sz w:val="24"/>
                                <w:szCs w:val="24"/>
                              </w:rPr>
                            </w:pPr>
                            <w:r>
                              <w:rPr>
                                <w:rFonts w:ascii="Arial" w:hAnsi="Arial" w:cs="Arial"/>
                                <w:sz w:val="24"/>
                                <w:szCs w:val="24"/>
                              </w:rPr>
                              <w:t>Balikpapan,   April 2022</w:t>
                            </w:r>
                          </w:p>
                          <w:p w14:paraId="6424B079" w14:textId="68DABC9F" w:rsidR="00387F97" w:rsidRPr="00D95E92" w:rsidRDefault="00387F97" w:rsidP="00D95E92">
                            <w:pPr>
                              <w:jc w:val="center"/>
                              <w:rPr>
                                <w:rFonts w:ascii="Arial" w:hAnsi="Arial" w:cs="Arial"/>
                                <w:sz w:val="24"/>
                                <w:szCs w:val="24"/>
                              </w:rPr>
                            </w:pPr>
                            <w:r w:rsidRPr="00D95E92">
                              <w:rPr>
                                <w:rFonts w:ascii="Arial" w:hAnsi="Arial" w:cs="Arial"/>
                                <w:sz w:val="24"/>
                                <w:szCs w:val="24"/>
                              </w:rPr>
                              <w:t>Mentor</w:t>
                            </w:r>
                          </w:p>
                          <w:p w14:paraId="6E93045F" w14:textId="77777777" w:rsidR="00387F97" w:rsidRPr="00D95E92" w:rsidRDefault="00387F97" w:rsidP="00D95E92">
                            <w:pPr>
                              <w:jc w:val="center"/>
                              <w:rPr>
                                <w:rFonts w:ascii="Arial" w:hAnsi="Arial" w:cs="Arial"/>
                                <w:sz w:val="24"/>
                                <w:szCs w:val="24"/>
                              </w:rPr>
                            </w:pPr>
                          </w:p>
                          <w:p w14:paraId="52B0F855" w14:textId="77777777" w:rsidR="00387F97" w:rsidRPr="00D95E92" w:rsidRDefault="00387F97" w:rsidP="00D95E92">
                            <w:pPr>
                              <w:rPr>
                                <w:rFonts w:ascii="Arial" w:hAnsi="Arial" w:cs="Arial"/>
                                <w:sz w:val="24"/>
                                <w:szCs w:val="24"/>
                              </w:rPr>
                            </w:pPr>
                          </w:p>
                          <w:p w14:paraId="6A33B8D5" w14:textId="77777777" w:rsidR="00387F97" w:rsidRPr="00D95E92" w:rsidRDefault="00387F97" w:rsidP="00D95E92">
                            <w:pPr>
                              <w:jc w:val="center"/>
                              <w:rPr>
                                <w:rFonts w:ascii="Arial" w:hAnsi="Arial" w:cs="Arial"/>
                                <w:sz w:val="24"/>
                                <w:szCs w:val="24"/>
                              </w:rPr>
                            </w:pPr>
                          </w:p>
                          <w:p w14:paraId="5D46A90E" w14:textId="77777777" w:rsidR="00387F97" w:rsidRPr="00D95E92" w:rsidRDefault="00387F97" w:rsidP="00D95E92">
                            <w:pPr>
                              <w:jc w:val="center"/>
                              <w:rPr>
                                <w:rFonts w:ascii="Arial" w:hAnsi="Arial" w:cs="Arial"/>
                                <w:sz w:val="24"/>
                                <w:szCs w:val="24"/>
                              </w:rPr>
                            </w:pPr>
                          </w:p>
                          <w:p w14:paraId="7AD06A94" w14:textId="77777777" w:rsidR="00387F97" w:rsidRPr="00D95E92" w:rsidRDefault="00387F97" w:rsidP="00D95E92">
                            <w:pPr>
                              <w:jc w:val="center"/>
                              <w:rPr>
                                <w:rFonts w:ascii="Arial" w:hAnsi="Arial" w:cs="Arial"/>
                                <w:sz w:val="24"/>
                                <w:szCs w:val="24"/>
                              </w:rPr>
                            </w:pPr>
                          </w:p>
                          <w:p w14:paraId="11A38DCF" w14:textId="307D17C8" w:rsidR="00387F97" w:rsidRPr="00D95E92" w:rsidRDefault="00387F97" w:rsidP="00D95E92">
                            <w:pPr>
                              <w:jc w:val="center"/>
                              <w:rPr>
                                <w:rFonts w:ascii="Arial" w:hAnsi="Arial" w:cs="Arial"/>
                                <w:sz w:val="24"/>
                                <w:szCs w:val="24"/>
                                <w:u w:val="single"/>
                              </w:rPr>
                            </w:pPr>
                            <w:r w:rsidRPr="00D95E92">
                              <w:rPr>
                                <w:rFonts w:ascii="Arial" w:hAnsi="Arial" w:cs="Arial"/>
                                <w:sz w:val="24"/>
                                <w:szCs w:val="24"/>
                                <w:u w:val="single"/>
                              </w:rPr>
                              <w:t>TEGUH SANYOTO, S.H.,M.H</w:t>
                            </w:r>
                          </w:p>
                          <w:p w14:paraId="56A6D16C" w14:textId="721CF4BD" w:rsidR="00387F97" w:rsidRPr="00D95E92" w:rsidRDefault="00387F97" w:rsidP="00D95E92">
                            <w:pPr>
                              <w:jc w:val="center"/>
                              <w:rPr>
                                <w:rFonts w:ascii="Arial" w:hAnsi="Arial" w:cs="Arial"/>
                                <w:sz w:val="24"/>
                                <w:szCs w:val="24"/>
                              </w:rPr>
                            </w:pPr>
                            <w:r w:rsidRPr="00D95E92">
                              <w:rPr>
                                <w:rFonts w:ascii="Arial" w:hAnsi="Arial" w:cs="Arial"/>
                                <w:sz w:val="24"/>
                                <w:szCs w:val="24"/>
                              </w:rPr>
                              <w:t>KOMPOL NRP 77040260</w:t>
                            </w:r>
                          </w:p>
                          <w:p w14:paraId="58BD0F19" w14:textId="77777777" w:rsidR="00387F97" w:rsidRPr="00D95E92" w:rsidRDefault="00387F97" w:rsidP="00D95E92">
                            <w:pPr>
                              <w:jc w:val="center"/>
                              <w:rPr>
                                <w:rFonts w:ascii="Arial" w:hAnsi="Arial" w:cs="Arial"/>
                                <w:sz w:val="24"/>
                                <w:szCs w:val="24"/>
                              </w:rPr>
                            </w:pPr>
                          </w:p>
                          <w:p w14:paraId="67F91D61" w14:textId="77777777" w:rsidR="00387F97" w:rsidRPr="00486D98" w:rsidRDefault="00387F97">
                            <w:pPr>
                              <w:spacing w:line="200" w:lineRule="exact"/>
                            </w:pPr>
                          </w:p>
                          <w:p w14:paraId="5AE8F046" w14:textId="77777777" w:rsidR="00387F97" w:rsidRPr="00486D98" w:rsidRDefault="00387F97">
                            <w:pPr>
                              <w:spacing w:line="200" w:lineRule="exact"/>
                            </w:pPr>
                          </w:p>
                          <w:p w14:paraId="355685B2" w14:textId="77777777" w:rsidR="00387F97" w:rsidRPr="00486D98" w:rsidRDefault="00387F97">
                            <w:pPr>
                              <w:spacing w:line="200" w:lineRule="exact"/>
                            </w:pPr>
                          </w:p>
                          <w:p w14:paraId="5353D674" w14:textId="77777777" w:rsidR="00387F97" w:rsidRPr="00486D98" w:rsidRDefault="00387F97">
                            <w:pPr>
                              <w:spacing w:line="200" w:lineRule="exact"/>
                            </w:pPr>
                          </w:p>
                          <w:p w14:paraId="52570358" w14:textId="77777777" w:rsidR="00387F97" w:rsidRPr="00486D98" w:rsidRDefault="00387F97">
                            <w:pPr>
                              <w:spacing w:line="200" w:lineRule="exact"/>
                            </w:pPr>
                          </w:p>
                          <w:p w14:paraId="6F2833B0" w14:textId="77777777" w:rsidR="00387F97" w:rsidRPr="00486D98" w:rsidRDefault="00387F97">
                            <w:pPr>
                              <w:spacing w:line="200" w:lineRule="exact"/>
                            </w:pPr>
                          </w:p>
                          <w:p w14:paraId="7453D647" w14:textId="77777777" w:rsidR="00387F97" w:rsidRPr="0012052A" w:rsidRDefault="00387F97" w:rsidP="003B5C55">
                            <w:pPr>
                              <w:spacing w:before="3" w:line="240" w:lineRule="exact"/>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E1555" id="Text Box 6" o:spid="_x0000_s1026" type="#_x0000_t202" style="position:absolute;margin-left:203.35pt;margin-top:2.45pt;width:208.6pt;height:14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" filled="f" stroked="f" strokeweight=".5pt">
                <v:textbox>
                  <w:txbxContent>
                    <w:p w14:paraId="2A8308BD" w14:textId="25A2588C" w:rsidR="00387F97" w:rsidRDefault="00387F97" w:rsidP="00D95E92">
                      <w:pPr>
                        <w:jc w:val="center"/>
                        <w:rPr>
                          <w:rFonts w:ascii="Arial" w:hAnsi="Arial" w:cs="Arial"/>
                          <w:sz w:val="24"/>
                          <w:szCs w:val="24"/>
                        </w:rPr>
                      </w:pPr>
                      <w:r>
                        <w:rPr>
                          <w:rFonts w:ascii="Arial" w:hAnsi="Arial" w:cs="Arial"/>
                          <w:sz w:val="24"/>
                          <w:szCs w:val="24"/>
                        </w:rPr>
                        <w:t>Balikpapan,   April 2022</w:t>
                      </w:r>
                    </w:p>
                    <w:p w14:paraId="6424B079" w14:textId="68DABC9F" w:rsidR="00387F97" w:rsidRPr="00D95E92" w:rsidRDefault="00387F97" w:rsidP="00D95E92">
                      <w:pPr>
                        <w:jc w:val="center"/>
                        <w:rPr>
                          <w:rFonts w:ascii="Arial" w:hAnsi="Arial" w:cs="Arial"/>
                          <w:sz w:val="24"/>
                          <w:szCs w:val="24"/>
                        </w:rPr>
                      </w:pPr>
                      <w:r w:rsidRPr="00D95E92">
                        <w:rPr>
                          <w:rFonts w:ascii="Arial" w:hAnsi="Arial" w:cs="Arial"/>
                          <w:sz w:val="24"/>
                          <w:szCs w:val="24"/>
                        </w:rPr>
                        <w:t>Mentor</w:t>
                      </w:r>
                    </w:p>
                    <w:p w14:paraId="6E93045F" w14:textId="77777777" w:rsidR="00387F97" w:rsidRPr="00D95E92" w:rsidRDefault="00387F97" w:rsidP="00D95E92">
                      <w:pPr>
                        <w:jc w:val="center"/>
                        <w:rPr>
                          <w:rFonts w:ascii="Arial" w:hAnsi="Arial" w:cs="Arial"/>
                          <w:sz w:val="24"/>
                          <w:szCs w:val="24"/>
                        </w:rPr>
                      </w:pPr>
                    </w:p>
                    <w:p w14:paraId="52B0F855" w14:textId="77777777" w:rsidR="00387F97" w:rsidRPr="00D95E92" w:rsidRDefault="00387F97" w:rsidP="00D95E92">
                      <w:pPr>
                        <w:rPr>
                          <w:rFonts w:ascii="Arial" w:hAnsi="Arial" w:cs="Arial"/>
                          <w:sz w:val="24"/>
                          <w:szCs w:val="24"/>
                        </w:rPr>
                      </w:pPr>
                    </w:p>
                    <w:p w14:paraId="6A33B8D5" w14:textId="77777777" w:rsidR="00387F97" w:rsidRPr="00D95E92" w:rsidRDefault="00387F97" w:rsidP="00D95E92">
                      <w:pPr>
                        <w:jc w:val="center"/>
                        <w:rPr>
                          <w:rFonts w:ascii="Arial" w:hAnsi="Arial" w:cs="Arial"/>
                          <w:sz w:val="24"/>
                          <w:szCs w:val="24"/>
                        </w:rPr>
                      </w:pPr>
                    </w:p>
                    <w:p w14:paraId="5D46A90E" w14:textId="77777777" w:rsidR="00387F97" w:rsidRPr="00D95E92" w:rsidRDefault="00387F97" w:rsidP="00D95E92">
                      <w:pPr>
                        <w:jc w:val="center"/>
                        <w:rPr>
                          <w:rFonts w:ascii="Arial" w:hAnsi="Arial" w:cs="Arial"/>
                          <w:sz w:val="24"/>
                          <w:szCs w:val="24"/>
                        </w:rPr>
                      </w:pPr>
                    </w:p>
                    <w:p w14:paraId="7AD06A94" w14:textId="77777777" w:rsidR="00387F97" w:rsidRPr="00D95E92" w:rsidRDefault="00387F97" w:rsidP="00D95E92">
                      <w:pPr>
                        <w:jc w:val="center"/>
                        <w:rPr>
                          <w:rFonts w:ascii="Arial" w:hAnsi="Arial" w:cs="Arial"/>
                          <w:sz w:val="24"/>
                          <w:szCs w:val="24"/>
                        </w:rPr>
                      </w:pPr>
                    </w:p>
                    <w:p w14:paraId="11A38DCF" w14:textId="307D17C8" w:rsidR="00387F97" w:rsidRPr="00D95E92" w:rsidRDefault="00387F97" w:rsidP="00D95E92">
                      <w:pPr>
                        <w:jc w:val="center"/>
                        <w:rPr>
                          <w:rFonts w:ascii="Arial" w:hAnsi="Arial" w:cs="Arial"/>
                          <w:sz w:val="24"/>
                          <w:szCs w:val="24"/>
                          <w:u w:val="single"/>
                        </w:rPr>
                      </w:pPr>
                      <w:r w:rsidRPr="00D95E92">
                        <w:rPr>
                          <w:rFonts w:ascii="Arial" w:hAnsi="Arial" w:cs="Arial"/>
                          <w:sz w:val="24"/>
                          <w:szCs w:val="24"/>
                          <w:u w:val="single"/>
                        </w:rPr>
                        <w:t>TEGUH SANYOTO, S.H.,M.H</w:t>
                      </w:r>
                    </w:p>
                    <w:p w14:paraId="56A6D16C" w14:textId="721CF4BD" w:rsidR="00387F97" w:rsidRPr="00D95E92" w:rsidRDefault="00387F97" w:rsidP="00D95E92">
                      <w:pPr>
                        <w:jc w:val="center"/>
                        <w:rPr>
                          <w:rFonts w:ascii="Arial" w:hAnsi="Arial" w:cs="Arial"/>
                          <w:sz w:val="24"/>
                          <w:szCs w:val="24"/>
                        </w:rPr>
                      </w:pPr>
                      <w:r w:rsidRPr="00D95E92">
                        <w:rPr>
                          <w:rFonts w:ascii="Arial" w:hAnsi="Arial" w:cs="Arial"/>
                          <w:sz w:val="24"/>
                          <w:szCs w:val="24"/>
                        </w:rPr>
                        <w:t>KOMPOL NRP 77040260</w:t>
                      </w:r>
                    </w:p>
                    <w:p w14:paraId="58BD0F19" w14:textId="77777777" w:rsidR="00387F97" w:rsidRPr="00D95E92" w:rsidRDefault="00387F97" w:rsidP="00D95E92">
                      <w:pPr>
                        <w:jc w:val="center"/>
                        <w:rPr>
                          <w:rFonts w:ascii="Arial" w:hAnsi="Arial" w:cs="Arial"/>
                          <w:sz w:val="24"/>
                          <w:szCs w:val="24"/>
                        </w:rPr>
                      </w:pPr>
                    </w:p>
                    <w:p w14:paraId="67F91D61" w14:textId="77777777" w:rsidR="00387F97" w:rsidRPr="00486D98" w:rsidRDefault="00387F97">
                      <w:pPr>
                        <w:spacing w:line="200" w:lineRule="exact"/>
                      </w:pPr>
                    </w:p>
                    <w:p w14:paraId="5AE8F046" w14:textId="77777777" w:rsidR="00387F97" w:rsidRPr="00486D98" w:rsidRDefault="00387F97">
                      <w:pPr>
                        <w:spacing w:line="200" w:lineRule="exact"/>
                      </w:pPr>
                    </w:p>
                    <w:p w14:paraId="355685B2" w14:textId="77777777" w:rsidR="00387F97" w:rsidRPr="00486D98" w:rsidRDefault="00387F97">
                      <w:pPr>
                        <w:spacing w:line="200" w:lineRule="exact"/>
                      </w:pPr>
                    </w:p>
                    <w:p w14:paraId="5353D674" w14:textId="77777777" w:rsidR="00387F97" w:rsidRPr="00486D98" w:rsidRDefault="00387F97">
                      <w:pPr>
                        <w:spacing w:line="200" w:lineRule="exact"/>
                      </w:pPr>
                    </w:p>
                    <w:p w14:paraId="52570358" w14:textId="77777777" w:rsidR="00387F97" w:rsidRPr="00486D98" w:rsidRDefault="00387F97">
                      <w:pPr>
                        <w:spacing w:line="200" w:lineRule="exact"/>
                      </w:pPr>
                    </w:p>
                    <w:p w14:paraId="6F2833B0" w14:textId="77777777" w:rsidR="00387F97" w:rsidRPr="00486D98" w:rsidRDefault="00387F97">
                      <w:pPr>
                        <w:spacing w:line="200" w:lineRule="exact"/>
                      </w:pPr>
                    </w:p>
                    <w:p w14:paraId="7453D647" w14:textId="77777777" w:rsidR="00387F97" w:rsidRPr="0012052A" w:rsidRDefault="00387F97" w:rsidP="003B5C55">
                      <w:pPr>
                        <w:spacing w:before="3" w:line="240" w:lineRule="exact"/>
                        <w:rPr>
                          <w:sz w:val="24"/>
                          <w:szCs w:val="24"/>
                        </w:rPr>
                      </w:pPr>
                    </w:p>
                  </w:txbxContent>
                </v:textbox>
                <w10:wrap type="square"/>
              </v:shape>
            </w:pict>
          </mc:Fallback>
        </mc:AlternateContent>
      </w:r>
    </w:p>
    <w:p w14:paraId="368455BC" w14:textId="03662885" w:rsidR="00CE5F4F" w:rsidRPr="00CE5F4F" w:rsidRDefault="00CE5F4F" w:rsidP="00CE5F4F"/>
    <w:p w14:paraId="7AE402A0" w14:textId="29624AF3" w:rsidR="00CE5F4F" w:rsidRPr="00CE5F4F" w:rsidRDefault="00CE5F4F" w:rsidP="00CE5F4F">
      <w:r>
        <w:rPr>
          <w:noProof/>
        </w:rPr>
        <w:drawing>
          <wp:anchor distT="0" distB="0" distL="114300" distR="114300" simplePos="0" relativeHeight="251612160" behindDoc="1" locked="0" layoutInCell="1" allowOverlap="1" wp14:anchorId="73D5CEDA" wp14:editId="7478433F">
            <wp:simplePos x="0" y="0"/>
            <wp:positionH relativeFrom="column">
              <wp:posOffset>3556000</wp:posOffset>
            </wp:positionH>
            <wp:positionV relativeFrom="paragraph">
              <wp:posOffset>106680</wp:posOffset>
            </wp:positionV>
            <wp:extent cx="1057275" cy="1142999"/>
            <wp:effectExtent l="0" t="0" r="0" b="0"/>
            <wp:wrapNone/>
            <wp:docPr id="12" name="Picture 11">
              <a:extLst xmlns:a="http://schemas.openxmlformats.org/drawingml/2006/main">
                <a:ext uri="{FF2B5EF4-FFF2-40B4-BE49-F238E27FC236}">
                  <a16:creationId xmlns:a16="http://schemas.microsoft.com/office/drawing/2014/main" id="{8029AB76-92F3-4BC6-B618-905253426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8029AB76-92F3-4BC6-B618-905253426C08}"/>
                        </a:ext>
                      </a:extLst>
                    </pic:cNvPr>
                    <pic:cNvPicPr>
                      <a:picLocks noChangeAspect="1"/>
                    </pic:cNvPicPr>
                  </pic:nvPicPr>
                  <pic:blipFill rotWithShape="1">
                    <a:blip r:embed="rId12" cstate="print">
                      <a:extLst>
                        <a:ext uri="{BEBA8EAE-BF5A-486C-A8C5-ECC9F3942E4B}">
                          <a14:imgProps xmlns:a14="http://schemas.microsoft.com/office/drawing/2010/main">
                            <a14:imgLayer r:embed="rId13">
                              <a14:imgEffect>
                                <a14:backgroundRemoval t="2877" b="50099" l="28691" r="63423">
                                  <a14:foregroundMark x1="51007" y1="9127" x2="45805" y2="12599"/>
                                  <a14:foregroundMark x1="51762" y1="9325" x2="55956" y2="12004"/>
                                  <a14:foregroundMark x1="34228" y1="6250" x2="35151" y2="3075"/>
                                  <a14:foregroundMark x1="35822" y1="4563" x2="45302" y2="9524"/>
                                  <a14:foregroundMark x1="28859" y1="22520" x2="28859" y2="25198"/>
                                  <a14:foregroundMark x1="35151" y1="47718" x2="36158" y2="50198"/>
                                  <a14:foregroundMark x1="62416" y1="30357" x2="63423" y2="29960"/>
                                  <a14:backgroundMark x1="49823" y1="12737" x2="52157" y2="12362"/>
                                </a14:backgroundRemoval>
                              </a14:imgEffect>
                            </a14:imgLayer>
                          </a14:imgProps>
                        </a:ext>
                        <a:ext uri="{28A0092B-C50C-407E-A947-70E740481C1C}">
                          <a14:useLocalDpi xmlns:a14="http://schemas.microsoft.com/office/drawing/2010/main" val="0"/>
                        </a:ext>
                      </a:extLst>
                    </a:blip>
                    <a:srcRect l="24995" r="33753" b="45844"/>
                    <a:stretch/>
                  </pic:blipFill>
                  <pic:spPr bwMode="auto">
                    <a:xfrm>
                      <a:off x="0" y="0"/>
                      <a:ext cx="1057275" cy="11429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298C01" w14:textId="27E91FCF" w:rsidR="00CE5F4F" w:rsidRPr="00CE5F4F" w:rsidRDefault="00CE5F4F" w:rsidP="00CE5F4F"/>
    <w:p w14:paraId="4A866B89" w14:textId="0600AD1E" w:rsidR="00CE5F4F" w:rsidRPr="00CE5F4F" w:rsidRDefault="00CE5F4F" w:rsidP="00CE5F4F"/>
    <w:p w14:paraId="02D6F3F5" w14:textId="02CF906B" w:rsidR="00CE5F4F" w:rsidRPr="00CE5F4F" w:rsidRDefault="00CE5F4F" w:rsidP="00CE5F4F"/>
    <w:p w14:paraId="0981FE4E" w14:textId="4E157CD1" w:rsidR="00CE5F4F" w:rsidRDefault="00CE5F4F" w:rsidP="00CE5F4F"/>
    <w:p w14:paraId="015BDCC2" w14:textId="77777777" w:rsidR="00CE5F4F" w:rsidRDefault="00CE5F4F" w:rsidP="00CE5F4F">
      <w:pPr>
        <w:jc w:val="center"/>
      </w:pPr>
    </w:p>
    <w:p w14:paraId="643C87DE" w14:textId="3C30AAFC" w:rsidR="00CE5F4F" w:rsidRPr="00CE5F4F" w:rsidRDefault="00CE5F4F" w:rsidP="00CE5F4F">
      <w:pPr>
        <w:tabs>
          <w:tab w:val="center" w:pos="2170"/>
        </w:tabs>
        <w:sectPr w:rsidR="00CE5F4F" w:rsidRPr="00CE5F4F">
          <w:pgSz w:w="12240" w:h="16860"/>
          <w:pgMar w:top="1500" w:right="1720" w:bottom="280" w:left="1720" w:header="720" w:footer="720" w:gutter="0"/>
          <w:cols w:space="720"/>
        </w:sectPr>
      </w:pPr>
      <w:r>
        <w:tab/>
      </w:r>
    </w:p>
    <w:p w14:paraId="01353182" w14:textId="23E900FF" w:rsidR="00A00DEF" w:rsidRDefault="00C873DB">
      <w:pPr>
        <w:spacing w:before="80"/>
        <w:ind w:left="3533" w:right="3067"/>
        <w:jc w:val="center"/>
        <w:rPr>
          <w:rFonts w:ascii="Arial Black" w:eastAsia="Arial Black" w:hAnsi="Arial Black" w:cs="Arial Black"/>
          <w:sz w:val="24"/>
          <w:szCs w:val="24"/>
        </w:rPr>
      </w:pPr>
      <w:bookmarkStart w:id="2" w:name="_Hlk105749574"/>
      <w:r>
        <w:rPr>
          <w:rFonts w:ascii="Arial Black" w:eastAsia="Arial Black" w:hAnsi="Arial Black" w:cs="Arial Black"/>
          <w:spacing w:val="2"/>
          <w:w w:val="88"/>
          <w:sz w:val="24"/>
          <w:szCs w:val="24"/>
        </w:rPr>
        <w:lastRenderedPageBreak/>
        <w:t>K</w:t>
      </w:r>
      <w:r>
        <w:rPr>
          <w:rFonts w:ascii="Arial Black" w:eastAsia="Arial Black" w:hAnsi="Arial Black" w:cs="Arial Black"/>
          <w:spacing w:val="-4"/>
          <w:w w:val="88"/>
          <w:sz w:val="24"/>
          <w:szCs w:val="24"/>
        </w:rPr>
        <w:t>A</w:t>
      </w:r>
      <w:r>
        <w:rPr>
          <w:rFonts w:ascii="Arial Black" w:eastAsia="Arial Black" w:hAnsi="Arial Black" w:cs="Arial Black"/>
          <w:spacing w:val="4"/>
          <w:w w:val="88"/>
          <w:sz w:val="24"/>
          <w:szCs w:val="24"/>
        </w:rPr>
        <w:t>T</w:t>
      </w:r>
      <w:r>
        <w:rPr>
          <w:rFonts w:ascii="Arial Black" w:eastAsia="Arial Black" w:hAnsi="Arial Black" w:cs="Arial Black"/>
          <w:w w:val="88"/>
          <w:sz w:val="24"/>
          <w:szCs w:val="24"/>
        </w:rPr>
        <w:t>A</w:t>
      </w:r>
      <w:r>
        <w:rPr>
          <w:rFonts w:ascii="Arial Black" w:eastAsia="Arial Black" w:hAnsi="Arial Black" w:cs="Arial Black"/>
          <w:spacing w:val="-4"/>
          <w:w w:val="88"/>
          <w:sz w:val="24"/>
          <w:szCs w:val="24"/>
        </w:rPr>
        <w:t xml:space="preserve"> </w:t>
      </w:r>
      <w:r>
        <w:rPr>
          <w:rFonts w:ascii="Arial Black" w:eastAsia="Arial Black" w:hAnsi="Arial Black" w:cs="Arial Black"/>
          <w:spacing w:val="1"/>
          <w:w w:val="92"/>
          <w:sz w:val="24"/>
          <w:szCs w:val="24"/>
        </w:rPr>
        <w:t>P</w:t>
      </w:r>
      <w:r>
        <w:rPr>
          <w:rFonts w:ascii="Arial Black" w:eastAsia="Arial Black" w:hAnsi="Arial Black" w:cs="Arial Black"/>
          <w:w w:val="90"/>
          <w:sz w:val="24"/>
          <w:szCs w:val="24"/>
        </w:rPr>
        <w:t>EN</w:t>
      </w:r>
      <w:r>
        <w:rPr>
          <w:rFonts w:ascii="Arial Black" w:eastAsia="Arial Black" w:hAnsi="Arial Black" w:cs="Arial Black"/>
          <w:spacing w:val="6"/>
          <w:w w:val="90"/>
          <w:sz w:val="24"/>
          <w:szCs w:val="24"/>
        </w:rPr>
        <w:t>G</w:t>
      </w:r>
      <w:r>
        <w:rPr>
          <w:rFonts w:ascii="Arial Black" w:eastAsia="Arial Black" w:hAnsi="Arial Black" w:cs="Arial Black"/>
          <w:spacing w:val="-5"/>
          <w:w w:val="92"/>
          <w:sz w:val="24"/>
          <w:szCs w:val="24"/>
        </w:rPr>
        <w:t>A</w:t>
      </w:r>
      <w:r>
        <w:rPr>
          <w:rFonts w:ascii="Arial Black" w:eastAsia="Arial Black" w:hAnsi="Arial Black" w:cs="Arial Black"/>
          <w:w w:val="85"/>
          <w:sz w:val="24"/>
          <w:szCs w:val="24"/>
        </w:rPr>
        <w:t>N</w:t>
      </w:r>
      <w:r>
        <w:rPr>
          <w:rFonts w:ascii="Arial Black" w:eastAsia="Arial Black" w:hAnsi="Arial Black" w:cs="Arial Black"/>
          <w:spacing w:val="4"/>
          <w:w w:val="85"/>
          <w:sz w:val="24"/>
          <w:szCs w:val="24"/>
        </w:rPr>
        <w:t>T</w:t>
      </w:r>
      <w:r>
        <w:rPr>
          <w:rFonts w:ascii="Arial Black" w:eastAsia="Arial Black" w:hAnsi="Arial Black" w:cs="Arial Black"/>
          <w:spacing w:val="-5"/>
          <w:w w:val="92"/>
          <w:sz w:val="24"/>
          <w:szCs w:val="24"/>
        </w:rPr>
        <w:t>A</w:t>
      </w:r>
      <w:r>
        <w:rPr>
          <w:rFonts w:ascii="Arial Black" w:eastAsia="Arial Black" w:hAnsi="Arial Black" w:cs="Arial Black"/>
          <w:w w:val="92"/>
          <w:sz w:val="24"/>
          <w:szCs w:val="24"/>
        </w:rPr>
        <w:t>R</w:t>
      </w:r>
    </w:p>
    <w:p w14:paraId="70B9043E" w14:textId="77777777" w:rsidR="00A00DEF" w:rsidRDefault="00A00DEF">
      <w:pPr>
        <w:spacing w:line="200" w:lineRule="exact"/>
      </w:pPr>
    </w:p>
    <w:p w14:paraId="04E4AB53" w14:textId="77777777" w:rsidR="00A00DEF" w:rsidRDefault="00A00DEF">
      <w:pPr>
        <w:spacing w:line="200" w:lineRule="exact"/>
      </w:pPr>
    </w:p>
    <w:p w14:paraId="538D4447" w14:textId="77777777" w:rsidR="00A00DEF" w:rsidRDefault="00A00DEF">
      <w:pPr>
        <w:spacing w:line="200" w:lineRule="exact"/>
      </w:pPr>
    </w:p>
    <w:p w14:paraId="6D812950" w14:textId="77777777" w:rsidR="00A00DEF" w:rsidRDefault="00A00DEF">
      <w:pPr>
        <w:spacing w:before="14" w:line="200" w:lineRule="exact"/>
      </w:pPr>
    </w:p>
    <w:p w14:paraId="0F1AD3E2" w14:textId="6509469D" w:rsidR="00A00DEF" w:rsidRDefault="00C873DB">
      <w:pPr>
        <w:spacing w:line="359" w:lineRule="auto"/>
        <w:ind w:left="588" w:right="74" w:firstLine="566"/>
        <w:jc w:val="both"/>
        <w:rPr>
          <w:rFonts w:ascii="Arial" w:eastAsia="Arial" w:hAnsi="Arial" w:cs="Arial"/>
          <w:sz w:val="24"/>
          <w:szCs w:val="24"/>
        </w:rPr>
      </w:pPr>
      <w:r>
        <w:rPr>
          <w:rFonts w:ascii="Arial" w:eastAsia="Arial" w:hAnsi="Arial" w:cs="Arial"/>
          <w:sz w:val="24"/>
          <w:szCs w:val="24"/>
        </w:rPr>
        <w:t>Al</w:t>
      </w:r>
      <w:r>
        <w:rPr>
          <w:rFonts w:ascii="Arial" w:eastAsia="Arial" w:hAnsi="Arial" w:cs="Arial"/>
          <w:spacing w:val="1"/>
          <w:sz w:val="24"/>
          <w:szCs w:val="24"/>
        </w:rPr>
        <w:t>h</w:t>
      </w:r>
      <w:r>
        <w:rPr>
          <w:rFonts w:ascii="Arial" w:eastAsia="Arial" w:hAnsi="Arial" w:cs="Arial"/>
          <w:spacing w:val="-1"/>
          <w:sz w:val="24"/>
          <w:szCs w:val="24"/>
        </w:rPr>
        <w:t>a</w:t>
      </w:r>
      <w:r>
        <w:rPr>
          <w:rFonts w:ascii="Arial" w:eastAsia="Arial" w:hAnsi="Arial" w:cs="Arial"/>
          <w:spacing w:val="2"/>
          <w:sz w:val="24"/>
          <w:szCs w:val="24"/>
        </w:rPr>
        <w:t>m</w:t>
      </w:r>
      <w:r>
        <w:rPr>
          <w:rFonts w:ascii="Arial" w:eastAsia="Arial" w:hAnsi="Arial" w:cs="Arial"/>
          <w:sz w:val="24"/>
          <w:szCs w:val="24"/>
        </w:rPr>
        <w:t>d</w:t>
      </w:r>
      <w:r>
        <w:rPr>
          <w:rFonts w:ascii="Arial" w:eastAsia="Arial" w:hAnsi="Arial" w:cs="Arial"/>
          <w:spacing w:val="2"/>
          <w:sz w:val="24"/>
          <w:szCs w:val="24"/>
        </w:rPr>
        <w:t>u</w:t>
      </w:r>
      <w:r>
        <w:rPr>
          <w:rFonts w:ascii="Arial" w:eastAsia="Arial" w:hAnsi="Arial" w:cs="Arial"/>
          <w:sz w:val="24"/>
          <w:szCs w:val="24"/>
        </w:rPr>
        <w:t>li</w:t>
      </w:r>
      <w:r>
        <w:rPr>
          <w:rFonts w:ascii="Arial" w:eastAsia="Arial" w:hAnsi="Arial" w:cs="Arial"/>
          <w:spacing w:val="-1"/>
          <w:sz w:val="24"/>
          <w:szCs w:val="24"/>
        </w:rPr>
        <w:t>l</w:t>
      </w:r>
      <w:r>
        <w:rPr>
          <w:rFonts w:ascii="Arial" w:eastAsia="Arial" w:hAnsi="Arial" w:cs="Arial"/>
          <w:sz w:val="24"/>
          <w:szCs w:val="24"/>
        </w:rPr>
        <w:t>la</w:t>
      </w:r>
      <w:r>
        <w:rPr>
          <w:rFonts w:ascii="Arial" w:eastAsia="Arial" w:hAnsi="Arial" w:cs="Arial"/>
          <w:spacing w:val="1"/>
          <w:sz w:val="24"/>
          <w:szCs w:val="24"/>
        </w:rPr>
        <w:t>h</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p</w:t>
      </w:r>
      <w:r>
        <w:rPr>
          <w:rFonts w:ascii="Arial" w:eastAsia="Arial" w:hAnsi="Arial" w:cs="Arial"/>
          <w:sz w:val="24"/>
          <w:szCs w:val="24"/>
        </w:rPr>
        <w:t>uji</w:t>
      </w:r>
      <w:r>
        <w:rPr>
          <w:rFonts w:ascii="Arial" w:eastAsia="Arial" w:hAnsi="Arial" w:cs="Arial"/>
          <w:spacing w:val="3"/>
          <w:sz w:val="24"/>
          <w:szCs w:val="24"/>
        </w:rPr>
        <w:t xml:space="preserve"> </w:t>
      </w:r>
      <w:r>
        <w:rPr>
          <w:rFonts w:ascii="Arial" w:eastAsia="Arial" w:hAnsi="Arial" w:cs="Arial"/>
          <w:sz w:val="24"/>
          <w:szCs w:val="24"/>
        </w:rPr>
        <w:t>s</w:t>
      </w:r>
      <w:r>
        <w:rPr>
          <w:rFonts w:ascii="Arial" w:eastAsia="Arial" w:hAnsi="Arial" w:cs="Arial"/>
          <w:spacing w:val="-2"/>
          <w:sz w:val="24"/>
          <w:szCs w:val="24"/>
        </w:rPr>
        <w:t>y</w:t>
      </w:r>
      <w:r>
        <w:rPr>
          <w:rFonts w:ascii="Arial" w:eastAsia="Arial" w:hAnsi="Arial" w:cs="Arial"/>
          <w:sz w:val="24"/>
          <w:szCs w:val="24"/>
        </w:rPr>
        <w:t>uk</w:t>
      </w:r>
      <w:r>
        <w:rPr>
          <w:rFonts w:ascii="Arial" w:eastAsia="Arial" w:hAnsi="Arial" w:cs="Arial"/>
          <w:spacing w:val="2"/>
          <w:sz w:val="24"/>
          <w:szCs w:val="24"/>
        </w:rPr>
        <w:t>u</w:t>
      </w:r>
      <w:r>
        <w:rPr>
          <w:rFonts w:ascii="Arial" w:eastAsia="Arial" w:hAnsi="Arial" w:cs="Arial"/>
          <w:sz w:val="24"/>
          <w:szCs w:val="24"/>
        </w:rPr>
        <w:t>r</w:t>
      </w:r>
      <w:r>
        <w:rPr>
          <w:rFonts w:ascii="Arial" w:eastAsia="Arial" w:hAnsi="Arial" w:cs="Arial"/>
          <w:spacing w:val="2"/>
          <w:sz w:val="24"/>
          <w:szCs w:val="24"/>
        </w:rPr>
        <w:t xml:space="preserve"> </w:t>
      </w:r>
      <w:r>
        <w:rPr>
          <w:rFonts w:ascii="Arial" w:eastAsia="Arial" w:hAnsi="Arial" w:cs="Arial"/>
          <w:sz w:val="24"/>
          <w:szCs w:val="24"/>
        </w:rPr>
        <w:t>keha</w:t>
      </w:r>
      <w:r>
        <w:rPr>
          <w:rFonts w:ascii="Arial" w:eastAsia="Arial" w:hAnsi="Arial" w:cs="Arial"/>
          <w:spacing w:val="1"/>
          <w:sz w:val="24"/>
          <w:szCs w:val="24"/>
        </w:rPr>
        <w:t>d</w:t>
      </w:r>
      <w:r>
        <w:rPr>
          <w:rFonts w:ascii="Arial" w:eastAsia="Arial" w:hAnsi="Arial" w:cs="Arial"/>
          <w:sz w:val="24"/>
          <w:szCs w:val="24"/>
        </w:rPr>
        <w:t>irat Allah</w:t>
      </w:r>
      <w:r>
        <w:rPr>
          <w:rFonts w:ascii="Arial" w:eastAsia="Arial" w:hAnsi="Arial" w:cs="Arial"/>
          <w:spacing w:val="2"/>
          <w:sz w:val="24"/>
          <w:szCs w:val="24"/>
        </w:rPr>
        <w:t xml:space="preserve"> </w:t>
      </w:r>
      <w:r>
        <w:rPr>
          <w:rFonts w:ascii="Arial" w:eastAsia="Arial" w:hAnsi="Arial" w:cs="Arial"/>
          <w:spacing w:val="-2"/>
          <w:sz w:val="24"/>
          <w:szCs w:val="24"/>
        </w:rPr>
        <w:t>S</w:t>
      </w:r>
      <w:r>
        <w:rPr>
          <w:rFonts w:ascii="Arial" w:eastAsia="Arial" w:hAnsi="Arial" w:cs="Arial"/>
          <w:spacing w:val="4"/>
          <w:sz w:val="24"/>
          <w:szCs w:val="24"/>
        </w:rPr>
        <w:t>W</w:t>
      </w:r>
      <w:r>
        <w:rPr>
          <w:rFonts w:ascii="Arial" w:eastAsia="Arial" w:hAnsi="Arial" w:cs="Arial"/>
          <w:sz w:val="24"/>
          <w:szCs w:val="24"/>
        </w:rPr>
        <w:t>T</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pacing w:val="-1"/>
          <w:sz w:val="24"/>
          <w:szCs w:val="24"/>
        </w:rPr>
        <w:t>a</w:t>
      </w:r>
      <w:r>
        <w:rPr>
          <w:rFonts w:ascii="Arial" w:eastAsia="Arial" w:hAnsi="Arial" w:cs="Arial"/>
          <w:sz w:val="24"/>
          <w:szCs w:val="24"/>
        </w:rPr>
        <w:t>ng</w:t>
      </w:r>
      <w:r>
        <w:rPr>
          <w:rFonts w:ascii="Arial" w:eastAsia="Arial" w:hAnsi="Arial" w:cs="Arial"/>
          <w:spacing w:val="2"/>
          <w:sz w:val="24"/>
          <w:szCs w:val="24"/>
        </w:rPr>
        <w:t xml:space="preserve"> </w:t>
      </w:r>
      <w:r>
        <w:rPr>
          <w:rFonts w:ascii="Arial" w:eastAsia="Arial" w:hAnsi="Arial" w:cs="Arial"/>
          <w:sz w:val="24"/>
          <w:szCs w:val="24"/>
        </w:rPr>
        <w:t>t</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h</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erikan ra</w:t>
      </w:r>
      <w:r>
        <w:rPr>
          <w:rFonts w:ascii="Arial" w:eastAsia="Arial" w:hAnsi="Arial" w:cs="Arial"/>
          <w:spacing w:val="1"/>
          <w:sz w:val="24"/>
          <w:szCs w:val="24"/>
        </w:rPr>
        <w:t>h</w:t>
      </w:r>
      <w:r>
        <w:rPr>
          <w:rFonts w:ascii="Arial" w:eastAsia="Arial" w:hAnsi="Arial" w:cs="Arial"/>
          <w:sz w:val="24"/>
          <w:szCs w:val="24"/>
        </w:rPr>
        <w:t>mat</w:t>
      </w:r>
      <w:r>
        <w:rPr>
          <w:rFonts w:ascii="Arial" w:eastAsia="Arial" w:hAnsi="Arial" w:cs="Arial"/>
          <w:spacing w:val="1"/>
          <w:sz w:val="24"/>
          <w:szCs w:val="24"/>
        </w:rPr>
        <w:t xml:space="preserve"> </w:t>
      </w:r>
      <w:r>
        <w:rPr>
          <w:rFonts w:ascii="Arial" w:eastAsia="Arial" w:hAnsi="Arial" w:cs="Arial"/>
          <w:sz w:val="24"/>
          <w:szCs w:val="24"/>
        </w:rPr>
        <w:t>dan</w:t>
      </w:r>
      <w:r>
        <w:rPr>
          <w:rFonts w:ascii="Arial" w:eastAsia="Arial" w:hAnsi="Arial" w:cs="Arial"/>
          <w:spacing w:val="1"/>
          <w:sz w:val="24"/>
          <w:szCs w:val="24"/>
        </w:rPr>
        <w:t xml:space="preserve"> </w:t>
      </w:r>
      <w:r>
        <w:rPr>
          <w:rFonts w:ascii="Arial" w:eastAsia="Arial" w:hAnsi="Arial" w:cs="Arial"/>
          <w:sz w:val="24"/>
          <w:szCs w:val="24"/>
        </w:rPr>
        <w:t>hida</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h</w:t>
      </w:r>
      <w:r>
        <w:rPr>
          <w:rFonts w:ascii="Arial" w:eastAsia="Arial" w:hAnsi="Arial" w:cs="Arial"/>
          <w:spacing w:val="-1"/>
          <w:sz w:val="24"/>
          <w:szCs w:val="24"/>
        </w:rPr>
        <w:t>-</w:t>
      </w:r>
      <w:r>
        <w:rPr>
          <w:rFonts w:ascii="Arial" w:eastAsia="Arial" w:hAnsi="Arial" w:cs="Arial"/>
          <w:sz w:val="24"/>
          <w:szCs w:val="24"/>
        </w:rPr>
        <w:t>N</w:t>
      </w:r>
      <w:r>
        <w:rPr>
          <w:rFonts w:ascii="Arial" w:eastAsia="Arial" w:hAnsi="Arial" w:cs="Arial"/>
          <w:spacing w:val="-3"/>
          <w:sz w:val="24"/>
          <w:szCs w:val="24"/>
        </w:rPr>
        <w:t>y</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se</w:t>
      </w:r>
      <w:r>
        <w:rPr>
          <w:rFonts w:ascii="Arial" w:eastAsia="Arial" w:hAnsi="Arial" w:cs="Arial"/>
          <w:spacing w:val="2"/>
          <w:sz w:val="24"/>
          <w:szCs w:val="24"/>
        </w:rPr>
        <w:t>h</w:t>
      </w:r>
      <w:r>
        <w:rPr>
          <w:rFonts w:ascii="Arial" w:eastAsia="Arial" w:hAnsi="Arial" w:cs="Arial"/>
          <w:sz w:val="24"/>
          <w:szCs w:val="24"/>
        </w:rPr>
        <w:t>ing</w:t>
      </w:r>
      <w:r>
        <w:rPr>
          <w:rFonts w:ascii="Arial" w:eastAsia="Arial" w:hAnsi="Arial" w:cs="Arial"/>
          <w:spacing w:val="-2"/>
          <w:sz w:val="24"/>
          <w:szCs w:val="24"/>
        </w:rPr>
        <w:t>g</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s</w:t>
      </w:r>
      <w:r>
        <w:rPr>
          <w:rFonts w:ascii="Arial" w:eastAsia="Arial" w:hAnsi="Arial" w:cs="Arial"/>
          <w:spacing w:val="3"/>
          <w:sz w:val="24"/>
          <w:szCs w:val="24"/>
        </w:rPr>
        <w:t>a</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sel</w:t>
      </w:r>
      <w:r>
        <w:rPr>
          <w:rFonts w:ascii="Arial" w:eastAsia="Arial" w:hAnsi="Arial" w:cs="Arial"/>
          <w:spacing w:val="1"/>
          <w:sz w:val="24"/>
          <w:szCs w:val="24"/>
        </w:rPr>
        <w:t>a</w:t>
      </w:r>
      <w:r>
        <w:rPr>
          <w:rFonts w:ascii="Arial" w:eastAsia="Arial" w:hAnsi="Arial" w:cs="Arial"/>
          <w:sz w:val="24"/>
          <w:szCs w:val="24"/>
        </w:rPr>
        <w:t>ku</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serta P</w:t>
      </w:r>
      <w:r>
        <w:rPr>
          <w:rFonts w:ascii="Arial" w:eastAsia="Arial" w:hAnsi="Arial" w:cs="Arial"/>
          <w:spacing w:val="2"/>
          <w:sz w:val="24"/>
          <w:szCs w:val="24"/>
        </w:rPr>
        <w:t>e</w:t>
      </w:r>
      <w:r>
        <w:rPr>
          <w:rFonts w:ascii="Arial" w:eastAsia="Arial" w:hAnsi="Arial" w:cs="Arial"/>
          <w:sz w:val="24"/>
          <w:szCs w:val="24"/>
        </w:rPr>
        <w:t>latih</w:t>
      </w:r>
      <w:r>
        <w:rPr>
          <w:rFonts w:ascii="Arial" w:eastAsia="Arial" w:hAnsi="Arial" w:cs="Arial"/>
          <w:spacing w:val="-2"/>
          <w:sz w:val="24"/>
          <w:szCs w:val="24"/>
        </w:rPr>
        <w:t>a</w:t>
      </w:r>
      <w:r>
        <w:rPr>
          <w:rFonts w:ascii="Arial" w:eastAsia="Arial" w:hAnsi="Arial" w:cs="Arial"/>
          <w:sz w:val="24"/>
          <w:szCs w:val="24"/>
        </w:rPr>
        <w:t>n K</w:t>
      </w:r>
      <w:r>
        <w:rPr>
          <w:rFonts w:ascii="Arial" w:eastAsia="Arial" w:hAnsi="Arial" w:cs="Arial"/>
          <w:spacing w:val="2"/>
          <w:sz w:val="24"/>
          <w:szCs w:val="24"/>
        </w:rPr>
        <w:t>e</w:t>
      </w:r>
      <w:r>
        <w:rPr>
          <w:rFonts w:ascii="Arial" w:eastAsia="Arial" w:hAnsi="Arial" w:cs="Arial"/>
          <w:sz w:val="24"/>
          <w:szCs w:val="24"/>
        </w:rPr>
        <w:t>pe</w:t>
      </w:r>
      <w:r>
        <w:rPr>
          <w:rFonts w:ascii="Arial" w:eastAsia="Arial" w:hAnsi="Arial" w:cs="Arial"/>
          <w:spacing w:val="1"/>
          <w:sz w:val="24"/>
          <w:szCs w:val="24"/>
        </w:rPr>
        <w:t>m</w:t>
      </w:r>
      <w:r>
        <w:rPr>
          <w:rFonts w:ascii="Arial" w:eastAsia="Arial" w:hAnsi="Arial" w:cs="Arial"/>
          <w:spacing w:val="-3"/>
          <w:sz w:val="24"/>
          <w:szCs w:val="24"/>
        </w:rPr>
        <w:t>i</w:t>
      </w:r>
      <w:r>
        <w:rPr>
          <w:rFonts w:ascii="Arial" w:eastAsia="Arial" w:hAnsi="Arial" w:cs="Arial"/>
          <w:spacing w:val="2"/>
          <w:sz w:val="24"/>
          <w:szCs w:val="24"/>
        </w:rPr>
        <w:t>m</w:t>
      </w:r>
      <w:r>
        <w:rPr>
          <w:rFonts w:ascii="Arial" w:eastAsia="Arial" w:hAnsi="Arial" w:cs="Arial"/>
          <w:sz w:val="24"/>
          <w:szCs w:val="24"/>
        </w:rPr>
        <w:t>pinan</w:t>
      </w:r>
      <w:r>
        <w:rPr>
          <w:rFonts w:ascii="Arial" w:eastAsia="Arial" w:hAnsi="Arial" w:cs="Arial"/>
          <w:spacing w:val="3"/>
          <w:sz w:val="24"/>
          <w:szCs w:val="24"/>
        </w:rPr>
        <w:t xml:space="preserve"> </w:t>
      </w:r>
      <w:r>
        <w:rPr>
          <w:rFonts w:ascii="Arial" w:eastAsia="Arial" w:hAnsi="Arial" w:cs="Arial"/>
          <w:sz w:val="24"/>
          <w:szCs w:val="24"/>
        </w:rPr>
        <w:t>Admi</w:t>
      </w:r>
      <w:r>
        <w:rPr>
          <w:rFonts w:ascii="Arial" w:eastAsia="Arial" w:hAnsi="Arial" w:cs="Arial"/>
          <w:spacing w:val="1"/>
          <w:sz w:val="24"/>
          <w:szCs w:val="24"/>
        </w:rPr>
        <w:t>n</w:t>
      </w:r>
      <w:r>
        <w:rPr>
          <w:rFonts w:ascii="Arial" w:eastAsia="Arial" w:hAnsi="Arial" w:cs="Arial"/>
          <w:spacing w:val="-3"/>
          <w:sz w:val="24"/>
          <w:szCs w:val="24"/>
        </w:rPr>
        <w:t>i</w:t>
      </w:r>
      <w:r>
        <w:rPr>
          <w:rFonts w:ascii="Arial" w:eastAsia="Arial" w:hAnsi="Arial" w:cs="Arial"/>
          <w:sz w:val="24"/>
          <w:szCs w:val="24"/>
        </w:rPr>
        <w:t>stra</w:t>
      </w:r>
      <w:r>
        <w:rPr>
          <w:rFonts w:ascii="Arial" w:eastAsia="Arial" w:hAnsi="Arial" w:cs="Arial"/>
          <w:spacing w:val="1"/>
          <w:sz w:val="24"/>
          <w:szCs w:val="24"/>
        </w:rPr>
        <w:t>t</w:t>
      </w:r>
      <w:r>
        <w:rPr>
          <w:rFonts w:ascii="Arial" w:eastAsia="Arial" w:hAnsi="Arial" w:cs="Arial"/>
          <w:sz w:val="24"/>
          <w:szCs w:val="24"/>
        </w:rPr>
        <w:t>or</w:t>
      </w:r>
      <w:r>
        <w:rPr>
          <w:rFonts w:ascii="Arial" w:eastAsia="Arial" w:hAnsi="Arial" w:cs="Arial"/>
          <w:spacing w:val="2"/>
          <w:sz w:val="24"/>
          <w:szCs w:val="24"/>
        </w:rPr>
        <w:t xml:space="preserve"> </w:t>
      </w:r>
      <w:r>
        <w:rPr>
          <w:rFonts w:ascii="Arial" w:eastAsia="Arial" w:hAnsi="Arial" w:cs="Arial"/>
          <w:sz w:val="24"/>
          <w:szCs w:val="24"/>
        </w:rPr>
        <w:t>(PK</w:t>
      </w: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ka</w:t>
      </w:r>
      <w:r>
        <w:rPr>
          <w:rFonts w:ascii="Arial" w:eastAsia="Arial" w:hAnsi="Arial" w:cs="Arial"/>
          <w:spacing w:val="1"/>
          <w:sz w:val="24"/>
          <w:szCs w:val="24"/>
        </w:rPr>
        <w:t>t</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sidR="00BB0C00">
        <w:rPr>
          <w:rFonts w:ascii="Arial" w:eastAsia="Arial" w:hAnsi="Arial" w:cs="Arial"/>
          <w:sz w:val="24"/>
          <w:szCs w:val="24"/>
        </w:rPr>
        <w:t>V</w:t>
      </w:r>
      <w:r>
        <w:rPr>
          <w:rFonts w:ascii="Arial" w:eastAsia="Arial" w:hAnsi="Arial" w:cs="Arial"/>
          <w:sz w:val="24"/>
          <w:szCs w:val="24"/>
        </w:rPr>
        <w:t>I</w:t>
      </w:r>
      <w:r>
        <w:rPr>
          <w:rFonts w:ascii="Arial" w:eastAsia="Arial" w:hAnsi="Arial" w:cs="Arial"/>
          <w:spacing w:val="3"/>
          <w:sz w:val="24"/>
          <w:szCs w:val="24"/>
        </w:rPr>
        <w:t xml:space="preserve"> </w:t>
      </w: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2"/>
          <w:sz w:val="24"/>
          <w:szCs w:val="24"/>
        </w:rPr>
        <w:t>u</w:t>
      </w:r>
      <w:r>
        <w:rPr>
          <w:rFonts w:ascii="Arial" w:eastAsia="Arial" w:hAnsi="Arial" w:cs="Arial"/>
          <w:sz w:val="24"/>
          <w:szCs w:val="24"/>
        </w:rPr>
        <w:t>n 2</w:t>
      </w:r>
      <w:r>
        <w:rPr>
          <w:rFonts w:ascii="Arial" w:eastAsia="Arial" w:hAnsi="Arial" w:cs="Arial"/>
          <w:spacing w:val="2"/>
          <w:sz w:val="24"/>
          <w:szCs w:val="24"/>
        </w:rPr>
        <w:t>0</w:t>
      </w:r>
      <w:r>
        <w:rPr>
          <w:rFonts w:ascii="Arial" w:eastAsia="Arial" w:hAnsi="Arial" w:cs="Arial"/>
          <w:spacing w:val="-1"/>
          <w:sz w:val="24"/>
          <w:szCs w:val="24"/>
        </w:rPr>
        <w:t>2</w:t>
      </w:r>
      <w:r w:rsidR="00BB0C00">
        <w:rPr>
          <w:rFonts w:ascii="Arial" w:eastAsia="Arial" w:hAnsi="Arial" w:cs="Arial"/>
          <w:sz w:val="24"/>
          <w:szCs w:val="24"/>
        </w:rPr>
        <w:t>2</w:t>
      </w:r>
      <w:r>
        <w:rPr>
          <w:rFonts w:ascii="Arial" w:eastAsia="Arial" w:hAnsi="Arial" w:cs="Arial"/>
          <w:spacing w:val="3"/>
          <w:sz w:val="24"/>
          <w:szCs w:val="24"/>
        </w:rPr>
        <w:t xml:space="preserve"> </w:t>
      </w:r>
      <w:r>
        <w:rPr>
          <w:rFonts w:ascii="Arial" w:eastAsia="Arial" w:hAnsi="Arial" w:cs="Arial"/>
          <w:sz w:val="24"/>
          <w:szCs w:val="24"/>
        </w:rPr>
        <w:t>di</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u</w:t>
      </w:r>
      <w:r>
        <w:rPr>
          <w:rFonts w:ascii="Arial" w:eastAsia="Arial" w:hAnsi="Arial" w:cs="Arial"/>
          <w:sz w:val="24"/>
          <w:szCs w:val="24"/>
        </w:rPr>
        <w:t>sdik</w:t>
      </w:r>
      <w:r>
        <w:rPr>
          <w:rFonts w:ascii="Arial" w:eastAsia="Arial" w:hAnsi="Arial" w:cs="Arial"/>
          <w:spacing w:val="2"/>
          <w:sz w:val="24"/>
          <w:szCs w:val="24"/>
        </w:rPr>
        <w:t>m</w:t>
      </w:r>
      <w:r>
        <w:rPr>
          <w:rFonts w:ascii="Arial" w:eastAsia="Arial" w:hAnsi="Arial" w:cs="Arial"/>
          <w:spacing w:val="-3"/>
          <w:sz w:val="24"/>
          <w:szCs w:val="24"/>
        </w:rPr>
        <w:t>i</w:t>
      </w:r>
      <w:r>
        <w:rPr>
          <w:rFonts w:ascii="Arial" w:eastAsia="Arial" w:hAnsi="Arial" w:cs="Arial"/>
          <w:sz w:val="24"/>
          <w:szCs w:val="24"/>
        </w:rPr>
        <w:t>n L</w:t>
      </w:r>
      <w:r>
        <w:rPr>
          <w:rFonts w:ascii="Arial" w:eastAsia="Arial" w:hAnsi="Arial" w:cs="Arial"/>
          <w:spacing w:val="2"/>
          <w:sz w:val="24"/>
          <w:szCs w:val="24"/>
        </w:rPr>
        <w:t>e</w:t>
      </w:r>
      <w:r>
        <w:rPr>
          <w:rFonts w:ascii="Arial" w:eastAsia="Arial" w:hAnsi="Arial" w:cs="Arial"/>
          <w:sz w:val="24"/>
          <w:szCs w:val="24"/>
        </w:rPr>
        <w:t>mdiklat</w:t>
      </w:r>
      <w:r>
        <w:rPr>
          <w:rFonts w:ascii="Arial" w:eastAsia="Arial" w:hAnsi="Arial" w:cs="Arial"/>
          <w:spacing w:val="37"/>
          <w:sz w:val="24"/>
          <w:szCs w:val="24"/>
        </w:rPr>
        <w:t xml:space="preserve"> </w:t>
      </w:r>
      <w:r>
        <w:rPr>
          <w:rFonts w:ascii="Arial" w:eastAsia="Arial" w:hAnsi="Arial" w:cs="Arial"/>
          <w:spacing w:val="-2"/>
          <w:sz w:val="24"/>
          <w:szCs w:val="24"/>
        </w:rPr>
        <w:t>P</w:t>
      </w:r>
      <w:r>
        <w:rPr>
          <w:rFonts w:ascii="Arial" w:eastAsia="Arial" w:hAnsi="Arial" w:cs="Arial"/>
          <w:sz w:val="24"/>
          <w:szCs w:val="24"/>
        </w:rPr>
        <w:t>olri</w:t>
      </w:r>
      <w:r>
        <w:rPr>
          <w:rFonts w:ascii="Arial" w:eastAsia="Arial" w:hAnsi="Arial" w:cs="Arial"/>
          <w:spacing w:val="35"/>
          <w:sz w:val="24"/>
          <w:szCs w:val="24"/>
        </w:rPr>
        <w:t xml:space="preserve"> </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d</w:t>
      </w:r>
      <w:r>
        <w:rPr>
          <w:rFonts w:ascii="Arial" w:eastAsia="Arial" w:hAnsi="Arial" w:cs="Arial"/>
          <w:spacing w:val="2"/>
          <w:sz w:val="24"/>
          <w:szCs w:val="24"/>
        </w:rPr>
        <w:t>u</w:t>
      </w:r>
      <w:r>
        <w:rPr>
          <w:rFonts w:ascii="Arial" w:eastAsia="Arial" w:hAnsi="Arial" w:cs="Arial"/>
          <w:sz w:val="24"/>
          <w:szCs w:val="24"/>
        </w:rPr>
        <w:t>ng</w:t>
      </w:r>
      <w:r>
        <w:rPr>
          <w:rFonts w:ascii="Arial" w:eastAsia="Arial" w:hAnsi="Arial" w:cs="Arial"/>
          <w:spacing w:val="36"/>
          <w:sz w:val="24"/>
          <w:szCs w:val="24"/>
        </w:rPr>
        <w:t xml:space="preserve"> </w:t>
      </w:r>
      <w:r>
        <w:rPr>
          <w:rFonts w:ascii="Arial" w:eastAsia="Arial" w:hAnsi="Arial" w:cs="Arial"/>
          <w:sz w:val="24"/>
          <w:szCs w:val="24"/>
        </w:rPr>
        <w:t>dap</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34"/>
          <w:sz w:val="24"/>
          <w:szCs w:val="24"/>
        </w:rPr>
        <w:t xml:space="preserve">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y</w:t>
      </w:r>
      <w:r>
        <w:rPr>
          <w:rFonts w:ascii="Arial" w:eastAsia="Arial" w:hAnsi="Arial" w:cs="Arial"/>
          <w:sz w:val="24"/>
          <w:szCs w:val="24"/>
        </w:rPr>
        <w:t>el</w:t>
      </w:r>
      <w:r>
        <w:rPr>
          <w:rFonts w:ascii="Arial" w:eastAsia="Arial" w:hAnsi="Arial" w:cs="Arial"/>
          <w:spacing w:val="1"/>
          <w:sz w:val="24"/>
          <w:szCs w:val="24"/>
        </w:rPr>
        <w:t>e</w:t>
      </w:r>
      <w:r>
        <w:rPr>
          <w:rFonts w:ascii="Arial" w:eastAsia="Arial" w:hAnsi="Arial" w:cs="Arial"/>
          <w:spacing w:val="-2"/>
          <w:sz w:val="24"/>
          <w:szCs w:val="24"/>
        </w:rPr>
        <w:t>s</w:t>
      </w:r>
      <w:r>
        <w:rPr>
          <w:rFonts w:ascii="Arial" w:eastAsia="Arial" w:hAnsi="Arial" w:cs="Arial"/>
          <w:sz w:val="24"/>
          <w:szCs w:val="24"/>
        </w:rPr>
        <w:t>aik</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37"/>
          <w:sz w:val="24"/>
          <w:szCs w:val="24"/>
        </w:rPr>
        <w:t xml:space="preserve"> </w:t>
      </w:r>
      <w:r w:rsidR="00A21DF0">
        <w:rPr>
          <w:rFonts w:ascii="Arial" w:eastAsia="Arial" w:hAnsi="Arial" w:cs="Arial"/>
          <w:sz w:val="24"/>
          <w:szCs w:val="24"/>
        </w:rPr>
        <w:t xml:space="preserve">Laporan </w:t>
      </w:r>
      <w:r>
        <w:rPr>
          <w:rFonts w:ascii="Arial" w:eastAsia="Arial" w:hAnsi="Arial" w:cs="Arial"/>
          <w:spacing w:val="35"/>
          <w:sz w:val="24"/>
          <w:szCs w:val="24"/>
        </w:rPr>
        <w:t xml:space="preserve"> </w:t>
      </w:r>
      <w:r>
        <w:rPr>
          <w:rFonts w:ascii="Arial" w:eastAsia="Arial" w:hAnsi="Arial" w:cs="Arial"/>
          <w:sz w:val="24"/>
          <w:szCs w:val="24"/>
        </w:rPr>
        <w:t>Aksi</w:t>
      </w:r>
      <w:r>
        <w:rPr>
          <w:rFonts w:ascii="Arial" w:eastAsia="Arial" w:hAnsi="Arial" w:cs="Arial"/>
          <w:spacing w:val="36"/>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rubahan</w:t>
      </w:r>
    </w:p>
    <w:p w14:paraId="7AEBDD20" w14:textId="18204123" w:rsidR="00A00DEF" w:rsidRDefault="00C873DB" w:rsidP="00FA26BD">
      <w:pPr>
        <w:spacing w:line="300" w:lineRule="exact"/>
        <w:ind w:left="550" w:right="77"/>
        <w:jc w:val="both"/>
        <w:rPr>
          <w:rFonts w:ascii="Arial Black" w:eastAsia="Arial Black" w:hAnsi="Arial Black" w:cs="Arial Black"/>
          <w:sz w:val="24"/>
          <w:szCs w:val="24"/>
        </w:rPr>
      </w:pPr>
      <w:r>
        <w:rPr>
          <w:rFonts w:ascii="Arial" w:eastAsia="Arial" w:hAnsi="Arial" w:cs="Arial"/>
          <w:position w:val="1"/>
          <w:sz w:val="24"/>
          <w:szCs w:val="24"/>
        </w:rPr>
        <w:t xml:space="preserve">(RAP)  </w:t>
      </w:r>
      <w:r>
        <w:rPr>
          <w:rFonts w:ascii="Arial" w:eastAsia="Arial" w:hAnsi="Arial" w:cs="Arial"/>
          <w:spacing w:val="42"/>
          <w:position w:val="1"/>
          <w:sz w:val="24"/>
          <w:szCs w:val="24"/>
        </w:rPr>
        <w:t xml:space="preserve"> </w:t>
      </w:r>
      <w:r>
        <w:rPr>
          <w:rFonts w:ascii="Arial" w:eastAsia="Arial" w:hAnsi="Arial" w:cs="Arial"/>
          <w:spacing w:val="-2"/>
          <w:position w:val="1"/>
          <w:sz w:val="24"/>
          <w:szCs w:val="24"/>
        </w:rPr>
        <w:t>y</w:t>
      </w:r>
      <w:r>
        <w:rPr>
          <w:rFonts w:ascii="Arial" w:eastAsia="Arial" w:hAnsi="Arial" w:cs="Arial"/>
          <w:position w:val="1"/>
          <w:sz w:val="24"/>
          <w:szCs w:val="24"/>
        </w:rPr>
        <w:t>a</w:t>
      </w:r>
      <w:r>
        <w:rPr>
          <w:rFonts w:ascii="Arial" w:eastAsia="Arial" w:hAnsi="Arial" w:cs="Arial"/>
          <w:spacing w:val="2"/>
          <w:position w:val="1"/>
          <w:sz w:val="24"/>
          <w:szCs w:val="24"/>
        </w:rPr>
        <w:t>n</w:t>
      </w:r>
      <w:r>
        <w:rPr>
          <w:rFonts w:ascii="Arial" w:eastAsia="Arial" w:hAnsi="Arial" w:cs="Arial"/>
          <w:position w:val="1"/>
          <w:sz w:val="24"/>
          <w:szCs w:val="24"/>
        </w:rPr>
        <w:t xml:space="preserve">g  </w:t>
      </w:r>
      <w:r>
        <w:rPr>
          <w:rFonts w:ascii="Arial" w:eastAsia="Arial" w:hAnsi="Arial" w:cs="Arial"/>
          <w:spacing w:val="43"/>
          <w:position w:val="1"/>
          <w:sz w:val="24"/>
          <w:szCs w:val="24"/>
        </w:rPr>
        <w:t xml:space="preserve"> </w:t>
      </w:r>
      <w:r>
        <w:rPr>
          <w:rFonts w:ascii="Arial" w:eastAsia="Arial" w:hAnsi="Arial" w:cs="Arial"/>
          <w:position w:val="1"/>
          <w:sz w:val="24"/>
          <w:szCs w:val="24"/>
        </w:rPr>
        <w:t>b</w:t>
      </w:r>
      <w:r>
        <w:rPr>
          <w:rFonts w:ascii="Arial" w:eastAsia="Arial" w:hAnsi="Arial" w:cs="Arial"/>
          <w:spacing w:val="2"/>
          <w:position w:val="1"/>
          <w:sz w:val="24"/>
          <w:szCs w:val="24"/>
        </w:rPr>
        <w:t>e</w:t>
      </w:r>
      <w:r>
        <w:rPr>
          <w:rFonts w:ascii="Arial" w:eastAsia="Arial" w:hAnsi="Arial" w:cs="Arial"/>
          <w:position w:val="1"/>
          <w:sz w:val="24"/>
          <w:szCs w:val="24"/>
        </w:rPr>
        <w:t>rjud</w:t>
      </w:r>
      <w:r>
        <w:rPr>
          <w:rFonts w:ascii="Arial" w:eastAsia="Arial" w:hAnsi="Arial" w:cs="Arial"/>
          <w:spacing w:val="2"/>
          <w:position w:val="1"/>
          <w:sz w:val="24"/>
          <w:szCs w:val="24"/>
        </w:rPr>
        <w:t>u</w:t>
      </w:r>
      <w:r>
        <w:rPr>
          <w:rFonts w:ascii="Arial" w:eastAsia="Arial" w:hAnsi="Arial" w:cs="Arial"/>
          <w:position w:val="1"/>
          <w:sz w:val="24"/>
          <w:szCs w:val="24"/>
        </w:rPr>
        <w:t xml:space="preserve">l  </w:t>
      </w:r>
      <w:r>
        <w:rPr>
          <w:rFonts w:ascii="Arial" w:eastAsia="Arial" w:hAnsi="Arial" w:cs="Arial"/>
          <w:spacing w:val="42"/>
          <w:position w:val="1"/>
          <w:sz w:val="24"/>
          <w:szCs w:val="24"/>
        </w:rPr>
        <w:t xml:space="preserve"> </w:t>
      </w:r>
      <w:r w:rsidR="008D1B07">
        <w:rPr>
          <w:rFonts w:ascii="Arial Black" w:eastAsia="Arial Black" w:hAnsi="Arial Black" w:cs="Arial Black"/>
          <w:w w:val="86"/>
          <w:position w:val="1"/>
          <w:sz w:val="24"/>
          <w:szCs w:val="24"/>
        </w:rPr>
        <w:t>P</w:t>
      </w:r>
      <w:r>
        <w:rPr>
          <w:rFonts w:ascii="Arial Black" w:eastAsia="Arial Black" w:hAnsi="Arial Black" w:cs="Arial Black"/>
          <w:spacing w:val="-2"/>
          <w:w w:val="86"/>
          <w:position w:val="1"/>
          <w:sz w:val="24"/>
          <w:szCs w:val="24"/>
        </w:rPr>
        <w:t>e</w:t>
      </w:r>
      <w:r>
        <w:rPr>
          <w:rFonts w:ascii="Arial Black" w:eastAsia="Arial Black" w:hAnsi="Arial Black" w:cs="Arial Black"/>
          <w:w w:val="86"/>
          <w:position w:val="1"/>
          <w:sz w:val="24"/>
          <w:szCs w:val="24"/>
        </w:rPr>
        <w:t>ngelo</w:t>
      </w:r>
      <w:r>
        <w:rPr>
          <w:rFonts w:ascii="Arial Black" w:eastAsia="Arial Black" w:hAnsi="Arial Black" w:cs="Arial Black"/>
          <w:spacing w:val="1"/>
          <w:w w:val="86"/>
          <w:position w:val="1"/>
          <w:sz w:val="24"/>
          <w:szCs w:val="24"/>
        </w:rPr>
        <w:t>l</w:t>
      </w:r>
      <w:r>
        <w:rPr>
          <w:rFonts w:ascii="Arial Black" w:eastAsia="Arial Black" w:hAnsi="Arial Black" w:cs="Arial Black"/>
          <w:w w:val="86"/>
          <w:position w:val="1"/>
          <w:sz w:val="24"/>
          <w:szCs w:val="24"/>
        </w:rPr>
        <w:t>a</w:t>
      </w:r>
      <w:r>
        <w:rPr>
          <w:rFonts w:ascii="Arial Black" w:eastAsia="Arial Black" w:hAnsi="Arial Black" w:cs="Arial Black"/>
          <w:spacing w:val="2"/>
          <w:w w:val="86"/>
          <w:position w:val="1"/>
          <w:sz w:val="24"/>
          <w:szCs w:val="24"/>
        </w:rPr>
        <w:t>a</w:t>
      </w:r>
      <w:r>
        <w:rPr>
          <w:rFonts w:ascii="Arial Black" w:eastAsia="Arial Black" w:hAnsi="Arial Black" w:cs="Arial Black"/>
          <w:w w:val="86"/>
          <w:position w:val="1"/>
          <w:sz w:val="24"/>
          <w:szCs w:val="24"/>
        </w:rPr>
        <w:t xml:space="preserve">n  </w:t>
      </w:r>
      <w:r w:rsidR="00A77F51">
        <w:rPr>
          <w:rFonts w:ascii="Arial Black" w:eastAsia="Arial Black" w:hAnsi="Arial Black" w:cs="Arial Black"/>
          <w:position w:val="1"/>
          <w:sz w:val="24"/>
          <w:szCs w:val="24"/>
        </w:rPr>
        <w:t>arsip keuangan</w:t>
      </w:r>
      <w:r>
        <w:rPr>
          <w:rFonts w:ascii="Arial Black" w:eastAsia="Arial Black" w:hAnsi="Arial Black" w:cs="Arial Black"/>
          <w:spacing w:val="13"/>
          <w:position w:val="1"/>
          <w:sz w:val="24"/>
          <w:szCs w:val="24"/>
        </w:rPr>
        <w:t xml:space="preserve"> </w:t>
      </w:r>
      <w:r>
        <w:rPr>
          <w:rFonts w:ascii="Arial Black" w:eastAsia="Arial Black" w:hAnsi="Arial Black" w:cs="Arial Black"/>
          <w:w w:val="86"/>
          <w:position w:val="1"/>
          <w:sz w:val="24"/>
          <w:szCs w:val="24"/>
        </w:rPr>
        <w:t>m</w:t>
      </w:r>
      <w:r>
        <w:rPr>
          <w:rFonts w:ascii="Arial Black" w:eastAsia="Arial Black" w:hAnsi="Arial Black" w:cs="Arial Black"/>
          <w:spacing w:val="1"/>
          <w:w w:val="86"/>
          <w:position w:val="1"/>
          <w:sz w:val="24"/>
          <w:szCs w:val="24"/>
        </w:rPr>
        <w:t>e</w:t>
      </w:r>
      <w:r>
        <w:rPr>
          <w:rFonts w:ascii="Arial Black" w:eastAsia="Arial Black" w:hAnsi="Arial Black" w:cs="Arial Black"/>
          <w:w w:val="83"/>
          <w:position w:val="1"/>
          <w:sz w:val="24"/>
          <w:szCs w:val="24"/>
        </w:rPr>
        <w:t>l</w:t>
      </w:r>
      <w:r>
        <w:rPr>
          <w:rFonts w:ascii="Arial Black" w:eastAsia="Arial Black" w:hAnsi="Arial Black" w:cs="Arial Black"/>
          <w:spacing w:val="1"/>
          <w:w w:val="83"/>
          <w:position w:val="1"/>
          <w:sz w:val="24"/>
          <w:szCs w:val="24"/>
        </w:rPr>
        <w:t>a</w:t>
      </w:r>
      <w:r>
        <w:rPr>
          <w:rFonts w:ascii="Arial Black" w:eastAsia="Arial Black" w:hAnsi="Arial Black" w:cs="Arial Black"/>
          <w:w w:val="88"/>
          <w:position w:val="1"/>
          <w:sz w:val="24"/>
          <w:szCs w:val="24"/>
        </w:rPr>
        <w:t>l</w:t>
      </w:r>
      <w:r>
        <w:rPr>
          <w:rFonts w:ascii="Arial Black" w:eastAsia="Arial Black" w:hAnsi="Arial Black" w:cs="Arial Black"/>
          <w:spacing w:val="-2"/>
          <w:w w:val="88"/>
          <w:position w:val="1"/>
          <w:sz w:val="24"/>
          <w:szCs w:val="24"/>
        </w:rPr>
        <w:t>u</w:t>
      </w:r>
      <w:r>
        <w:rPr>
          <w:rFonts w:ascii="Arial Black" w:eastAsia="Arial Black" w:hAnsi="Arial Black" w:cs="Arial Black"/>
          <w:w w:val="83"/>
          <w:position w:val="1"/>
          <w:sz w:val="24"/>
          <w:szCs w:val="24"/>
        </w:rPr>
        <w:t>i</w:t>
      </w:r>
      <w:r w:rsidR="00FA26BD">
        <w:rPr>
          <w:rFonts w:ascii="Arial Black" w:eastAsia="Arial Black" w:hAnsi="Arial Black" w:cs="Arial Black"/>
          <w:sz w:val="24"/>
          <w:szCs w:val="24"/>
        </w:rPr>
        <w:t xml:space="preserve"> </w:t>
      </w:r>
      <w:r w:rsidR="00A77F51">
        <w:rPr>
          <w:rFonts w:ascii="Arial Black" w:eastAsia="Arial Black" w:hAnsi="Arial Black" w:cs="Arial Black"/>
          <w:spacing w:val="1"/>
          <w:w w:val="85"/>
          <w:sz w:val="24"/>
          <w:szCs w:val="24"/>
        </w:rPr>
        <w:t xml:space="preserve">Sistem Informasi </w:t>
      </w:r>
      <w:r w:rsidR="00CC1A25">
        <w:rPr>
          <w:rFonts w:ascii="Arial Black" w:eastAsia="Arial Black" w:hAnsi="Arial Black" w:cs="Arial Black"/>
          <w:spacing w:val="1"/>
          <w:w w:val="85"/>
          <w:sz w:val="24"/>
          <w:szCs w:val="24"/>
        </w:rPr>
        <w:t xml:space="preserve">Penyimpanan </w:t>
      </w:r>
      <w:r w:rsidR="007B6CB7">
        <w:rPr>
          <w:rFonts w:ascii="Arial Black" w:eastAsia="Arial Black" w:hAnsi="Arial Black" w:cs="Arial Black"/>
          <w:spacing w:val="1"/>
          <w:w w:val="85"/>
          <w:sz w:val="24"/>
          <w:szCs w:val="24"/>
        </w:rPr>
        <w:t>Propam</w:t>
      </w:r>
      <w:r w:rsidR="00A77F51">
        <w:rPr>
          <w:rFonts w:ascii="Arial Black" w:eastAsia="Arial Black" w:hAnsi="Arial Black" w:cs="Arial Black"/>
          <w:spacing w:val="1"/>
          <w:w w:val="85"/>
          <w:sz w:val="24"/>
          <w:szCs w:val="24"/>
        </w:rPr>
        <w:t xml:space="preserve"> (</w:t>
      </w:r>
      <w:r w:rsidR="00D51275">
        <w:rPr>
          <w:rFonts w:ascii="Arial Black" w:eastAsia="Arial Black" w:hAnsi="Arial Black" w:cs="Arial Black"/>
          <w:spacing w:val="1"/>
          <w:w w:val="85"/>
          <w:sz w:val="24"/>
          <w:szCs w:val="24"/>
        </w:rPr>
        <w:t>SI PAMPAM</w:t>
      </w:r>
      <w:r w:rsidR="00A77F51">
        <w:rPr>
          <w:rFonts w:ascii="Arial Black" w:eastAsia="Arial Black" w:hAnsi="Arial Black" w:cs="Arial Black"/>
          <w:spacing w:val="1"/>
          <w:w w:val="85"/>
          <w:sz w:val="24"/>
          <w:szCs w:val="24"/>
        </w:rPr>
        <w:t>)</w:t>
      </w:r>
      <w:r>
        <w:rPr>
          <w:rFonts w:ascii="Arial Black" w:eastAsia="Arial Black" w:hAnsi="Arial Black" w:cs="Arial Black"/>
          <w:spacing w:val="46"/>
          <w:w w:val="85"/>
          <w:sz w:val="24"/>
          <w:szCs w:val="24"/>
        </w:rPr>
        <w:t xml:space="preserve"> </w:t>
      </w:r>
      <w:r>
        <w:rPr>
          <w:rFonts w:ascii="Arial Black" w:eastAsia="Arial Black" w:hAnsi="Arial Black" w:cs="Arial Black"/>
          <w:w w:val="85"/>
          <w:sz w:val="24"/>
          <w:szCs w:val="24"/>
        </w:rPr>
        <w:t>di</w:t>
      </w:r>
      <w:r>
        <w:rPr>
          <w:rFonts w:ascii="Arial Black" w:eastAsia="Arial Black" w:hAnsi="Arial Black" w:cs="Arial Black"/>
          <w:spacing w:val="6"/>
          <w:w w:val="85"/>
          <w:sz w:val="24"/>
          <w:szCs w:val="24"/>
        </w:rPr>
        <w:t xml:space="preserve"> </w:t>
      </w:r>
      <w:r>
        <w:rPr>
          <w:rFonts w:ascii="Arial Black" w:eastAsia="Arial Black" w:hAnsi="Arial Black" w:cs="Arial Black"/>
          <w:spacing w:val="1"/>
          <w:w w:val="85"/>
          <w:sz w:val="24"/>
          <w:szCs w:val="24"/>
        </w:rPr>
        <w:t>l</w:t>
      </w:r>
      <w:r>
        <w:rPr>
          <w:rFonts w:ascii="Arial Black" w:eastAsia="Arial Black" w:hAnsi="Arial Black" w:cs="Arial Black"/>
          <w:w w:val="85"/>
          <w:sz w:val="24"/>
          <w:szCs w:val="24"/>
        </w:rPr>
        <w:t>ingkung</w:t>
      </w:r>
      <w:r>
        <w:rPr>
          <w:rFonts w:ascii="Arial Black" w:eastAsia="Arial Black" w:hAnsi="Arial Black" w:cs="Arial Black"/>
          <w:spacing w:val="1"/>
          <w:w w:val="85"/>
          <w:sz w:val="24"/>
          <w:szCs w:val="24"/>
        </w:rPr>
        <w:t>a</w:t>
      </w:r>
      <w:r>
        <w:rPr>
          <w:rFonts w:ascii="Arial Black" w:eastAsia="Arial Black" w:hAnsi="Arial Black" w:cs="Arial Black"/>
          <w:w w:val="85"/>
          <w:sz w:val="24"/>
          <w:szCs w:val="24"/>
        </w:rPr>
        <w:t>n</w:t>
      </w:r>
      <w:r>
        <w:rPr>
          <w:rFonts w:ascii="Arial Black" w:eastAsia="Arial Black" w:hAnsi="Arial Black" w:cs="Arial Black"/>
          <w:spacing w:val="43"/>
          <w:w w:val="85"/>
          <w:sz w:val="24"/>
          <w:szCs w:val="24"/>
        </w:rPr>
        <w:t xml:space="preserve"> </w:t>
      </w:r>
      <w:r w:rsidR="00BB0C00">
        <w:rPr>
          <w:rFonts w:ascii="Arial Black" w:eastAsia="Arial Black" w:hAnsi="Arial Black" w:cs="Arial Black"/>
          <w:w w:val="85"/>
          <w:sz w:val="24"/>
          <w:szCs w:val="24"/>
        </w:rPr>
        <w:t>Bidpropam</w:t>
      </w:r>
      <w:r>
        <w:rPr>
          <w:rFonts w:ascii="Arial Black" w:eastAsia="Arial Black" w:hAnsi="Arial Black" w:cs="Arial Black"/>
          <w:spacing w:val="-18"/>
          <w:w w:val="85"/>
          <w:sz w:val="24"/>
          <w:szCs w:val="24"/>
        </w:rPr>
        <w:t xml:space="preserve"> </w:t>
      </w:r>
      <w:r>
        <w:rPr>
          <w:rFonts w:ascii="Arial Black" w:eastAsia="Arial Black" w:hAnsi="Arial Black" w:cs="Arial Black"/>
          <w:spacing w:val="1"/>
          <w:w w:val="85"/>
          <w:sz w:val="24"/>
          <w:szCs w:val="24"/>
        </w:rPr>
        <w:t>P</w:t>
      </w:r>
      <w:r>
        <w:rPr>
          <w:rFonts w:ascii="Arial Black" w:eastAsia="Arial Black" w:hAnsi="Arial Black" w:cs="Arial Black"/>
          <w:w w:val="85"/>
          <w:sz w:val="24"/>
          <w:szCs w:val="24"/>
        </w:rPr>
        <w:t>ol</w:t>
      </w:r>
      <w:r>
        <w:rPr>
          <w:rFonts w:ascii="Arial Black" w:eastAsia="Arial Black" w:hAnsi="Arial Black" w:cs="Arial Black"/>
          <w:spacing w:val="-2"/>
          <w:w w:val="85"/>
          <w:sz w:val="24"/>
          <w:szCs w:val="24"/>
        </w:rPr>
        <w:t>d</w:t>
      </w:r>
      <w:r>
        <w:rPr>
          <w:rFonts w:ascii="Arial Black" w:eastAsia="Arial Black" w:hAnsi="Arial Black" w:cs="Arial Black"/>
          <w:w w:val="85"/>
          <w:sz w:val="24"/>
          <w:szCs w:val="24"/>
        </w:rPr>
        <w:t>a</w:t>
      </w:r>
      <w:r>
        <w:rPr>
          <w:rFonts w:ascii="Arial Black" w:eastAsia="Arial Black" w:hAnsi="Arial Black" w:cs="Arial Black"/>
          <w:spacing w:val="29"/>
          <w:w w:val="85"/>
          <w:sz w:val="24"/>
          <w:szCs w:val="24"/>
        </w:rPr>
        <w:t xml:space="preserve"> </w:t>
      </w:r>
      <w:r>
        <w:rPr>
          <w:rFonts w:ascii="Arial Black" w:eastAsia="Arial Black" w:hAnsi="Arial Black" w:cs="Arial Black"/>
          <w:spacing w:val="-3"/>
          <w:w w:val="86"/>
          <w:sz w:val="24"/>
          <w:szCs w:val="24"/>
        </w:rPr>
        <w:t>K</w:t>
      </w:r>
      <w:r>
        <w:rPr>
          <w:rFonts w:ascii="Arial Black" w:eastAsia="Arial Black" w:hAnsi="Arial Black" w:cs="Arial Black"/>
          <w:w w:val="83"/>
          <w:sz w:val="24"/>
          <w:szCs w:val="24"/>
        </w:rPr>
        <w:t>a</w:t>
      </w:r>
      <w:r>
        <w:rPr>
          <w:rFonts w:ascii="Arial Black" w:eastAsia="Arial Black" w:hAnsi="Arial Black" w:cs="Arial Black"/>
          <w:spacing w:val="1"/>
          <w:w w:val="83"/>
          <w:sz w:val="24"/>
          <w:szCs w:val="24"/>
        </w:rPr>
        <w:t>l</w:t>
      </w:r>
      <w:r>
        <w:rPr>
          <w:rFonts w:ascii="Arial Black" w:eastAsia="Arial Black" w:hAnsi="Arial Black" w:cs="Arial Black"/>
          <w:w w:val="84"/>
          <w:sz w:val="24"/>
          <w:szCs w:val="24"/>
        </w:rPr>
        <w:t>tim</w:t>
      </w:r>
      <w:r>
        <w:rPr>
          <w:rFonts w:ascii="Arial Black" w:eastAsia="Arial Black" w:hAnsi="Arial Black" w:cs="Arial Black"/>
          <w:w w:val="83"/>
          <w:sz w:val="24"/>
          <w:szCs w:val="24"/>
        </w:rPr>
        <w:t>.</w:t>
      </w:r>
    </w:p>
    <w:p w14:paraId="458F09E3" w14:textId="77777777" w:rsidR="00A00DEF" w:rsidRDefault="00A00DEF">
      <w:pPr>
        <w:spacing w:before="17" w:line="260" w:lineRule="exact"/>
        <w:rPr>
          <w:sz w:val="26"/>
          <w:szCs w:val="26"/>
        </w:rPr>
      </w:pPr>
    </w:p>
    <w:p w14:paraId="1B7B2DA6" w14:textId="17DE39A0" w:rsidR="00A00DEF" w:rsidRDefault="00C873DB">
      <w:pPr>
        <w:spacing w:line="359" w:lineRule="auto"/>
        <w:ind w:left="588" w:right="70" w:firstLine="566"/>
        <w:jc w:val="both"/>
        <w:rPr>
          <w:rFonts w:ascii="Arial" w:eastAsia="Arial" w:hAnsi="Arial" w:cs="Arial"/>
          <w:sz w:val="24"/>
          <w:szCs w:val="24"/>
        </w:rPr>
      </w:pPr>
      <w:r>
        <w:rPr>
          <w:rFonts w:ascii="Arial" w:eastAsia="Arial" w:hAnsi="Arial" w:cs="Arial"/>
          <w:spacing w:val="2"/>
          <w:sz w:val="24"/>
          <w:szCs w:val="24"/>
        </w:rPr>
        <w:t>T</w:t>
      </w:r>
      <w:r>
        <w:rPr>
          <w:rFonts w:ascii="Arial" w:eastAsia="Arial" w:hAnsi="Arial" w:cs="Arial"/>
          <w:sz w:val="24"/>
          <w:szCs w:val="24"/>
        </w:rPr>
        <w:t xml:space="preserve">erima  </w:t>
      </w:r>
      <w:r>
        <w:rPr>
          <w:rFonts w:ascii="Arial" w:eastAsia="Arial" w:hAnsi="Arial" w:cs="Arial"/>
          <w:spacing w:val="1"/>
          <w:sz w:val="24"/>
          <w:szCs w:val="24"/>
        </w:rPr>
        <w:t xml:space="preserve"> </w:t>
      </w:r>
      <w:r>
        <w:rPr>
          <w:rFonts w:ascii="Arial" w:eastAsia="Arial" w:hAnsi="Arial" w:cs="Arial"/>
          <w:sz w:val="24"/>
          <w:szCs w:val="24"/>
        </w:rPr>
        <w:t>kasih   k</w:t>
      </w:r>
      <w:r>
        <w:rPr>
          <w:rFonts w:ascii="Arial" w:eastAsia="Arial" w:hAnsi="Arial" w:cs="Arial"/>
          <w:spacing w:val="-1"/>
          <w:sz w:val="24"/>
          <w:szCs w:val="24"/>
        </w:rPr>
        <w:t>a</w:t>
      </w:r>
      <w:r>
        <w:rPr>
          <w:rFonts w:ascii="Arial" w:eastAsia="Arial" w:hAnsi="Arial" w:cs="Arial"/>
          <w:spacing w:val="2"/>
          <w:sz w:val="24"/>
          <w:szCs w:val="24"/>
        </w:rPr>
        <w:t>m</w:t>
      </w:r>
      <w:r>
        <w:rPr>
          <w:rFonts w:ascii="Arial" w:eastAsia="Arial" w:hAnsi="Arial" w:cs="Arial"/>
          <w:sz w:val="24"/>
          <w:szCs w:val="24"/>
        </w:rPr>
        <w:t>i   uc</w:t>
      </w:r>
      <w:r>
        <w:rPr>
          <w:rFonts w:ascii="Arial" w:eastAsia="Arial" w:hAnsi="Arial" w:cs="Arial"/>
          <w:spacing w:val="2"/>
          <w:sz w:val="24"/>
          <w:szCs w:val="24"/>
        </w:rPr>
        <w:t>a</w:t>
      </w:r>
      <w:r>
        <w:rPr>
          <w:rFonts w:ascii="Arial" w:eastAsia="Arial" w:hAnsi="Arial" w:cs="Arial"/>
          <w:sz w:val="24"/>
          <w:szCs w:val="24"/>
        </w:rPr>
        <w:t>p</w:t>
      </w:r>
      <w:r>
        <w:rPr>
          <w:rFonts w:ascii="Arial" w:eastAsia="Arial" w:hAnsi="Arial" w:cs="Arial"/>
          <w:spacing w:val="-1"/>
          <w:sz w:val="24"/>
          <w:szCs w:val="24"/>
        </w:rPr>
        <w:t>k</w:t>
      </w:r>
      <w:r>
        <w:rPr>
          <w:rFonts w:ascii="Arial" w:eastAsia="Arial" w:hAnsi="Arial" w:cs="Arial"/>
          <w:sz w:val="24"/>
          <w:szCs w:val="24"/>
        </w:rPr>
        <w:t xml:space="preserve">an  </w:t>
      </w:r>
      <w:r>
        <w:rPr>
          <w:rFonts w:ascii="Arial" w:eastAsia="Arial" w:hAnsi="Arial" w:cs="Arial"/>
          <w:spacing w:val="3"/>
          <w:sz w:val="24"/>
          <w:szCs w:val="24"/>
        </w:rPr>
        <w:t xml:space="preserve"> </w:t>
      </w:r>
      <w:r>
        <w:rPr>
          <w:rFonts w:ascii="Arial" w:eastAsia="Arial" w:hAnsi="Arial" w:cs="Arial"/>
          <w:spacing w:val="-2"/>
          <w:sz w:val="24"/>
          <w:szCs w:val="24"/>
        </w:rPr>
        <w:t>k</w:t>
      </w:r>
      <w:r>
        <w:rPr>
          <w:rFonts w:ascii="Arial" w:eastAsia="Arial" w:hAnsi="Arial" w:cs="Arial"/>
          <w:sz w:val="24"/>
          <w:szCs w:val="24"/>
        </w:rPr>
        <w:t>e</w:t>
      </w:r>
      <w:r>
        <w:rPr>
          <w:rFonts w:ascii="Arial" w:eastAsia="Arial" w:hAnsi="Arial" w:cs="Arial"/>
          <w:spacing w:val="2"/>
          <w:sz w:val="24"/>
          <w:szCs w:val="24"/>
        </w:rPr>
        <w:t>p</w:t>
      </w:r>
      <w:r>
        <w:rPr>
          <w:rFonts w:ascii="Arial" w:eastAsia="Arial" w:hAnsi="Arial" w:cs="Arial"/>
          <w:spacing w:val="-1"/>
          <w:sz w:val="24"/>
          <w:szCs w:val="24"/>
        </w:rPr>
        <w:t>a</w:t>
      </w:r>
      <w:r>
        <w:rPr>
          <w:rFonts w:ascii="Arial" w:eastAsia="Arial" w:hAnsi="Arial" w:cs="Arial"/>
          <w:sz w:val="24"/>
          <w:szCs w:val="24"/>
        </w:rPr>
        <w:t>da   sel</w:t>
      </w:r>
      <w:r>
        <w:rPr>
          <w:rFonts w:ascii="Arial" w:eastAsia="Arial" w:hAnsi="Arial" w:cs="Arial"/>
          <w:spacing w:val="1"/>
          <w:sz w:val="24"/>
          <w:szCs w:val="24"/>
        </w:rPr>
        <w:t>u</w:t>
      </w:r>
      <w:r>
        <w:rPr>
          <w:rFonts w:ascii="Arial" w:eastAsia="Arial" w:hAnsi="Arial" w:cs="Arial"/>
          <w:sz w:val="24"/>
          <w:szCs w:val="24"/>
        </w:rPr>
        <w:t xml:space="preserve">ruh  </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i</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 xml:space="preserve">k  </w:t>
      </w:r>
      <w:r>
        <w:rPr>
          <w:rFonts w:ascii="Arial" w:eastAsia="Arial" w:hAnsi="Arial" w:cs="Arial"/>
          <w:spacing w:val="1"/>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t</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 xml:space="preserve">h </w:t>
      </w:r>
      <w:r>
        <w:rPr>
          <w:rFonts w:ascii="Arial" w:eastAsia="Arial" w:hAnsi="Arial" w:cs="Arial"/>
          <w:spacing w:val="2"/>
          <w:sz w:val="24"/>
          <w:szCs w:val="24"/>
        </w:rPr>
        <w:t>m</w:t>
      </w:r>
      <w:r>
        <w:rPr>
          <w:rFonts w:ascii="Arial" w:eastAsia="Arial" w:hAnsi="Arial" w:cs="Arial"/>
          <w:sz w:val="24"/>
          <w:szCs w:val="24"/>
        </w:rPr>
        <w:t>end</w:t>
      </w:r>
      <w:r>
        <w:rPr>
          <w:rFonts w:ascii="Arial" w:eastAsia="Arial" w:hAnsi="Arial" w:cs="Arial"/>
          <w:spacing w:val="1"/>
          <w:sz w:val="24"/>
          <w:szCs w:val="24"/>
        </w:rPr>
        <w:t>u</w:t>
      </w:r>
      <w:r>
        <w:rPr>
          <w:rFonts w:ascii="Arial" w:eastAsia="Arial" w:hAnsi="Arial" w:cs="Arial"/>
          <w:spacing w:val="-2"/>
          <w:sz w:val="24"/>
          <w:szCs w:val="24"/>
        </w:rPr>
        <w:t>k</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g p</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us</w:t>
      </w:r>
      <w:r>
        <w:rPr>
          <w:rFonts w:ascii="Arial" w:eastAsia="Arial" w:hAnsi="Arial" w:cs="Arial"/>
          <w:spacing w:val="2"/>
          <w:sz w:val="24"/>
          <w:szCs w:val="24"/>
        </w:rPr>
        <w:t>u</w:t>
      </w:r>
      <w:r>
        <w:rPr>
          <w:rFonts w:ascii="Arial" w:eastAsia="Arial" w:hAnsi="Arial" w:cs="Arial"/>
          <w:spacing w:val="-1"/>
          <w:sz w:val="24"/>
          <w:szCs w:val="24"/>
        </w:rPr>
        <w:t>n</w:t>
      </w:r>
      <w:r>
        <w:rPr>
          <w:rFonts w:ascii="Arial" w:eastAsia="Arial" w:hAnsi="Arial" w:cs="Arial"/>
          <w:sz w:val="24"/>
          <w:szCs w:val="24"/>
        </w:rPr>
        <w:t>an</w:t>
      </w:r>
      <w:r>
        <w:rPr>
          <w:rFonts w:ascii="Arial" w:eastAsia="Arial" w:hAnsi="Arial" w:cs="Arial"/>
          <w:spacing w:val="3"/>
          <w:sz w:val="24"/>
          <w:szCs w:val="24"/>
        </w:rPr>
        <w:t xml:space="preserve"> </w:t>
      </w:r>
      <w:r w:rsidR="003B5C55">
        <w:rPr>
          <w:rFonts w:ascii="Arial" w:eastAsia="Arial" w:hAnsi="Arial" w:cs="Arial"/>
          <w:sz w:val="24"/>
          <w:szCs w:val="24"/>
        </w:rPr>
        <w:t>L</w:t>
      </w:r>
      <w:r>
        <w:rPr>
          <w:rFonts w:ascii="Arial" w:eastAsia="Arial" w:hAnsi="Arial" w:cs="Arial"/>
          <w:sz w:val="24"/>
          <w:szCs w:val="24"/>
        </w:rPr>
        <w:t>AP</w:t>
      </w:r>
      <w:r>
        <w:rPr>
          <w:rFonts w:ascii="Arial" w:eastAsia="Arial" w:hAnsi="Arial" w:cs="Arial"/>
          <w:spacing w:val="2"/>
          <w:sz w:val="24"/>
          <w:szCs w:val="24"/>
        </w:rPr>
        <w:t xml:space="preserve"> </w:t>
      </w:r>
      <w:r>
        <w:rPr>
          <w:rFonts w:ascii="Arial" w:eastAsia="Arial" w:hAnsi="Arial" w:cs="Arial"/>
          <w:sz w:val="24"/>
          <w:szCs w:val="24"/>
        </w:rPr>
        <w:t>ini</w:t>
      </w:r>
      <w:r>
        <w:rPr>
          <w:rFonts w:ascii="Arial" w:eastAsia="Arial" w:hAnsi="Arial" w:cs="Arial"/>
          <w:spacing w:val="1"/>
          <w:sz w:val="24"/>
          <w:szCs w:val="24"/>
        </w:rPr>
        <w:t xml:space="preserve"> </w:t>
      </w:r>
      <w:r>
        <w:rPr>
          <w:rFonts w:ascii="Arial" w:eastAsia="Arial" w:hAnsi="Arial" w:cs="Arial"/>
          <w:sz w:val="24"/>
          <w:szCs w:val="24"/>
        </w:rPr>
        <w:t>kh</w:t>
      </w:r>
      <w:r>
        <w:rPr>
          <w:rFonts w:ascii="Arial" w:eastAsia="Arial" w:hAnsi="Arial" w:cs="Arial"/>
          <w:spacing w:val="2"/>
          <w:sz w:val="24"/>
          <w:szCs w:val="24"/>
        </w:rPr>
        <w:t>u</w:t>
      </w:r>
      <w:r>
        <w:rPr>
          <w:rFonts w:ascii="Arial" w:eastAsia="Arial" w:hAnsi="Arial" w:cs="Arial"/>
          <w:sz w:val="24"/>
          <w:szCs w:val="24"/>
        </w:rPr>
        <w:t>su</w:t>
      </w:r>
      <w:r>
        <w:rPr>
          <w:rFonts w:ascii="Arial" w:eastAsia="Arial" w:hAnsi="Arial" w:cs="Arial"/>
          <w:spacing w:val="-1"/>
          <w:sz w:val="24"/>
          <w:szCs w:val="24"/>
        </w:rPr>
        <w:t>s</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Pi</w:t>
      </w:r>
      <w:r>
        <w:rPr>
          <w:rFonts w:ascii="Arial" w:eastAsia="Arial" w:hAnsi="Arial" w:cs="Arial"/>
          <w:spacing w:val="2"/>
          <w:sz w:val="24"/>
          <w:szCs w:val="24"/>
        </w:rPr>
        <w:t>m</w:t>
      </w:r>
      <w:r>
        <w:rPr>
          <w:rFonts w:ascii="Arial" w:eastAsia="Arial" w:hAnsi="Arial" w:cs="Arial"/>
          <w:sz w:val="24"/>
          <w:szCs w:val="24"/>
        </w:rPr>
        <w:t>pi</w:t>
      </w:r>
      <w:r>
        <w:rPr>
          <w:rFonts w:ascii="Arial" w:eastAsia="Arial" w:hAnsi="Arial" w:cs="Arial"/>
          <w:spacing w:val="1"/>
          <w:sz w:val="24"/>
          <w:szCs w:val="24"/>
        </w:rPr>
        <w:t>n</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sidR="00BB0C00">
        <w:rPr>
          <w:rFonts w:ascii="Arial" w:eastAsia="Arial" w:hAnsi="Arial" w:cs="Arial"/>
          <w:sz w:val="24"/>
          <w:szCs w:val="24"/>
        </w:rPr>
        <w:t xml:space="preserve">Bidpropam </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pacing w:val="-3"/>
          <w:sz w:val="24"/>
          <w:szCs w:val="24"/>
        </w:rPr>
        <w:t>l</w:t>
      </w:r>
      <w:r>
        <w:rPr>
          <w:rFonts w:ascii="Arial" w:eastAsia="Arial" w:hAnsi="Arial" w:cs="Arial"/>
          <w:sz w:val="24"/>
          <w:szCs w:val="24"/>
        </w:rPr>
        <w:t>da</w:t>
      </w:r>
      <w:r>
        <w:rPr>
          <w:rFonts w:ascii="Arial" w:eastAsia="Arial" w:hAnsi="Arial" w:cs="Arial"/>
          <w:spacing w:val="3"/>
          <w:sz w:val="24"/>
          <w:szCs w:val="24"/>
        </w:rPr>
        <w:t xml:space="preserve"> </w:t>
      </w:r>
      <w:r>
        <w:rPr>
          <w:rFonts w:ascii="Arial" w:eastAsia="Arial" w:hAnsi="Arial" w:cs="Arial"/>
          <w:sz w:val="24"/>
          <w:szCs w:val="24"/>
        </w:rPr>
        <w:t>K</w:t>
      </w:r>
      <w:r>
        <w:rPr>
          <w:rFonts w:ascii="Arial" w:eastAsia="Arial" w:hAnsi="Arial" w:cs="Arial"/>
          <w:spacing w:val="2"/>
          <w:sz w:val="24"/>
          <w:szCs w:val="24"/>
        </w:rPr>
        <w:t>a</w:t>
      </w:r>
      <w:r>
        <w:rPr>
          <w:rFonts w:ascii="Arial" w:eastAsia="Arial" w:hAnsi="Arial" w:cs="Arial"/>
          <w:sz w:val="24"/>
          <w:szCs w:val="24"/>
        </w:rPr>
        <w:t>lt</w:t>
      </w:r>
      <w:r>
        <w:rPr>
          <w:rFonts w:ascii="Arial" w:eastAsia="Arial" w:hAnsi="Arial" w:cs="Arial"/>
          <w:spacing w:val="-3"/>
          <w:sz w:val="24"/>
          <w:szCs w:val="24"/>
        </w:rPr>
        <w:t>i</w:t>
      </w:r>
      <w:r>
        <w:rPr>
          <w:rFonts w:ascii="Arial" w:eastAsia="Arial" w:hAnsi="Arial" w:cs="Arial"/>
          <w:sz w:val="24"/>
          <w:szCs w:val="24"/>
        </w:rPr>
        <w:t>m sel</w:t>
      </w:r>
      <w:r>
        <w:rPr>
          <w:rFonts w:ascii="Arial" w:eastAsia="Arial" w:hAnsi="Arial" w:cs="Arial"/>
          <w:spacing w:val="1"/>
          <w:sz w:val="24"/>
          <w:szCs w:val="24"/>
        </w:rPr>
        <w:t>a</w:t>
      </w:r>
      <w:r>
        <w:rPr>
          <w:rFonts w:ascii="Arial" w:eastAsia="Arial" w:hAnsi="Arial" w:cs="Arial"/>
          <w:sz w:val="24"/>
          <w:szCs w:val="24"/>
        </w:rPr>
        <w:t>ku</w:t>
      </w:r>
      <w:r>
        <w:rPr>
          <w:rFonts w:ascii="Arial" w:eastAsia="Arial" w:hAnsi="Arial" w:cs="Arial"/>
          <w:spacing w:val="2"/>
          <w:sz w:val="24"/>
          <w:szCs w:val="24"/>
        </w:rPr>
        <w:t xml:space="preserve"> </w:t>
      </w:r>
      <w:r>
        <w:rPr>
          <w:rFonts w:ascii="Arial" w:eastAsia="Arial" w:hAnsi="Arial" w:cs="Arial"/>
          <w:sz w:val="24"/>
          <w:szCs w:val="24"/>
        </w:rPr>
        <w:t>M</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or</w:t>
      </w:r>
      <w:r>
        <w:rPr>
          <w:rFonts w:ascii="Arial" w:eastAsia="Arial" w:hAnsi="Arial" w:cs="Arial"/>
          <w:spacing w:val="1"/>
          <w:sz w:val="24"/>
          <w:szCs w:val="24"/>
        </w:rPr>
        <w:t xml:space="preserve"> </w:t>
      </w:r>
      <w:r>
        <w:rPr>
          <w:rFonts w:ascii="Arial" w:eastAsia="Arial" w:hAnsi="Arial" w:cs="Arial"/>
          <w:sz w:val="24"/>
          <w:szCs w:val="24"/>
        </w:rPr>
        <w:t>dan</w:t>
      </w:r>
      <w:r>
        <w:rPr>
          <w:rFonts w:ascii="Arial" w:eastAsia="Arial" w:hAnsi="Arial" w:cs="Arial"/>
          <w:spacing w:val="2"/>
          <w:sz w:val="24"/>
          <w:szCs w:val="24"/>
        </w:rPr>
        <w:t xml:space="preserve"> </w:t>
      </w:r>
      <w:r>
        <w:rPr>
          <w:rFonts w:ascii="Arial" w:eastAsia="Arial" w:hAnsi="Arial" w:cs="Arial"/>
          <w:sz w:val="24"/>
          <w:szCs w:val="24"/>
        </w:rPr>
        <w:t>Co</w:t>
      </w:r>
      <w:r>
        <w:rPr>
          <w:rFonts w:ascii="Arial" w:eastAsia="Arial" w:hAnsi="Arial" w:cs="Arial"/>
          <w:spacing w:val="1"/>
          <w:sz w:val="24"/>
          <w:szCs w:val="24"/>
        </w:rPr>
        <w:t>a</w:t>
      </w:r>
      <w:r>
        <w:rPr>
          <w:rFonts w:ascii="Arial" w:eastAsia="Arial" w:hAnsi="Arial" w:cs="Arial"/>
          <w:spacing w:val="-2"/>
          <w:sz w:val="24"/>
          <w:szCs w:val="24"/>
        </w:rPr>
        <w:t>c</w:t>
      </w:r>
      <w:r>
        <w:rPr>
          <w:rFonts w:ascii="Arial" w:eastAsia="Arial" w:hAnsi="Arial" w:cs="Arial"/>
          <w:sz w:val="24"/>
          <w:szCs w:val="24"/>
        </w:rPr>
        <w:t>h</w:t>
      </w:r>
      <w:r>
        <w:rPr>
          <w:rFonts w:ascii="Arial" w:eastAsia="Arial" w:hAnsi="Arial" w:cs="Arial"/>
          <w:spacing w:val="2"/>
          <w:sz w:val="24"/>
          <w:szCs w:val="24"/>
        </w:rPr>
        <w:t xml:space="preserve"> </w:t>
      </w:r>
      <w:r>
        <w:rPr>
          <w:rFonts w:ascii="Arial" w:eastAsia="Arial" w:hAnsi="Arial" w:cs="Arial"/>
          <w:sz w:val="24"/>
          <w:szCs w:val="24"/>
        </w:rPr>
        <w:t>s</w:t>
      </w:r>
      <w:r>
        <w:rPr>
          <w:rFonts w:ascii="Arial" w:eastAsia="Arial" w:hAnsi="Arial" w:cs="Arial"/>
          <w:spacing w:val="-1"/>
          <w:sz w:val="24"/>
          <w:szCs w:val="24"/>
        </w:rPr>
        <w:t>e</w:t>
      </w:r>
      <w:r>
        <w:rPr>
          <w:rFonts w:ascii="Arial" w:eastAsia="Arial" w:hAnsi="Arial" w:cs="Arial"/>
          <w:sz w:val="24"/>
          <w:szCs w:val="24"/>
        </w:rPr>
        <w:t>rta</w:t>
      </w:r>
      <w:r>
        <w:rPr>
          <w:rFonts w:ascii="Arial" w:eastAsia="Arial" w:hAnsi="Arial" w:cs="Arial"/>
          <w:spacing w:val="2"/>
          <w:sz w:val="24"/>
          <w:szCs w:val="24"/>
        </w:rPr>
        <w:t xml:space="preserve"> </w:t>
      </w:r>
      <w:r>
        <w:rPr>
          <w:rFonts w:ascii="Arial" w:eastAsia="Arial" w:hAnsi="Arial" w:cs="Arial"/>
          <w:sz w:val="24"/>
          <w:szCs w:val="24"/>
        </w:rPr>
        <w:t>sem</w:t>
      </w:r>
      <w:r>
        <w:rPr>
          <w:rFonts w:ascii="Arial" w:eastAsia="Arial" w:hAnsi="Arial" w:cs="Arial"/>
          <w:spacing w:val="1"/>
          <w:sz w:val="24"/>
          <w:szCs w:val="24"/>
        </w:rPr>
        <w:t>u</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i</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k</w:t>
      </w:r>
      <w:r>
        <w:rPr>
          <w:rFonts w:ascii="Arial" w:eastAsia="Arial" w:hAnsi="Arial" w:cs="Arial"/>
          <w:spacing w:val="1"/>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t</w:t>
      </w:r>
      <w:r>
        <w:rPr>
          <w:rFonts w:ascii="Arial" w:eastAsia="Arial" w:hAnsi="Arial" w:cs="Arial"/>
          <w:spacing w:val="1"/>
          <w:sz w:val="24"/>
          <w:szCs w:val="24"/>
        </w:rPr>
        <w:t>e</w:t>
      </w:r>
      <w:r>
        <w:rPr>
          <w:rFonts w:ascii="Arial" w:eastAsia="Arial" w:hAnsi="Arial" w:cs="Arial"/>
          <w:sz w:val="24"/>
          <w:szCs w:val="24"/>
        </w:rPr>
        <w:t>lah b</w:t>
      </w:r>
      <w:r>
        <w:rPr>
          <w:rFonts w:ascii="Arial" w:eastAsia="Arial" w:hAnsi="Arial" w:cs="Arial"/>
          <w:spacing w:val="2"/>
          <w:sz w:val="24"/>
          <w:szCs w:val="24"/>
        </w:rPr>
        <w:t>e</w:t>
      </w:r>
      <w:r>
        <w:rPr>
          <w:rFonts w:ascii="Arial" w:eastAsia="Arial" w:hAnsi="Arial" w:cs="Arial"/>
          <w:sz w:val="24"/>
          <w:szCs w:val="24"/>
        </w:rPr>
        <w:t>rp</w:t>
      </w:r>
      <w:r>
        <w:rPr>
          <w:rFonts w:ascii="Arial" w:eastAsia="Arial" w:hAnsi="Arial" w:cs="Arial"/>
          <w:spacing w:val="1"/>
          <w:sz w:val="24"/>
          <w:szCs w:val="24"/>
        </w:rPr>
        <w:t>a</w:t>
      </w:r>
      <w:r>
        <w:rPr>
          <w:rFonts w:ascii="Arial" w:eastAsia="Arial" w:hAnsi="Arial" w:cs="Arial"/>
          <w:sz w:val="24"/>
          <w:szCs w:val="24"/>
        </w:rPr>
        <w:t>rtisipa</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2"/>
          <w:sz w:val="24"/>
          <w:szCs w:val="24"/>
        </w:rPr>
        <w:t xml:space="preserve"> </w:t>
      </w:r>
      <w:r>
        <w:rPr>
          <w:rFonts w:ascii="Arial" w:eastAsia="Arial" w:hAnsi="Arial" w:cs="Arial"/>
          <w:sz w:val="24"/>
          <w:szCs w:val="24"/>
        </w:rPr>
        <w:t>sec</w:t>
      </w:r>
      <w:r>
        <w:rPr>
          <w:rFonts w:ascii="Arial" w:eastAsia="Arial" w:hAnsi="Arial" w:cs="Arial"/>
          <w:spacing w:val="2"/>
          <w:sz w:val="24"/>
          <w:szCs w:val="24"/>
        </w:rPr>
        <w:t>a</w:t>
      </w:r>
      <w:r>
        <w:rPr>
          <w:rFonts w:ascii="Arial" w:eastAsia="Arial" w:hAnsi="Arial" w:cs="Arial"/>
          <w:sz w:val="24"/>
          <w:szCs w:val="24"/>
        </w:rPr>
        <w:t xml:space="preserve">ra </w:t>
      </w:r>
      <w:r>
        <w:rPr>
          <w:rFonts w:ascii="Arial" w:eastAsia="Arial" w:hAnsi="Arial" w:cs="Arial"/>
          <w:spacing w:val="2"/>
          <w:sz w:val="24"/>
          <w:szCs w:val="24"/>
        </w:rPr>
        <w:t>m</w:t>
      </w:r>
      <w:r>
        <w:rPr>
          <w:rFonts w:ascii="Arial" w:eastAsia="Arial" w:hAnsi="Arial" w:cs="Arial"/>
          <w:sz w:val="24"/>
          <w:szCs w:val="24"/>
        </w:rPr>
        <w:t>ori</w:t>
      </w:r>
      <w:r>
        <w:rPr>
          <w:rFonts w:ascii="Arial" w:eastAsia="Arial" w:hAnsi="Arial" w:cs="Arial"/>
          <w:spacing w:val="-1"/>
          <w:sz w:val="24"/>
          <w:szCs w:val="24"/>
        </w:rPr>
        <w:t>l</w:t>
      </w:r>
      <w:r>
        <w:rPr>
          <w:rFonts w:ascii="Arial" w:eastAsia="Arial" w:hAnsi="Arial" w:cs="Arial"/>
          <w:sz w:val="24"/>
          <w:szCs w:val="24"/>
        </w:rPr>
        <w:t>.</w:t>
      </w:r>
      <w:r>
        <w:rPr>
          <w:rFonts w:ascii="Arial" w:eastAsia="Arial" w:hAnsi="Arial" w:cs="Arial"/>
          <w:spacing w:val="5"/>
          <w:sz w:val="24"/>
          <w:szCs w:val="24"/>
        </w:rPr>
        <w:t xml:space="preserve"> </w:t>
      </w:r>
    </w:p>
    <w:p w14:paraId="5F92E729" w14:textId="3C8C6CF0" w:rsidR="00A00DEF" w:rsidRDefault="00C873DB">
      <w:pPr>
        <w:spacing w:before="5" w:line="359" w:lineRule="auto"/>
        <w:ind w:left="588" w:right="72" w:firstLine="566"/>
        <w:jc w:val="both"/>
        <w:rPr>
          <w:rFonts w:ascii="Arial" w:eastAsia="Arial" w:hAnsi="Arial" w:cs="Arial"/>
          <w:sz w:val="24"/>
          <w:szCs w:val="24"/>
        </w:rPr>
      </w:pPr>
      <w:r>
        <w:rPr>
          <w:rFonts w:ascii="Arial" w:eastAsia="Arial" w:hAnsi="Arial" w:cs="Arial"/>
          <w:sz w:val="24"/>
          <w:szCs w:val="24"/>
        </w:rPr>
        <w:t>S</w:t>
      </w:r>
      <w:r>
        <w:rPr>
          <w:rFonts w:ascii="Arial" w:eastAsia="Arial" w:hAnsi="Arial" w:cs="Arial"/>
          <w:spacing w:val="2"/>
          <w:sz w:val="24"/>
          <w:szCs w:val="24"/>
        </w:rPr>
        <w:t>a</w:t>
      </w:r>
      <w:r>
        <w:rPr>
          <w:rFonts w:ascii="Arial" w:eastAsia="Arial" w:hAnsi="Arial" w:cs="Arial"/>
          <w:sz w:val="24"/>
          <w:szCs w:val="24"/>
        </w:rPr>
        <w:t>ngat</w:t>
      </w:r>
      <w:r>
        <w:rPr>
          <w:rFonts w:ascii="Arial" w:eastAsia="Arial" w:hAnsi="Arial" w:cs="Arial"/>
          <w:spacing w:val="2"/>
          <w:sz w:val="24"/>
          <w:szCs w:val="24"/>
        </w:rPr>
        <w:t xml:space="preserve"> </w:t>
      </w:r>
      <w:r>
        <w:rPr>
          <w:rFonts w:ascii="Arial" w:eastAsia="Arial" w:hAnsi="Arial" w:cs="Arial"/>
          <w:sz w:val="24"/>
          <w:szCs w:val="24"/>
        </w:rPr>
        <w:t>disadari</w:t>
      </w:r>
      <w:r>
        <w:rPr>
          <w:rFonts w:ascii="Arial" w:eastAsia="Arial" w:hAnsi="Arial" w:cs="Arial"/>
          <w:spacing w:val="1"/>
          <w:sz w:val="24"/>
          <w:szCs w:val="24"/>
        </w:rPr>
        <w:t xml:space="preserve"> </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z w:val="24"/>
          <w:szCs w:val="24"/>
        </w:rPr>
        <w:t>h</w:t>
      </w:r>
      <w:r>
        <w:rPr>
          <w:rFonts w:ascii="Arial" w:eastAsia="Arial" w:hAnsi="Arial" w:cs="Arial"/>
          <w:spacing w:val="-2"/>
          <w:sz w:val="24"/>
          <w:szCs w:val="24"/>
        </w:rPr>
        <w:t>w</w:t>
      </w:r>
      <w:r>
        <w:rPr>
          <w:rFonts w:ascii="Arial" w:eastAsia="Arial" w:hAnsi="Arial" w:cs="Arial"/>
          <w:sz w:val="24"/>
          <w:szCs w:val="24"/>
        </w:rPr>
        <w:t>a</w:t>
      </w:r>
      <w:r>
        <w:rPr>
          <w:rFonts w:ascii="Arial" w:eastAsia="Arial" w:hAnsi="Arial" w:cs="Arial"/>
          <w:spacing w:val="2"/>
          <w:sz w:val="24"/>
          <w:szCs w:val="24"/>
        </w:rPr>
        <w:t xml:space="preserve"> </w:t>
      </w:r>
      <w:r w:rsidR="003B5C55">
        <w:rPr>
          <w:rFonts w:ascii="Arial" w:eastAsia="Arial" w:hAnsi="Arial" w:cs="Arial"/>
          <w:sz w:val="24"/>
          <w:szCs w:val="24"/>
        </w:rPr>
        <w:t>L</w:t>
      </w:r>
      <w:r>
        <w:rPr>
          <w:rFonts w:ascii="Arial" w:eastAsia="Arial" w:hAnsi="Arial" w:cs="Arial"/>
          <w:sz w:val="24"/>
          <w:szCs w:val="24"/>
        </w:rPr>
        <w:t>AP</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ka</w:t>
      </w:r>
      <w:r>
        <w:rPr>
          <w:rFonts w:ascii="Arial" w:eastAsia="Arial" w:hAnsi="Arial" w:cs="Arial"/>
          <w:spacing w:val="3"/>
          <w:sz w:val="24"/>
          <w:szCs w:val="24"/>
        </w:rPr>
        <w:t>m</w:t>
      </w:r>
      <w:r>
        <w:rPr>
          <w:rFonts w:ascii="Arial" w:eastAsia="Arial" w:hAnsi="Arial" w:cs="Arial"/>
          <w:sz w:val="24"/>
          <w:szCs w:val="24"/>
        </w:rPr>
        <w:t>i</w:t>
      </w:r>
      <w:r>
        <w:rPr>
          <w:rFonts w:ascii="Arial" w:eastAsia="Arial" w:hAnsi="Arial" w:cs="Arial"/>
          <w:spacing w:val="1"/>
          <w:sz w:val="24"/>
          <w:szCs w:val="24"/>
        </w:rPr>
        <w:t xml:space="preserve"> </w:t>
      </w:r>
      <w:r>
        <w:rPr>
          <w:rFonts w:ascii="Arial" w:eastAsia="Arial" w:hAnsi="Arial" w:cs="Arial"/>
          <w:sz w:val="24"/>
          <w:szCs w:val="24"/>
        </w:rPr>
        <w:t>sus</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rsebut</w:t>
      </w:r>
      <w:r>
        <w:rPr>
          <w:rFonts w:ascii="Arial" w:eastAsia="Arial" w:hAnsi="Arial" w:cs="Arial"/>
          <w:spacing w:val="1"/>
          <w:sz w:val="24"/>
          <w:szCs w:val="24"/>
        </w:rPr>
        <w:t xml:space="preserve"> </w:t>
      </w:r>
      <w:r>
        <w:rPr>
          <w:rFonts w:ascii="Arial" w:eastAsia="Arial" w:hAnsi="Arial" w:cs="Arial"/>
          <w:sz w:val="24"/>
          <w:szCs w:val="24"/>
        </w:rPr>
        <w:t>masih</w:t>
      </w:r>
      <w:r>
        <w:rPr>
          <w:rFonts w:ascii="Arial" w:eastAsia="Arial" w:hAnsi="Arial" w:cs="Arial"/>
          <w:spacing w:val="2"/>
          <w:sz w:val="24"/>
          <w:szCs w:val="24"/>
        </w:rPr>
        <w:t xml:space="preserve"> </w:t>
      </w:r>
      <w:r>
        <w:rPr>
          <w:rFonts w:ascii="Arial" w:eastAsia="Arial" w:hAnsi="Arial" w:cs="Arial"/>
          <w:sz w:val="24"/>
          <w:szCs w:val="24"/>
        </w:rPr>
        <w:t>jauh</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ri ka</w:t>
      </w:r>
      <w:r>
        <w:rPr>
          <w:rFonts w:ascii="Arial" w:eastAsia="Arial" w:hAnsi="Arial" w:cs="Arial"/>
          <w:spacing w:val="1"/>
          <w:sz w:val="24"/>
          <w:szCs w:val="24"/>
        </w:rPr>
        <w:t>t</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s</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pacing w:val="-1"/>
          <w:sz w:val="24"/>
          <w:szCs w:val="24"/>
        </w:rPr>
        <w:t>p</w:t>
      </w:r>
      <w:r>
        <w:rPr>
          <w:rFonts w:ascii="Arial" w:eastAsia="Arial" w:hAnsi="Arial" w:cs="Arial"/>
          <w:sz w:val="24"/>
          <w:szCs w:val="24"/>
        </w:rPr>
        <w:t>ur</w:t>
      </w:r>
      <w:r>
        <w:rPr>
          <w:rFonts w:ascii="Arial" w:eastAsia="Arial" w:hAnsi="Arial" w:cs="Arial"/>
          <w:spacing w:val="1"/>
          <w:sz w:val="24"/>
          <w:szCs w:val="24"/>
        </w:rPr>
        <w:t>n</w:t>
      </w:r>
      <w:r>
        <w:rPr>
          <w:rFonts w:ascii="Arial" w:eastAsia="Arial" w:hAnsi="Arial" w:cs="Arial"/>
          <w:sz w:val="24"/>
          <w:szCs w:val="24"/>
        </w:rPr>
        <w:t>a b</w:t>
      </w:r>
      <w:r>
        <w:rPr>
          <w:rFonts w:ascii="Arial" w:eastAsia="Arial" w:hAnsi="Arial" w:cs="Arial"/>
          <w:spacing w:val="2"/>
          <w:sz w:val="24"/>
          <w:szCs w:val="24"/>
        </w:rPr>
        <w:t>a</w:t>
      </w:r>
      <w:r>
        <w:rPr>
          <w:rFonts w:ascii="Arial" w:eastAsia="Arial" w:hAnsi="Arial" w:cs="Arial"/>
          <w:sz w:val="24"/>
          <w:szCs w:val="24"/>
        </w:rPr>
        <w:t>ik</w:t>
      </w:r>
      <w:r>
        <w:rPr>
          <w:rFonts w:ascii="Arial" w:eastAsia="Arial" w:hAnsi="Arial" w:cs="Arial"/>
          <w:spacing w:val="1"/>
          <w:sz w:val="24"/>
          <w:szCs w:val="24"/>
        </w:rPr>
        <w:t xml:space="preserve"> </w:t>
      </w:r>
      <w:r>
        <w:rPr>
          <w:rFonts w:ascii="Arial" w:eastAsia="Arial" w:hAnsi="Arial" w:cs="Arial"/>
          <w:spacing w:val="-2"/>
          <w:sz w:val="24"/>
          <w:szCs w:val="24"/>
        </w:rPr>
        <w:t>s</w:t>
      </w:r>
      <w:r>
        <w:rPr>
          <w:rFonts w:ascii="Arial" w:eastAsia="Arial" w:hAnsi="Arial" w:cs="Arial"/>
          <w:sz w:val="24"/>
          <w:szCs w:val="24"/>
        </w:rPr>
        <w:t>egi isi,</w:t>
      </w:r>
      <w:r>
        <w:rPr>
          <w:rFonts w:ascii="Arial" w:eastAsia="Arial" w:hAnsi="Arial" w:cs="Arial"/>
          <w:spacing w:val="1"/>
          <w:sz w:val="24"/>
          <w:szCs w:val="24"/>
        </w:rPr>
        <w:t xml:space="preserve"> </w:t>
      </w:r>
      <w:r>
        <w:rPr>
          <w:rFonts w:ascii="Arial" w:eastAsia="Arial" w:hAnsi="Arial" w:cs="Arial"/>
          <w:sz w:val="24"/>
          <w:szCs w:val="24"/>
        </w:rPr>
        <w:t>sus</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2"/>
          <w:sz w:val="24"/>
          <w:szCs w:val="24"/>
        </w:rPr>
        <w:t>a</w:t>
      </w:r>
      <w:r>
        <w:rPr>
          <w:rFonts w:ascii="Arial" w:eastAsia="Arial" w:hAnsi="Arial" w:cs="Arial"/>
          <w:sz w:val="24"/>
          <w:szCs w:val="24"/>
        </w:rPr>
        <w:t>n, b</w:t>
      </w:r>
      <w:r>
        <w:rPr>
          <w:rFonts w:ascii="Arial" w:eastAsia="Arial" w:hAnsi="Arial" w:cs="Arial"/>
          <w:spacing w:val="2"/>
          <w:sz w:val="24"/>
          <w:szCs w:val="24"/>
        </w:rPr>
        <w:t>a</w:t>
      </w:r>
      <w:r>
        <w:rPr>
          <w:rFonts w:ascii="Arial" w:eastAsia="Arial" w:hAnsi="Arial" w:cs="Arial"/>
          <w:spacing w:val="-1"/>
          <w:sz w:val="24"/>
          <w:szCs w:val="24"/>
        </w:rPr>
        <w:t>ha</w:t>
      </w:r>
      <w:r>
        <w:rPr>
          <w:rFonts w:ascii="Arial" w:eastAsia="Arial" w:hAnsi="Arial" w:cs="Arial"/>
          <w:sz w:val="24"/>
          <w:szCs w:val="24"/>
        </w:rPr>
        <w:t>sa,</w:t>
      </w:r>
      <w:r>
        <w:rPr>
          <w:rFonts w:ascii="Arial" w:eastAsia="Arial" w:hAnsi="Arial" w:cs="Arial"/>
          <w:spacing w:val="3"/>
          <w:sz w:val="24"/>
          <w:szCs w:val="24"/>
        </w:rPr>
        <w:t xml:space="preserve"> </w:t>
      </w:r>
      <w:r>
        <w:rPr>
          <w:rFonts w:ascii="Arial" w:eastAsia="Arial" w:hAnsi="Arial" w:cs="Arial"/>
          <w:sz w:val="24"/>
          <w:szCs w:val="24"/>
        </w:rPr>
        <w:t>ma</w:t>
      </w:r>
      <w:r>
        <w:rPr>
          <w:rFonts w:ascii="Arial" w:eastAsia="Arial" w:hAnsi="Arial" w:cs="Arial"/>
          <w:spacing w:val="1"/>
          <w:sz w:val="24"/>
          <w:szCs w:val="24"/>
        </w:rPr>
        <w:t>u</w:t>
      </w:r>
      <w:r>
        <w:rPr>
          <w:rFonts w:ascii="Arial" w:eastAsia="Arial" w:hAnsi="Arial" w:cs="Arial"/>
          <w:spacing w:val="-1"/>
          <w:sz w:val="24"/>
          <w:szCs w:val="24"/>
        </w:rPr>
        <w:t>p</w:t>
      </w:r>
      <w:r>
        <w:rPr>
          <w:rFonts w:ascii="Arial" w:eastAsia="Arial" w:hAnsi="Arial" w:cs="Arial"/>
          <w:sz w:val="24"/>
          <w:szCs w:val="24"/>
        </w:rPr>
        <w:t>un</w:t>
      </w:r>
      <w:r>
        <w:rPr>
          <w:rFonts w:ascii="Arial" w:eastAsia="Arial" w:hAnsi="Arial" w:cs="Arial"/>
          <w:spacing w:val="3"/>
          <w:sz w:val="24"/>
          <w:szCs w:val="24"/>
        </w:rPr>
        <w:t xml:space="preserve"> </w:t>
      </w:r>
      <w:r>
        <w:rPr>
          <w:rFonts w:ascii="Arial" w:eastAsia="Arial" w:hAnsi="Arial" w:cs="Arial"/>
          <w:spacing w:val="-1"/>
          <w:sz w:val="24"/>
          <w:szCs w:val="24"/>
        </w:rPr>
        <w:t>p</w:t>
      </w:r>
      <w:r>
        <w:rPr>
          <w:rFonts w:ascii="Arial" w:eastAsia="Arial" w:hAnsi="Arial" w:cs="Arial"/>
          <w:sz w:val="24"/>
          <w:szCs w:val="24"/>
        </w:rPr>
        <w:t>enulisann</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Oleh kar</w:t>
      </w:r>
      <w:r>
        <w:rPr>
          <w:rFonts w:ascii="Arial" w:eastAsia="Arial" w:hAnsi="Arial" w:cs="Arial"/>
          <w:spacing w:val="1"/>
          <w:sz w:val="24"/>
          <w:szCs w:val="24"/>
        </w:rPr>
        <w:t>e</w:t>
      </w:r>
      <w:r>
        <w:rPr>
          <w:rFonts w:ascii="Arial" w:eastAsia="Arial" w:hAnsi="Arial" w:cs="Arial"/>
          <w:sz w:val="24"/>
          <w:szCs w:val="24"/>
        </w:rPr>
        <w:t>na</w:t>
      </w:r>
      <w:r>
        <w:rPr>
          <w:rFonts w:ascii="Arial" w:eastAsia="Arial" w:hAnsi="Arial" w:cs="Arial"/>
          <w:spacing w:val="4"/>
          <w:sz w:val="24"/>
          <w:szCs w:val="24"/>
        </w:rPr>
        <w:t xml:space="preserve"> </w:t>
      </w:r>
      <w:r>
        <w:rPr>
          <w:rFonts w:ascii="Arial" w:eastAsia="Arial" w:hAnsi="Arial" w:cs="Arial"/>
          <w:sz w:val="24"/>
          <w:szCs w:val="24"/>
        </w:rPr>
        <w:t>it</w:t>
      </w:r>
      <w:r>
        <w:rPr>
          <w:rFonts w:ascii="Arial" w:eastAsia="Arial" w:hAnsi="Arial" w:cs="Arial"/>
          <w:spacing w:val="-1"/>
          <w:sz w:val="24"/>
          <w:szCs w:val="24"/>
        </w:rPr>
        <w:t>u</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z w:val="24"/>
          <w:szCs w:val="24"/>
        </w:rPr>
        <w:t>kritik</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z w:val="24"/>
          <w:szCs w:val="24"/>
        </w:rPr>
        <w:t>sar</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 xml:space="preserve">g </w:t>
      </w:r>
      <w:r>
        <w:rPr>
          <w:rFonts w:ascii="Arial" w:eastAsia="Arial" w:hAnsi="Arial" w:cs="Arial"/>
          <w:spacing w:val="2"/>
          <w:sz w:val="24"/>
          <w:szCs w:val="24"/>
        </w:rPr>
        <w:t>m</w:t>
      </w:r>
      <w:r>
        <w:rPr>
          <w:rFonts w:ascii="Arial" w:eastAsia="Arial" w:hAnsi="Arial" w:cs="Arial"/>
          <w:sz w:val="24"/>
          <w:szCs w:val="24"/>
        </w:rPr>
        <w:t>em</w:t>
      </w:r>
      <w:r>
        <w:rPr>
          <w:rFonts w:ascii="Arial" w:eastAsia="Arial" w:hAnsi="Arial" w:cs="Arial"/>
          <w:spacing w:val="1"/>
          <w:sz w:val="24"/>
          <w:szCs w:val="24"/>
        </w:rPr>
        <w:t>b</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gu</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2"/>
          <w:sz w:val="24"/>
          <w:szCs w:val="24"/>
        </w:rPr>
        <w:t>m</w:t>
      </w:r>
      <w:r>
        <w:rPr>
          <w:rFonts w:ascii="Arial" w:eastAsia="Arial" w:hAnsi="Arial" w:cs="Arial"/>
          <w:sz w:val="24"/>
          <w:szCs w:val="24"/>
        </w:rPr>
        <w:t>asih</w:t>
      </w:r>
      <w:r>
        <w:rPr>
          <w:rFonts w:ascii="Arial" w:eastAsia="Arial" w:hAnsi="Arial" w:cs="Arial"/>
          <w:spacing w:val="3"/>
          <w:sz w:val="24"/>
          <w:szCs w:val="24"/>
        </w:rPr>
        <w:t xml:space="preserve"> </w:t>
      </w:r>
      <w:r>
        <w:rPr>
          <w:rFonts w:ascii="Arial" w:eastAsia="Arial" w:hAnsi="Arial" w:cs="Arial"/>
          <w:sz w:val="24"/>
          <w:szCs w:val="24"/>
        </w:rPr>
        <w:t>d</w:t>
      </w:r>
      <w:r>
        <w:rPr>
          <w:rFonts w:ascii="Arial" w:eastAsia="Arial" w:hAnsi="Arial" w:cs="Arial"/>
          <w:spacing w:val="-2"/>
          <w:sz w:val="24"/>
          <w:szCs w:val="24"/>
        </w:rPr>
        <w:t>i</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ra</w:t>
      </w:r>
      <w:r>
        <w:rPr>
          <w:rFonts w:ascii="Arial" w:eastAsia="Arial" w:hAnsi="Arial" w:cs="Arial"/>
          <w:spacing w:val="1"/>
          <w:sz w:val="24"/>
          <w:szCs w:val="24"/>
        </w:rPr>
        <w:t>p</w:t>
      </w:r>
      <w:r>
        <w:rPr>
          <w:rFonts w:ascii="Arial" w:eastAsia="Arial" w:hAnsi="Arial" w:cs="Arial"/>
          <w:spacing w:val="-2"/>
          <w:sz w:val="24"/>
          <w:szCs w:val="24"/>
        </w:rPr>
        <w:t>k</w:t>
      </w:r>
      <w:r>
        <w:rPr>
          <w:rFonts w:ascii="Arial" w:eastAsia="Arial" w:hAnsi="Arial" w:cs="Arial"/>
          <w:sz w:val="24"/>
          <w:szCs w:val="24"/>
        </w:rPr>
        <w:t>an</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ari</w:t>
      </w:r>
      <w:r>
        <w:rPr>
          <w:rFonts w:ascii="Arial" w:eastAsia="Arial" w:hAnsi="Arial" w:cs="Arial"/>
          <w:spacing w:val="2"/>
          <w:sz w:val="24"/>
          <w:szCs w:val="24"/>
        </w:rPr>
        <w:t xml:space="preserve"> </w:t>
      </w:r>
      <w:r>
        <w:rPr>
          <w:rFonts w:ascii="Arial" w:eastAsia="Arial" w:hAnsi="Arial" w:cs="Arial"/>
          <w:sz w:val="24"/>
          <w:szCs w:val="24"/>
        </w:rPr>
        <w:t>se</w:t>
      </w:r>
      <w:r>
        <w:rPr>
          <w:rFonts w:ascii="Arial" w:eastAsia="Arial" w:hAnsi="Arial" w:cs="Arial"/>
          <w:spacing w:val="3"/>
          <w:sz w:val="24"/>
          <w:szCs w:val="24"/>
        </w:rPr>
        <w:t>m</w:t>
      </w:r>
      <w:r>
        <w:rPr>
          <w:rFonts w:ascii="Arial" w:eastAsia="Arial" w:hAnsi="Arial" w:cs="Arial"/>
          <w:spacing w:val="-1"/>
          <w:sz w:val="24"/>
          <w:szCs w:val="24"/>
        </w:rPr>
        <w:t>u</w:t>
      </w:r>
      <w:r>
        <w:rPr>
          <w:rFonts w:ascii="Arial" w:eastAsia="Arial" w:hAnsi="Arial" w:cs="Arial"/>
          <w:sz w:val="24"/>
          <w:szCs w:val="24"/>
        </w:rPr>
        <w:t>a p</w:t>
      </w:r>
      <w:r>
        <w:rPr>
          <w:rFonts w:ascii="Arial" w:eastAsia="Arial" w:hAnsi="Arial" w:cs="Arial"/>
          <w:spacing w:val="2"/>
          <w:sz w:val="24"/>
          <w:szCs w:val="24"/>
        </w:rPr>
        <w:t>e</w:t>
      </w:r>
      <w:r>
        <w:rPr>
          <w:rFonts w:ascii="Arial" w:eastAsia="Arial" w:hAnsi="Arial" w:cs="Arial"/>
          <w:sz w:val="24"/>
          <w:szCs w:val="24"/>
        </w:rPr>
        <w:t>merhati</w:t>
      </w:r>
      <w:r>
        <w:rPr>
          <w:rFonts w:ascii="Arial" w:eastAsia="Arial" w:hAnsi="Arial" w:cs="Arial"/>
          <w:spacing w:val="3"/>
          <w:sz w:val="24"/>
          <w:szCs w:val="24"/>
        </w:rPr>
        <w:t xml:space="preserve"> </w:t>
      </w:r>
      <w:r>
        <w:rPr>
          <w:rFonts w:ascii="Arial" w:eastAsia="Arial" w:hAnsi="Arial" w:cs="Arial"/>
          <w:spacing w:val="-1"/>
          <w:sz w:val="24"/>
          <w:szCs w:val="24"/>
        </w:rPr>
        <w:t>g</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z w:val="24"/>
          <w:szCs w:val="24"/>
        </w:rPr>
        <w:t>j</w:t>
      </w:r>
      <w:r>
        <w:rPr>
          <w:rFonts w:ascii="Arial" w:eastAsia="Arial" w:hAnsi="Arial" w:cs="Arial"/>
          <w:spacing w:val="-2"/>
          <w:sz w:val="24"/>
          <w:szCs w:val="24"/>
        </w:rPr>
        <w:t>a</w:t>
      </w:r>
      <w:r>
        <w:rPr>
          <w:rFonts w:ascii="Arial" w:eastAsia="Arial" w:hAnsi="Arial" w:cs="Arial"/>
          <w:sz w:val="24"/>
          <w:szCs w:val="24"/>
        </w:rPr>
        <w:t>di</w:t>
      </w:r>
      <w:r>
        <w:rPr>
          <w:rFonts w:ascii="Arial" w:eastAsia="Arial" w:hAnsi="Arial" w:cs="Arial"/>
          <w:spacing w:val="5"/>
          <w:sz w:val="24"/>
          <w:szCs w:val="24"/>
        </w:rPr>
        <w:t xml:space="preserve"> </w:t>
      </w:r>
      <w:r>
        <w:rPr>
          <w:rFonts w:ascii="Arial" w:eastAsia="Arial" w:hAnsi="Arial" w:cs="Arial"/>
          <w:sz w:val="24"/>
          <w:szCs w:val="24"/>
        </w:rPr>
        <w:t>acuan</w:t>
      </w:r>
      <w:r>
        <w:rPr>
          <w:rFonts w:ascii="Arial" w:eastAsia="Arial" w:hAnsi="Arial" w:cs="Arial"/>
          <w:spacing w:val="3"/>
          <w:sz w:val="24"/>
          <w:szCs w:val="24"/>
        </w:rPr>
        <w:t xml:space="preserve"> </w:t>
      </w:r>
      <w:r>
        <w:rPr>
          <w:rFonts w:ascii="Arial" w:eastAsia="Arial" w:hAnsi="Arial" w:cs="Arial"/>
          <w:sz w:val="24"/>
          <w:szCs w:val="24"/>
        </w:rPr>
        <w:t>agar</w:t>
      </w:r>
      <w:r>
        <w:rPr>
          <w:rFonts w:ascii="Arial" w:eastAsia="Arial" w:hAnsi="Arial" w:cs="Arial"/>
          <w:spacing w:val="4"/>
          <w:sz w:val="24"/>
          <w:szCs w:val="24"/>
        </w:rPr>
        <w:t xml:space="preserve"> </w:t>
      </w:r>
      <w:r>
        <w:rPr>
          <w:rFonts w:ascii="Arial" w:eastAsia="Arial" w:hAnsi="Arial" w:cs="Arial"/>
          <w:spacing w:val="-1"/>
          <w:sz w:val="24"/>
          <w:szCs w:val="24"/>
        </w:rPr>
        <w:t>p</w:t>
      </w:r>
      <w:r>
        <w:rPr>
          <w:rFonts w:ascii="Arial" w:eastAsia="Arial" w:hAnsi="Arial" w:cs="Arial"/>
          <w:sz w:val="24"/>
          <w:szCs w:val="24"/>
        </w:rPr>
        <w:t>es</w:t>
      </w:r>
      <w:r>
        <w:rPr>
          <w:rFonts w:ascii="Arial" w:eastAsia="Arial" w:hAnsi="Arial" w:cs="Arial"/>
          <w:spacing w:val="2"/>
          <w:sz w:val="24"/>
          <w:szCs w:val="24"/>
        </w:rPr>
        <w:t>e</w:t>
      </w:r>
      <w:r>
        <w:rPr>
          <w:rFonts w:ascii="Arial" w:eastAsia="Arial" w:hAnsi="Arial" w:cs="Arial"/>
          <w:sz w:val="24"/>
          <w:szCs w:val="24"/>
        </w:rPr>
        <w:t>rta</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K</w:t>
      </w:r>
      <w:r>
        <w:rPr>
          <w:rFonts w:ascii="Arial" w:eastAsia="Arial" w:hAnsi="Arial" w:cs="Arial"/>
          <w:sz w:val="24"/>
          <w:szCs w:val="24"/>
        </w:rPr>
        <w:t xml:space="preserve">A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j</w:t>
      </w:r>
      <w:r>
        <w:rPr>
          <w:rFonts w:ascii="Arial" w:eastAsia="Arial" w:hAnsi="Arial" w:cs="Arial"/>
          <w:spacing w:val="-2"/>
          <w:sz w:val="24"/>
          <w:szCs w:val="24"/>
        </w:rPr>
        <w:t>a</w:t>
      </w:r>
      <w:r>
        <w:rPr>
          <w:rFonts w:ascii="Arial" w:eastAsia="Arial" w:hAnsi="Arial" w:cs="Arial"/>
          <w:sz w:val="24"/>
          <w:szCs w:val="24"/>
        </w:rPr>
        <w:t>di</w:t>
      </w:r>
      <w:r>
        <w:rPr>
          <w:rFonts w:ascii="Arial" w:eastAsia="Arial" w:hAnsi="Arial" w:cs="Arial"/>
          <w:spacing w:val="5"/>
          <w:sz w:val="24"/>
          <w:szCs w:val="24"/>
        </w:rPr>
        <w:t xml:space="preserve"> </w:t>
      </w: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bih</w:t>
      </w:r>
      <w:r>
        <w:rPr>
          <w:rFonts w:ascii="Arial" w:eastAsia="Arial" w:hAnsi="Arial" w:cs="Arial"/>
          <w:spacing w:val="3"/>
          <w:sz w:val="24"/>
          <w:szCs w:val="24"/>
        </w:rPr>
        <w:t xml:space="preserve"> </w:t>
      </w:r>
      <w:r>
        <w:rPr>
          <w:rFonts w:ascii="Arial" w:eastAsia="Arial" w:hAnsi="Arial" w:cs="Arial"/>
          <w:spacing w:val="-1"/>
          <w:sz w:val="24"/>
          <w:szCs w:val="24"/>
        </w:rPr>
        <w:t>b</w:t>
      </w:r>
      <w:r>
        <w:rPr>
          <w:rFonts w:ascii="Arial" w:eastAsia="Arial" w:hAnsi="Arial" w:cs="Arial"/>
          <w:sz w:val="24"/>
          <w:szCs w:val="24"/>
        </w:rPr>
        <w:t>aik</w:t>
      </w:r>
      <w:r>
        <w:rPr>
          <w:rFonts w:ascii="Arial" w:eastAsia="Arial" w:hAnsi="Arial" w:cs="Arial"/>
          <w:spacing w:val="5"/>
          <w:sz w:val="24"/>
          <w:szCs w:val="24"/>
        </w:rPr>
        <w:t xml:space="preserve"> </w:t>
      </w:r>
      <w:r>
        <w:rPr>
          <w:rFonts w:ascii="Arial" w:eastAsia="Arial" w:hAnsi="Arial" w:cs="Arial"/>
          <w:sz w:val="24"/>
          <w:szCs w:val="24"/>
        </w:rPr>
        <w:t>lagi</w:t>
      </w:r>
      <w:r>
        <w:rPr>
          <w:rFonts w:ascii="Arial" w:eastAsia="Arial" w:hAnsi="Arial" w:cs="Arial"/>
          <w:spacing w:val="3"/>
          <w:sz w:val="24"/>
          <w:szCs w:val="24"/>
        </w:rPr>
        <w:t xml:space="preserve"> </w:t>
      </w:r>
      <w:r>
        <w:rPr>
          <w:rFonts w:ascii="Arial" w:eastAsia="Arial" w:hAnsi="Arial" w:cs="Arial"/>
          <w:sz w:val="24"/>
          <w:szCs w:val="24"/>
        </w:rPr>
        <w:t xml:space="preserve">di </w:t>
      </w:r>
      <w:r>
        <w:rPr>
          <w:rFonts w:ascii="Arial" w:eastAsia="Arial" w:hAnsi="Arial" w:cs="Arial"/>
          <w:spacing w:val="2"/>
          <w:sz w:val="24"/>
          <w:szCs w:val="24"/>
        </w:rPr>
        <w:t>m</w:t>
      </w:r>
      <w:r>
        <w:rPr>
          <w:rFonts w:ascii="Arial" w:eastAsia="Arial" w:hAnsi="Arial" w:cs="Arial"/>
          <w:sz w:val="24"/>
          <w:szCs w:val="24"/>
        </w:rPr>
        <w:t>asa me</w:t>
      </w:r>
      <w:r>
        <w:rPr>
          <w:rFonts w:ascii="Arial" w:eastAsia="Arial" w:hAnsi="Arial" w:cs="Arial"/>
          <w:spacing w:val="1"/>
          <w:sz w:val="24"/>
          <w:szCs w:val="24"/>
        </w:rPr>
        <w:t>n</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pacing w:val="-1"/>
          <w:sz w:val="24"/>
          <w:szCs w:val="24"/>
        </w:rPr>
        <w:t>a</w:t>
      </w:r>
      <w:r>
        <w:rPr>
          <w:rFonts w:ascii="Arial" w:eastAsia="Arial" w:hAnsi="Arial" w:cs="Arial"/>
          <w:sz w:val="24"/>
          <w:szCs w:val="24"/>
        </w:rPr>
        <w:t>ng.</w:t>
      </w:r>
    </w:p>
    <w:p w14:paraId="21BAF008" w14:textId="703D5106" w:rsidR="00A00DEF" w:rsidRDefault="00C873DB">
      <w:pPr>
        <w:spacing w:before="5" w:line="360" w:lineRule="auto"/>
        <w:ind w:left="588" w:right="72" w:firstLine="566"/>
        <w:jc w:val="both"/>
        <w:rPr>
          <w:rFonts w:ascii="Arial" w:eastAsia="Arial" w:hAnsi="Arial" w:cs="Arial"/>
          <w:sz w:val="24"/>
          <w:szCs w:val="24"/>
        </w:rPr>
      </w:pPr>
      <w:r>
        <w:rPr>
          <w:rFonts w:ascii="Arial" w:eastAsia="Arial" w:hAnsi="Arial" w:cs="Arial"/>
          <w:sz w:val="24"/>
          <w:szCs w:val="24"/>
        </w:rPr>
        <w:t>S</w:t>
      </w:r>
      <w:r>
        <w:rPr>
          <w:rFonts w:ascii="Arial" w:eastAsia="Arial" w:hAnsi="Arial" w:cs="Arial"/>
          <w:spacing w:val="2"/>
          <w:sz w:val="24"/>
          <w:szCs w:val="24"/>
        </w:rPr>
        <w:t>e</w:t>
      </w:r>
      <w:r>
        <w:rPr>
          <w:rFonts w:ascii="Arial" w:eastAsia="Arial" w:hAnsi="Arial" w:cs="Arial"/>
          <w:sz w:val="24"/>
          <w:szCs w:val="24"/>
        </w:rPr>
        <w:t>moga</w:t>
      </w:r>
      <w:r>
        <w:rPr>
          <w:rFonts w:ascii="Arial" w:eastAsia="Arial" w:hAnsi="Arial" w:cs="Arial"/>
          <w:spacing w:val="3"/>
          <w:sz w:val="24"/>
          <w:szCs w:val="24"/>
        </w:rPr>
        <w:t xml:space="preserve"> </w:t>
      </w:r>
      <w:r w:rsidR="003B5C55">
        <w:rPr>
          <w:rFonts w:ascii="Arial" w:eastAsia="Arial" w:hAnsi="Arial" w:cs="Arial"/>
          <w:sz w:val="24"/>
          <w:szCs w:val="24"/>
        </w:rPr>
        <w:t>L</w:t>
      </w:r>
      <w:r>
        <w:rPr>
          <w:rFonts w:ascii="Arial" w:eastAsia="Arial" w:hAnsi="Arial" w:cs="Arial"/>
          <w:sz w:val="24"/>
          <w:szCs w:val="24"/>
        </w:rPr>
        <w:t>AP</w:t>
      </w:r>
      <w:r>
        <w:rPr>
          <w:rFonts w:ascii="Arial" w:eastAsia="Arial" w:hAnsi="Arial" w:cs="Arial"/>
          <w:spacing w:val="1"/>
          <w:sz w:val="24"/>
          <w:szCs w:val="24"/>
        </w:rPr>
        <w:t xml:space="preserve"> </w:t>
      </w:r>
      <w:r>
        <w:rPr>
          <w:rFonts w:ascii="Arial" w:eastAsia="Arial" w:hAnsi="Arial" w:cs="Arial"/>
          <w:sz w:val="24"/>
          <w:szCs w:val="24"/>
        </w:rPr>
        <w:t>ini</w:t>
      </w:r>
      <w:r>
        <w:rPr>
          <w:rFonts w:ascii="Arial" w:eastAsia="Arial" w:hAnsi="Arial" w:cs="Arial"/>
          <w:spacing w:val="3"/>
          <w:sz w:val="24"/>
          <w:szCs w:val="24"/>
        </w:rPr>
        <w:t xml:space="preserve"> </w:t>
      </w:r>
      <w:r>
        <w:rPr>
          <w:rFonts w:ascii="Arial" w:eastAsia="Arial" w:hAnsi="Arial" w:cs="Arial"/>
          <w:sz w:val="24"/>
          <w:szCs w:val="24"/>
        </w:rPr>
        <w:t xml:space="preserve">bisa </w:t>
      </w:r>
      <w:r>
        <w:rPr>
          <w:rFonts w:ascii="Arial" w:eastAsia="Arial" w:hAnsi="Arial" w:cs="Arial"/>
          <w:spacing w:val="2"/>
          <w:sz w:val="24"/>
          <w:szCs w:val="24"/>
        </w:rPr>
        <w:t>m</w:t>
      </w:r>
      <w:r>
        <w:rPr>
          <w:rFonts w:ascii="Arial" w:eastAsia="Arial" w:hAnsi="Arial" w:cs="Arial"/>
          <w:sz w:val="24"/>
          <w:szCs w:val="24"/>
        </w:rPr>
        <w:t>en</w:t>
      </w:r>
      <w:r>
        <w:rPr>
          <w:rFonts w:ascii="Arial" w:eastAsia="Arial" w:hAnsi="Arial" w:cs="Arial"/>
          <w:spacing w:val="-2"/>
          <w:sz w:val="24"/>
          <w:szCs w:val="24"/>
        </w:rPr>
        <w:t>a</w:t>
      </w:r>
      <w:r>
        <w:rPr>
          <w:rFonts w:ascii="Arial" w:eastAsia="Arial" w:hAnsi="Arial" w:cs="Arial"/>
          <w:spacing w:val="2"/>
          <w:sz w:val="24"/>
          <w:szCs w:val="24"/>
        </w:rPr>
        <w:t>m</w:t>
      </w:r>
      <w:r>
        <w:rPr>
          <w:rFonts w:ascii="Arial" w:eastAsia="Arial" w:hAnsi="Arial" w:cs="Arial"/>
          <w:sz w:val="24"/>
          <w:szCs w:val="24"/>
        </w:rPr>
        <w:t>bah</w:t>
      </w:r>
      <w:r>
        <w:rPr>
          <w:rFonts w:ascii="Arial" w:eastAsia="Arial" w:hAnsi="Arial" w:cs="Arial"/>
          <w:spacing w:val="3"/>
          <w:sz w:val="24"/>
          <w:szCs w:val="24"/>
        </w:rPr>
        <w:t xml:space="preserve"> </w:t>
      </w:r>
      <w:r>
        <w:rPr>
          <w:rFonts w:ascii="Arial" w:eastAsia="Arial" w:hAnsi="Arial" w:cs="Arial"/>
          <w:spacing w:val="-3"/>
          <w:sz w:val="24"/>
          <w:szCs w:val="24"/>
        </w:rPr>
        <w:t>w</w:t>
      </w:r>
      <w:r>
        <w:rPr>
          <w:rFonts w:ascii="Arial" w:eastAsia="Arial" w:hAnsi="Arial" w:cs="Arial"/>
          <w:sz w:val="24"/>
          <w:szCs w:val="24"/>
        </w:rPr>
        <w:t>a</w:t>
      </w:r>
      <w:r>
        <w:rPr>
          <w:rFonts w:ascii="Arial" w:eastAsia="Arial" w:hAnsi="Arial" w:cs="Arial"/>
          <w:spacing w:val="-2"/>
          <w:sz w:val="24"/>
          <w:szCs w:val="24"/>
        </w:rPr>
        <w:t>w</w:t>
      </w:r>
      <w:r>
        <w:rPr>
          <w:rFonts w:ascii="Arial" w:eastAsia="Arial" w:hAnsi="Arial" w:cs="Arial"/>
          <w:sz w:val="24"/>
          <w:szCs w:val="24"/>
        </w:rPr>
        <w:t>as</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alt</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n</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pacing w:val="-3"/>
          <w:sz w:val="24"/>
          <w:szCs w:val="24"/>
        </w:rPr>
        <w:t>i</w:t>
      </w:r>
      <w:r>
        <w:rPr>
          <w:rFonts w:ascii="Arial" w:eastAsia="Arial" w:hAnsi="Arial" w:cs="Arial"/>
          <w:sz w:val="24"/>
          <w:szCs w:val="24"/>
        </w:rPr>
        <w:t>f</w:t>
      </w:r>
      <w:r>
        <w:rPr>
          <w:rFonts w:ascii="Arial" w:eastAsia="Arial" w:hAnsi="Arial" w:cs="Arial"/>
          <w:spacing w:val="3"/>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z w:val="24"/>
          <w:szCs w:val="24"/>
        </w:rPr>
        <w:t>uk</w:t>
      </w:r>
      <w:r>
        <w:rPr>
          <w:rFonts w:ascii="Arial" w:eastAsia="Arial" w:hAnsi="Arial" w:cs="Arial"/>
          <w:spacing w:val="4"/>
          <w:sz w:val="24"/>
          <w:szCs w:val="24"/>
        </w:rPr>
        <w:t xml:space="preserve"> </w:t>
      </w:r>
      <w:r>
        <w:rPr>
          <w:rFonts w:ascii="Arial" w:eastAsia="Arial" w:hAnsi="Arial" w:cs="Arial"/>
          <w:spacing w:val="-1"/>
          <w:sz w:val="24"/>
          <w:szCs w:val="24"/>
        </w:rPr>
        <w:t>ad</w:t>
      </w:r>
      <w:r>
        <w:rPr>
          <w:rFonts w:ascii="Arial" w:eastAsia="Arial" w:hAnsi="Arial" w:cs="Arial"/>
          <w:sz w:val="24"/>
          <w:szCs w:val="24"/>
        </w:rPr>
        <w:t>o</w:t>
      </w:r>
      <w:r>
        <w:rPr>
          <w:rFonts w:ascii="Arial" w:eastAsia="Arial" w:hAnsi="Arial" w:cs="Arial"/>
          <w:spacing w:val="2"/>
          <w:sz w:val="24"/>
          <w:szCs w:val="24"/>
        </w:rPr>
        <w:t>p</w:t>
      </w:r>
      <w:r>
        <w:rPr>
          <w:rFonts w:ascii="Arial" w:eastAsia="Arial" w:hAnsi="Arial" w:cs="Arial"/>
          <w:sz w:val="24"/>
          <w:szCs w:val="24"/>
        </w:rPr>
        <w:t xml:space="preserve">si aksi </w:t>
      </w:r>
      <w:r>
        <w:rPr>
          <w:rFonts w:ascii="Arial" w:eastAsia="Arial" w:hAnsi="Arial" w:cs="Arial"/>
          <w:spacing w:val="2"/>
          <w:sz w:val="24"/>
          <w:szCs w:val="24"/>
        </w:rPr>
        <w:t>p</w:t>
      </w:r>
      <w:r>
        <w:rPr>
          <w:rFonts w:ascii="Arial" w:eastAsia="Arial" w:hAnsi="Arial" w:cs="Arial"/>
          <w:sz w:val="24"/>
          <w:szCs w:val="24"/>
        </w:rPr>
        <w:t>er</w:t>
      </w:r>
      <w:r>
        <w:rPr>
          <w:rFonts w:ascii="Arial" w:eastAsia="Arial" w:hAnsi="Arial" w:cs="Arial"/>
          <w:spacing w:val="1"/>
          <w:sz w:val="24"/>
          <w:szCs w:val="24"/>
        </w:rPr>
        <w:t>u</w:t>
      </w:r>
      <w:r>
        <w:rPr>
          <w:rFonts w:ascii="Arial" w:eastAsia="Arial" w:hAnsi="Arial" w:cs="Arial"/>
          <w:spacing w:val="-1"/>
          <w:sz w:val="24"/>
          <w:szCs w:val="24"/>
        </w:rPr>
        <w:t>b</w:t>
      </w:r>
      <w:r>
        <w:rPr>
          <w:rFonts w:ascii="Arial" w:eastAsia="Arial" w:hAnsi="Arial" w:cs="Arial"/>
          <w:sz w:val="24"/>
          <w:szCs w:val="24"/>
        </w:rPr>
        <w:t>ahan</w:t>
      </w:r>
      <w:r>
        <w:rPr>
          <w:rFonts w:ascii="Arial" w:eastAsia="Arial" w:hAnsi="Arial" w:cs="Arial"/>
          <w:spacing w:val="2"/>
          <w:sz w:val="24"/>
          <w:szCs w:val="24"/>
        </w:rPr>
        <w:t xml:space="preserve"> </w:t>
      </w:r>
      <w:r>
        <w:rPr>
          <w:rFonts w:ascii="Arial" w:eastAsia="Arial" w:hAnsi="Arial" w:cs="Arial"/>
          <w:sz w:val="24"/>
          <w:szCs w:val="24"/>
        </w:rPr>
        <w:t>s</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3"/>
          <w:sz w:val="24"/>
          <w:szCs w:val="24"/>
        </w:rPr>
        <w:t>t</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b</w:t>
      </w:r>
      <w:r>
        <w:rPr>
          <w:rFonts w:ascii="Arial" w:eastAsia="Arial" w:hAnsi="Arial" w:cs="Arial"/>
          <w:sz w:val="24"/>
          <w:szCs w:val="24"/>
        </w:rPr>
        <w:t>er</w:t>
      </w:r>
      <w:r>
        <w:rPr>
          <w:rFonts w:ascii="Arial" w:eastAsia="Arial" w:hAnsi="Arial" w:cs="Arial"/>
          <w:spacing w:val="2"/>
          <w:sz w:val="24"/>
          <w:szCs w:val="24"/>
        </w:rPr>
        <w:t>m</w:t>
      </w:r>
      <w:r>
        <w:rPr>
          <w:rFonts w:ascii="Arial" w:eastAsia="Arial" w:hAnsi="Arial" w:cs="Arial"/>
          <w:spacing w:val="-1"/>
          <w:sz w:val="24"/>
          <w:szCs w:val="24"/>
        </w:rPr>
        <w:t>an</w:t>
      </w:r>
      <w:r>
        <w:rPr>
          <w:rFonts w:ascii="Arial" w:eastAsia="Arial" w:hAnsi="Arial" w:cs="Arial"/>
          <w:spacing w:val="3"/>
          <w:sz w:val="24"/>
          <w:szCs w:val="24"/>
        </w:rPr>
        <w:t>f</w:t>
      </w:r>
      <w:r>
        <w:rPr>
          <w:rFonts w:ascii="Arial" w:eastAsia="Arial" w:hAnsi="Arial" w:cs="Arial"/>
          <w:spacing w:val="-1"/>
          <w:sz w:val="24"/>
          <w:szCs w:val="24"/>
        </w:rPr>
        <w:t>a</w:t>
      </w:r>
      <w:r>
        <w:rPr>
          <w:rFonts w:ascii="Arial" w:eastAsia="Arial" w:hAnsi="Arial" w:cs="Arial"/>
          <w:sz w:val="24"/>
          <w:szCs w:val="24"/>
        </w:rPr>
        <w:t>at</w:t>
      </w:r>
      <w:r>
        <w:rPr>
          <w:rFonts w:ascii="Arial" w:eastAsia="Arial" w:hAnsi="Arial" w:cs="Arial"/>
          <w:spacing w:val="2"/>
          <w:sz w:val="24"/>
          <w:szCs w:val="24"/>
        </w:rPr>
        <w:t xml:space="preserve"> </w:t>
      </w:r>
      <w:r>
        <w:rPr>
          <w:rFonts w:ascii="Arial" w:eastAsia="Arial" w:hAnsi="Arial" w:cs="Arial"/>
          <w:sz w:val="24"/>
          <w:szCs w:val="24"/>
        </w:rPr>
        <w:t>unt</w:t>
      </w:r>
      <w:r>
        <w:rPr>
          <w:rFonts w:ascii="Arial" w:eastAsia="Arial" w:hAnsi="Arial" w:cs="Arial"/>
          <w:spacing w:val="1"/>
          <w:sz w:val="24"/>
          <w:szCs w:val="24"/>
        </w:rPr>
        <w:t>u</w:t>
      </w:r>
      <w:r>
        <w:rPr>
          <w:rFonts w:ascii="Arial" w:eastAsia="Arial" w:hAnsi="Arial" w:cs="Arial"/>
          <w:sz w:val="24"/>
          <w:szCs w:val="24"/>
        </w:rPr>
        <w:t>k</w:t>
      </w:r>
      <w:r>
        <w:rPr>
          <w:rFonts w:ascii="Arial" w:eastAsia="Arial" w:hAnsi="Arial" w:cs="Arial"/>
          <w:spacing w:val="-2"/>
          <w:sz w:val="24"/>
          <w:szCs w:val="24"/>
        </w:rPr>
        <w:t xml:space="preserve"> </w:t>
      </w:r>
      <w:r>
        <w:rPr>
          <w:rFonts w:ascii="Arial" w:eastAsia="Arial" w:hAnsi="Arial" w:cs="Arial"/>
          <w:sz w:val="24"/>
          <w:szCs w:val="24"/>
        </w:rPr>
        <w:t>ac</w:t>
      </w:r>
      <w:r>
        <w:rPr>
          <w:rFonts w:ascii="Arial" w:eastAsia="Arial" w:hAnsi="Arial" w:cs="Arial"/>
          <w:spacing w:val="2"/>
          <w:sz w:val="24"/>
          <w:szCs w:val="24"/>
        </w:rPr>
        <w:t>u</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alam</w:t>
      </w:r>
      <w:r>
        <w:rPr>
          <w:rFonts w:ascii="Arial" w:eastAsia="Arial" w:hAnsi="Arial" w:cs="Arial"/>
          <w:spacing w:val="1"/>
          <w:sz w:val="24"/>
          <w:szCs w:val="24"/>
        </w:rPr>
        <w:t xml:space="preserve"> </w:t>
      </w:r>
      <w:r>
        <w:rPr>
          <w:rFonts w:ascii="Arial" w:eastAsia="Arial" w:hAnsi="Arial" w:cs="Arial"/>
          <w:spacing w:val="-1"/>
          <w:sz w:val="24"/>
          <w:szCs w:val="24"/>
        </w:rPr>
        <w:t>p</w:t>
      </w:r>
      <w:r>
        <w:rPr>
          <w:rFonts w:ascii="Arial" w:eastAsia="Arial" w:hAnsi="Arial" w:cs="Arial"/>
          <w:sz w:val="24"/>
          <w:szCs w:val="24"/>
        </w:rPr>
        <w:t>er</w:t>
      </w:r>
      <w:r>
        <w:rPr>
          <w:rFonts w:ascii="Arial" w:eastAsia="Arial" w:hAnsi="Arial" w:cs="Arial"/>
          <w:spacing w:val="1"/>
          <w:sz w:val="24"/>
          <w:szCs w:val="24"/>
        </w:rPr>
        <w:t>u</w:t>
      </w:r>
      <w:r>
        <w:rPr>
          <w:rFonts w:ascii="Arial" w:eastAsia="Arial" w:hAnsi="Arial" w:cs="Arial"/>
          <w:sz w:val="24"/>
          <w:szCs w:val="24"/>
        </w:rPr>
        <w:t>bahan k</w:t>
      </w:r>
      <w:r>
        <w:rPr>
          <w:rFonts w:ascii="Arial" w:eastAsia="Arial" w:hAnsi="Arial" w:cs="Arial"/>
          <w:spacing w:val="1"/>
          <w:sz w:val="24"/>
          <w:szCs w:val="24"/>
        </w:rPr>
        <w:t>e</w:t>
      </w:r>
      <w:r>
        <w:rPr>
          <w:rFonts w:ascii="Arial" w:eastAsia="Arial" w:hAnsi="Arial" w:cs="Arial"/>
          <w:spacing w:val="-1"/>
          <w:sz w:val="24"/>
          <w:szCs w:val="24"/>
        </w:rPr>
        <w:t>a</w:t>
      </w:r>
      <w:r>
        <w:rPr>
          <w:rFonts w:ascii="Arial" w:eastAsia="Arial" w:hAnsi="Arial" w:cs="Arial"/>
          <w:sz w:val="24"/>
          <w:szCs w:val="24"/>
        </w:rPr>
        <w:t>rah</w:t>
      </w:r>
      <w:r>
        <w:rPr>
          <w:rFonts w:ascii="Arial" w:eastAsia="Arial" w:hAnsi="Arial" w:cs="Arial"/>
          <w:spacing w:val="1"/>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le</w:t>
      </w:r>
      <w:r>
        <w:rPr>
          <w:rFonts w:ascii="Arial" w:eastAsia="Arial" w:hAnsi="Arial" w:cs="Arial"/>
          <w:spacing w:val="1"/>
          <w:sz w:val="24"/>
          <w:szCs w:val="24"/>
        </w:rPr>
        <w:t>b</w:t>
      </w:r>
      <w:r>
        <w:rPr>
          <w:rFonts w:ascii="Arial" w:eastAsia="Arial" w:hAnsi="Arial" w:cs="Arial"/>
          <w:sz w:val="24"/>
          <w:szCs w:val="24"/>
        </w:rPr>
        <w:t>ih baik.</w:t>
      </w:r>
    </w:p>
    <w:p w14:paraId="1B97181C" w14:textId="1F76DF2D" w:rsidR="00A00DEF" w:rsidRDefault="00A00DEF">
      <w:pPr>
        <w:spacing w:line="200" w:lineRule="exact"/>
      </w:pPr>
    </w:p>
    <w:p w14:paraId="0E849C4D" w14:textId="77777777" w:rsidR="00A00DEF" w:rsidRDefault="00A00DEF">
      <w:pPr>
        <w:spacing w:before="18" w:line="200" w:lineRule="exact"/>
      </w:pPr>
    </w:p>
    <w:p w14:paraId="106CFD4F" w14:textId="494CC822" w:rsidR="00A00DEF" w:rsidRDefault="00C873DB">
      <w:pPr>
        <w:ind w:left="5089" w:right="650"/>
        <w:jc w:val="center"/>
        <w:rPr>
          <w:rFonts w:ascii="Arial" w:eastAsia="Arial" w:hAnsi="Arial" w:cs="Arial"/>
          <w:sz w:val="24"/>
          <w:szCs w:val="24"/>
        </w:rPr>
      </w:pP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z w:val="24"/>
          <w:szCs w:val="24"/>
        </w:rPr>
        <w:t>likpapa</w:t>
      </w:r>
      <w:r>
        <w:rPr>
          <w:rFonts w:ascii="Arial" w:eastAsia="Arial" w:hAnsi="Arial" w:cs="Arial"/>
          <w:spacing w:val="1"/>
          <w:sz w:val="24"/>
          <w:szCs w:val="24"/>
        </w:rPr>
        <w:t>n</w:t>
      </w:r>
      <w:r>
        <w:rPr>
          <w:rFonts w:ascii="Arial" w:eastAsia="Arial" w:hAnsi="Arial" w:cs="Arial"/>
          <w:sz w:val="24"/>
          <w:szCs w:val="24"/>
        </w:rPr>
        <w:t xml:space="preserve">,    </w:t>
      </w:r>
      <w:r>
        <w:rPr>
          <w:rFonts w:ascii="Arial" w:eastAsia="Arial" w:hAnsi="Arial" w:cs="Arial"/>
          <w:spacing w:val="66"/>
          <w:sz w:val="24"/>
          <w:szCs w:val="24"/>
        </w:rPr>
        <w:t xml:space="preserve"> </w:t>
      </w:r>
      <w:r w:rsidR="00371E51">
        <w:rPr>
          <w:rFonts w:ascii="Arial" w:eastAsia="Arial" w:hAnsi="Arial" w:cs="Arial"/>
          <w:sz w:val="24"/>
          <w:szCs w:val="24"/>
        </w:rPr>
        <w:t>Juni</w:t>
      </w:r>
      <w:r w:rsidR="00704365">
        <w:rPr>
          <w:rFonts w:ascii="Arial" w:eastAsia="Arial" w:hAnsi="Arial" w:cs="Arial"/>
          <w:sz w:val="24"/>
          <w:szCs w:val="24"/>
        </w:rPr>
        <w:t xml:space="preserve"> </w:t>
      </w:r>
      <w:r w:rsidR="003E62B8">
        <w:rPr>
          <w:rFonts w:ascii="Arial" w:eastAsia="Arial" w:hAnsi="Arial" w:cs="Arial"/>
          <w:sz w:val="24"/>
          <w:szCs w:val="24"/>
        </w:rPr>
        <w:t xml:space="preserve"> 2022</w:t>
      </w:r>
    </w:p>
    <w:p w14:paraId="403E702E" w14:textId="56CD1EB7" w:rsidR="00A00DEF" w:rsidRDefault="00A00DEF">
      <w:pPr>
        <w:spacing w:before="16" w:line="260" w:lineRule="exact"/>
        <w:rPr>
          <w:sz w:val="26"/>
          <w:szCs w:val="26"/>
        </w:rPr>
      </w:pPr>
    </w:p>
    <w:p w14:paraId="36625C32" w14:textId="087A6223" w:rsidR="00A00DEF" w:rsidRDefault="000A1750">
      <w:pPr>
        <w:ind w:right="1828"/>
        <w:jc w:val="right"/>
        <w:rPr>
          <w:rFonts w:ascii="Arial" w:eastAsia="Arial" w:hAnsi="Arial" w:cs="Arial"/>
          <w:sz w:val="24"/>
          <w:szCs w:val="24"/>
        </w:rPr>
      </w:pPr>
      <w:r>
        <w:rPr>
          <w:rFonts w:ascii="Arial" w:eastAsia="Arial" w:hAnsi="Arial" w:cs="Arial"/>
          <w:noProof/>
          <w:sz w:val="24"/>
          <w:szCs w:val="24"/>
        </w:rPr>
        <w:drawing>
          <wp:anchor distT="0" distB="0" distL="114300" distR="114300" simplePos="0" relativeHeight="251672576" behindDoc="1" locked="0" layoutInCell="1" allowOverlap="1" wp14:anchorId="1030EF3B" wp14:editId="44B8BFFF">
            <wp:simplePos x="0" y="0"/>
            <wp:positionH relativeFrom="column">
              <wp:posOffset>3647704</wp:posOffset>
            </wp:positionH>
            <wp:positionV relativeFrom="paragraph">
              <wp:posOffset>106873</wp:posOffset>
            </wp:positionV>
            <wp:extent cx="1222621" cy="1170953"/>
            <wp:effectExtent l="0" t="0" r="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4363" cy="1172622"/>
                    </a:xfrm>
                    <a:prstGeom prst="rect">
                      <a:avLst/>
                    </a:prstGeom>
                    <a:noFill/>
                  </pic:spPr>
                </pic:pic>
              </a:graphicData>
            </a:graphic>
            <wp14:sizeRelH relativeFrom="page">
              <wp14:pctWidth>0</wp14:pctWidth>
            </wp14:sizeRelH>
            <wp14:sizeRelV relativeFrom="page">
              <wp14:pctHeight>0</wp14:pctHeight>
            </wp14:sizeRelV>
          </wp:anchor>
        </w:drawing>
      </w:r>
      <w:r w:rsidR="00C873DB">
        <w:rPr>
          <w:rFonts w:ascii="Arial" w:eastAsia="Arial" w:hAnsi="Arial" w:cs="Arial"/>
          <w:sz w:val="24"/>
          <w:szCs w:val="24"/>
        </w:rPr>
        <w:t>P</w:t>
      </w:r>
      <w:r w:rsidR="00C873DB">
        <w:rPr>
          <w:rFonts w:ascii="Arial" w:eastAsia="Arial" w:hAnsi="Arial" w:cs="Arial"/>
          <w:spacing w:val="2"/>
          <w:sz w:val="24"/>
          <w:szCs w:val="24"/>
        </w:rPr>
        <w:t>e</w:t>
      </w:r>
      <w:r w:rsidR="00C873DB">
        <w:rPr>
          <w:rFonts w:ascii="Arial" w:eastAsia="Arial" w:hAnsi="Arial" w:cs="Arial"/>
          <w:sz w:val="24"/>
          <w:szCs w:val="24"/>
        </w:rPr>
        <w:t>serta</w:t>
      </w:r>
    </w:p>
    <w:p w14:paraId="7677A894" w14:textId="785FA643" w:rsidR="00A00DEF" w:rsidRDefault="00C873DB">
      <w:pPr>
        <w:ind w:left="4570" w:right="127"/>
        <w:jc w:val="center"/>
        <w:rPr>
          <w:rFonts w:ascii="Arial" w:eastAsia="Arial" w:hAnsi="Arial" w:cs="Arial"/>
          <w:sz w:val="24"/>
          <w:szCs w:val="24"/>
        </w:rPr>
      </w:pP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latihan</w:t>
      </w:r>
      <w:r>
        <w:rPr>
          <w:rFonts w:ascii="Arial" w:eastAsia="Arial" w:hAnsi="Arial" w:cs="Arial"/>
          <w:spacing w:val="2"/>
          <w:sz w:val="24"/>
          <w:szCs w:val="24"/>
        </w:rPr>
        <w:t xml:space="preserve"> </w:t>
      </w:r>
      <w:r>
        <w:rPr>
          <w:rFonts w:ascii="Arial" w:eastAsia="Arial" w:hAnsi="Arial" w:cs="Arial"/>
          <w:spacing w:val="-2"/>
          <w:sz w:val="24"/>
          <w:szCs w:val="24"/>
        </w:rPr>
        <w:t>K</w:t>
      </w:r>
      <w:r>
        <w:rPr>
          <w:rFonts w:ascii="Arial" w:eastAsia="Arial" w:hAnsi="Arial" w:cs="Arial"/>
          <w:sz w:val="24"/>
          <w:szCs w:val="24"/>
        </w:rPr>
        <w:t>epe</w:t>
      </w:r>
      <w:r>
        <w:rPr>
          <w:rFonts w:ascii="Arial" w:eastAsia="Arial" w:hAnsi="Arial" w:cs="Arial"/>
          <w:spacing w:val="2"/>
          <w:sz w:val="24"/>
          <w:szCs w:val="24"/>
        </w:rPr>
        <w:t>m</w:t>
      </w:r>
      <w:r>
        <w:rPr>
          <w:rFonts w:ascii="Arial" w:eastAsia="Arial" w:hAnsi="Arial" w:cs="Arial"/>
          <w:spacing w:val="-3"/>
          <w:sz w:val="24"/>
          <w:szCs w:val="24"/>
        </w:rPr>
        <w:t>i</w:t>
      </w:r>
      <w:r>
        <w:rPr>
          <w:rFonts w:ascii="Arial" w:eastAsia="Arial" w:hAnsi="Arial" w:cs="Arial"/>
          <w:spacing w:val="2"/>
          <w:sz w:val="24"/>
          <w:szCs w:val="24"/>
        </w:rPr>
        <w:t>m</w:t>
      </w:r>
      <w:r>
        <w:rPr>
          <w:rFonts w:ascii="Arial" w:eastAsia="Arial" w:hAnsi="Arial" w:cs="Arial"/>
          <w:sz w:val="24"/>
          <w:szCs w:val="24"/>
        </w:rPr>
        <w:t>pinan</w:t>
      </w:r>
      <w:r>
        <w:rPr>
          <w:rFonts w:ascii="Arial" w:eastAsia="Arial" w:hAnsi="Arial" w:cs="Arial"/>
          <w:spacing w:val="2"/>
          <w:sz w:val="24"/>
          <w:szCs w:val="24"/>
        </w:rPr>
        <w:t xml:space="preserve"> </w:t>
      </w:r>
      <w:r>
        <w:rPr>
          <w:rFonts w:ascii="Arial" w:eastAsia="Arial" w:hAnsi="Arial" w:cs="Arial"/>
          <w:spacing w:val="-2"/>
          <w:sz w:val="24"/>
          <w:szCs w:val="24"/>
        </w:rPr>
        <w:t>A</w:t>
      </w:r>
      <w:r>
        <w:rPr>
          <w:rFonts w:ascii="Arial" w:eastAsia="Arial" w:hAnsi="Arial" w:cs="Arial"/>
          <w:sz w:val="24"/>
          <w:szCs w:val="24"/>
        </w:rPr>
        <w:t>d</w:t>
      </w:r>
      <w:r>
        <w:rPr>
          <w:rFonts w:ascii="Arial" w:eastAsia="Arial" w:hAnsi="Arial" w:cs="Arial"/>
          <w:spacing w:val="3"/>
          <w:sz w:val="24"/>
          <w:szCs w:val="24"/>
        </w:rPr>
        <w:t>m</w:t>
      </w:r>
      <w:r>
        <w:rPr>
          <w:rFonts w:ascii="Arial" w:eastAsia="Arial" w:hAnsi="Arial" w:cs="Arial"/>
          <w:spacing w:val="-3"/>
          <w:sz w:val="24"/>
          <w:szCs w:val="24"/>
        </w:rPr>
        <w:t>i</w:t>
      </w:r>
      <w:r>
        <w:rPr>
          <w:rFonts w:ascii="Arial" w:eastAsia="Arial" w:hAnsi="Arial" w:cs="Arial"/>
          <w:sz w:val="24"/>
          <w:szCs w:val="24"/>
        </w:rPr>
        <w:t>nistr</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1"/>
          <w:sz w:val="24"/>
          <w:szCs w:val="24"/>
        </w:rPr>
        <w:t>o</w:t>
      </w:r>
      <w:r>
        <w:rPr>
          <w:rFonts w:ascii="Arial" w:eastAsia="Arial" w:hAnsi="Arial" w:cs="Arial"/>
          <w:sz w:val="24"/>
          <w:szCs w:val="24"/>
        </w:rPr>
        <w:t>r</w:t>
      </w:r>
    </w:p>
    <w:p w14:paraId="678B1B5E" w14:textId="25BF4657" w:rsidR="00A00DEF" w:rsidRDefault="00A00DEF">
      <w:pPr>
        <w:spacing w:line="200" w:lineRule="exact"/>
      </w:pPr>
    </w:p>
    <w:p w14:paraId="5EA5CAAD" w14:textId="5CEDAF2E" w:rsidR="00A00DEF" w:rsidRDefault="00A00DEF">
      <w:pPr>
        <w:spacing w:line="200" w:lineRule="exact"/>
      </w:pPr>
    </w:p>
    <w:p w14:paraId="25666782" w14:textId="25CC2D5B" w:rsidR="00BB0C00" w:rsidRDefault="000A1750">
      <w:pPr>
        <w:spacing w:line="200" w:lineRule="exact"/>
      </w:pPr>
      <w:r>
        <w:rPr>
          <w:noProof/>
        </w:rPr>
        <w:drawing>
          <wp:inline distT="0" distB="0" distL="0" distR="0" wp14:anchorId="0FFF7815" wp14:editId="7EAA7A11">
            <wp:extent cx="1292225" cy="1237615"/>
            <wp:effectExtent l="0" t="0" r="3175" b="63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2225" cy="1237615"/>
                    </a:xfrm>
                    <a:prstGeom prst="rect">
                      <a:avLst/>
                    </a:prstGeom>
                    <a:noFill/>
                  </pic:spPr>
                </pic:pic>
              </a:graphicData>
            </a:graphic>
          </wp:inline>
        </w:drawing>
      </w:r>
    </w:p>
    <w:p w14:paraId="195D2D69" w14:textId="77777777" w:rsidR="00A00DEF" w:rsidRDefault="00A00DEF">
      <w:pPr>
        <w:spacing w:line="200" w:lineRule="exact"/>
      </w:pPr>
    </w:p>
    <w:p w14:paraId="26A3D177" w14:textId="77777777" w:rsidR="00A00DEF" w:rsidRDefault="00A00DEF">
      <w:pPr>
        <w:spacing w:before="8" w:line="220" w:lineRule="exact"/>
        <w:rPr>
          <w:sz w:val="22"/>
          <w:szCs w:val="22"/>
        </w:rPr>
      </w:pPr>
    </w:p>
    <w:p w14:paraId="75A77E2C" w14:textId="06AA624A" w:rsidR="00A00DEF" w:rsidRPr="003E62B8" w:rsidRDefault="00BB0C00">
      <w:pPr>
        <w:ind w:left="5050" w:right="611"/>
        <w:jc w:val="center"/>
        <w:rPr>
          <w:rFonts w:ascii="Arial" w:eastAsia="Arial" w:hAnsi="Arial" w:cs="Arial"/>
          <w:sz w:val="24"/>
          <w:szCs w:val="24"/>
          <w:u w:val="single"/>
        </w:rPr>
      </w:pPr>
      <w:r w:rsidRPr="003E62B8">
        <w:rPr>
          <w:rFonts w:ascii="Arial" w:eastAsia="Arial" w:hAnsi="Arial" w:cs="Arial"/>
          <w:sz w:val="24"/>
          <w:szCs w:val="24"/>
          <w:u w:val="single"/>
        </w:rPr>
        <w:t>NURUL ISLAMIAH</w:t>
      </w:r>
      <w:r w:rsidR="00C873DB" w:rsidRPr="003E62B8">
        <w:rPr>
          <w:rFonts w:ascii="Arial" w:eastAsia="Arial" w:hAnsi="Arial" w:cs="Arial"/>
          <w:sz w:val="24"/>
          <w:szCs w:val="24"/>
          <w:u w:val="single"/>
        </w:rPr>
        <w:t xml:space="preserve">, </w:t>
      </w:r>
      <w:r w:rsidR="00C873DB" w:rsidRPr="003E62B8">
        <w:rPr>
          <w:rFonts w:ascii="Arial" w:eastAsia="Arial" w:hAnsi="Arial" w:cs="Arial"/>
          <w:spacing w:val="2"/>
          <w:sz w:val="24"/>
          <w:szCs w:val="24"/>
          <w:u w:val="single"/>
        </w:rPr>
        <w:t>S</w:t>
      </w:r>
      <w:r w:rsidR="00C873DB" w:rsidRPr="003E62B8">
        <w:rPr>
          <w:rFonts w:ascii="Arial" w:eastAsia="Arial" w:hAnsi="Arial" w:cs="Arial"/>
          <w:sz w:val="24"/>
          <w:szCs w:val="24"/>
          <w:u w:val="single"/>
        </w:rPr>
        <w:t>.E.</w:t>
      </w:r>
    </w:p>
    <w:p w14:paraId="35A043D0" w14:textId="46F475E4" w:rsidR="00A00DEF" w:rsidRDefault="00C873DB" w:rsidP="003E62B8">
      <w:pPr>
        <w:ind w:left="5103" w:right="576"/>
        <w:jc w:val="center"/>
        <w:rPr>
          <w:rFonts w:ascii="Arial" w:eastAsia="Arial" w:hAnsi="Arial" w:cs="Arial"/>
          <w:sz w:val="24"/>
          <w:szCs w:val="24"/>
        </w:rPr>
        <w:sectPr w:rsidR="00A00DEF">
          <w:pgSz w:w="11920" w:h="16840"/>
          <w:pgMar w:top="1560" w:right="1300" w:bottom="280" w:left="1680" w:header="720" w:footer="720" w:gutter="0"/>
          <w:cols w:space="720"/>
        </w:sectPr>
      </w:pPr>
      <w:r>
        <w:rPr>
          <w:rFonts w:ascii="Arial" w:eastAsia="Arial" w:hAnsi="Arial" w:cs="Arial"/>
          <w:sz w:val="24"/>
          <w:szCs w:val="24"/>
        </w:rPr>
        <w:t>NOS</w:t>
      </w:r>
      <w:r>
        <w:rPr>
          <w:rFonts w:ascii="Arial" w:eastAsia="Arial" w:hAnsi="Arial" w:cs="Arial"/>
          <w:spacing w:val="1"/>
          <w:sz w:val="24"/>
          <w:szCs w:val="24"/>
        </w:rPr>
        <w:t>IS</w:t>
      </w:r>
      <w:r>
        <w:rPr>
          <w:rFonts w:ascii="Arial" w:eastAsia="Arial" w:hAnsi="Arial" w:cs="Arial"/>
          <w:sz w:val="24"/>
          <w:szCs w:val="24"/>
        </w:rPr>
        <w:t>.</w:t>
      </w:r>
      <w:r w:rsidR="003E62B8" w:rsidRPr="003E62B8">
        <w:rPr>
          <w:rFonts w:ascii="Arial" w:eastAsia="Arial" w:hAnsi="Arial" w:cs="Arial"/>
          <w:spacing w:val="2"/>
          <w:position w:val="-1"/>
          <w:sz w:val="24"/>
          <w:szCs w:val="24"/>
        </w:rPr>
        <w:t xml:space="preserve"> </w:t>
      </w:r>
      <w:bookmarkStart w:id="3" w:name="_Hlk105764700"/>
      <w:r w:rsidR="003E62B8">
        <w:rPr>
          <w:rFonts w:ascii="Arial" w:eastAsia="Arial" w:hAnsi="Arial" w:cs="Arial"/>
          <w:spacing w:val="2"/>
          <w:position w:val="-1"/>
          <w:sz w:val="24"/>
          <w:szCs w:val="24"/>
        </w:rPr>
        <w:t>20220307021268</w:t>
      </w:r>
      <w:bookmarkEnd w:id="3"/>
    </w:p>
    <w:bookmarkEnd w:id="2"/>
    <w:p w14:paraId="605656B5" w14:textId="4227CBF4" w:rsidR="00A00DEF" w:rsidRDefault="00A00DEF">
      <w:pPr>
        <w:spacing w:before="2" w:line="120" w:lineRule="exact"/>
        <w:rPr>
          <w:sz w:val="12"/>
          <w:szCs w:val="12"/>
        </w:rPr>
      </w:pPr>
    </w:p>
    <w:p w14:paraId="6B4936EB" w14:textId="422FC8A1" w:rsidR="00A00DEF" w:rsidRDefault="00C873DB">
      <w:pPr>
        <w:spacing w:line="258" w:lineRule="auto"/>
        <w:ind w:left="1298" w:right="2683" w:hanging="674"/>
        <w:rPr>
          <w:rFonts w:ascii="Arial" w:eastAsia="Arial" w:hAnsi="Arial" w:cs="Arial"/>
          <w:sz w:val="24"/>
          <w:szCs w:val="24"/>
        </w:rPr>
      </w:pP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MBA</w:t>
      </w:r>
      <w:r>
        <w:rPr>
          <w:rFonts w:ascii="Arial" w:eastAsia="Arial" w:hAnsi="Arial" w:cs="Arial"/>
          <w:spacing w:val="1"/>
          <w:sz w:val="24"/>
          <w:szCs w:val="24"/>
        </w:rPr>
        <w:t>G</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P</w:t>
      </w:r>
      <w:r>
        <w:rPr>
          <w:rFonts w:ascii="Arial" w:eastAsia="Arial" w:hAnsi="Arial" w:cs="Arial"/>
          <w:sz w:val="24"/>
          <w:szCs w:val="24"/>
        </w:rPr>
        <w:t>ENDIDI</w:t>
      </w:r>
      <w:r>
        <w:rPr>
          <w:rFonts w:ascii="Arial" w:eastAsia="Arial" w:hAnsi="Arial" w:cs="Arial"/>
          <w:spacing w:val="-1"/>
          <w:sz w:val="24"/>
          <w:szCs w:val="24"/>
        </w:rPr>
        <w:t>K</w:t>
      </w:r>
      <w:r>
        <w:rPr>
          <w:rFonts w:ascii="Arial" w:eastAsia="Arial" w:hAnsi="Arial" w:cs="Arial"/>
          <w:sz w:val="24"/>
          <w:szCs w:val="24"/>
        </w:rPr>
        <w:t xml:space="preserve">AN DAN </w:t>
      </w:r>
      <w:r>
        <w:rPr>
          <w:rFonts w:ascii="Arial" w:eastAsia="Arial" w:hAnsi="Arial" w:cs="Arial"/>
          <w:spacing w:val="2"/>
          <w:sz w:val="24"/>
          <w:szCs w:val="24"/>
        </w:rPr>
        <w:t>P</w:t>
      </w:r>
      <w:r>
        <w:rPr>
          <w:rFonts w:ascii="Arial" w:eastAsia="Arial" w:hAnsi="Arial" w:cs="Arial"/>
          <w:sz w:val="24"/>
          <w:szCs w:val="24"/>
        </w:rPr>
        <w:t>EL</w:t>
      </w:r>
      <w:r>
        <w:rPr>
          <w:rFonts w:ascii="Arial" w:eastAsia="Arial" w:hAnsi="Arial" w:cs="Arial"/>
          <w:spacing w:val="-2"/>
          <w:sz w:val="24"/>
          <w:szCs w:val="24"/>
        </w:rPr>
        <w:t>A</w:t>
      </w:r>
      <w:r>
        <w:rPr>
          <w:rFonts w:ascii="Arial" w:eastAsia="Arial" w:hAnsi="Arial" w:cs="Arial"/>
          <w:spacing w:val="2"/>
          <w:sz w:val="24"/>
          <w:szCs w:val="24"/>
        </w:rPr>
        <w:t>T</w:t>
      </w:r>
      <w:r>
        <w:rPr>
          <w:rFonts w:ascii="Arial" w:eastAsia="Arial" w:hAnsi="Arial" w:cs="Arial"/>
          <w:sz w:val="24"/>
          <w:szCs w:val="24"/>
        </w:rPr>
        <w:t>IHAN</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LRI PUSAT</w:t>
      </w:r>
      <w:r>
        <w:rPr>
          <w:rFonts w:ascii="Arial" w:eastAsia="Arial" w:hAnsi="Arial" w:cs="Arial"/>
          <w:spacing w:val="2"/>
          <w:sz w:val="24"/>
          <w:szCs w:val="24"/>
        </w:rPr>
        <w:t xml:space="preserve"> </w:t>
      </w:r>
      <w:r>
        <w:rPr>
          <w:rFonts w:ascii="Arial" w:eastAsia="Arial" w:hAnsi="Arial" w:cs="Arial"/>
          <w:spacing w:val="1"/>
          <w:sz w:val="24"/>
          <w:szCs w:val="24"/>
        </w:rPr>
        <w:t>P</w:t>
      </w:r>
      <w:r>
        <w:rPr>
          <w:rFonts w:ascii="Arial" w:eastAsia="Arial" w:hAnsi="Arial" w:cs="Arial"/>
          <w:sz w:val="24"/>
          <w:szCs w:val="24"/>
        </w:rPr>
        <w:t>ENDIDI</w:t>
      </w:r>
      <w:r>
        <w:rPr>
          <w:rFonts w:ascii="Arial" w:eastAsia="Arial" w:hAnsi="Arial" w:cs="Arial"/>
          <w:spacing w:val="-1"/>
          <w:sz w:val="24"/>
          <w:szCs w:val="24"/>
        </w:rPr>
        <w:t>K</w:t>
      </w:r>
      <w:r>
        <w:rPr>
          <w:rFonts w:ascii="Arial" w:eastAsia="Arial" w:hAnsi="Arial" w:cs="Arial"/>
          <w:sz w:val="24"/>
          <w:szCs w:val="24"/>
        </w:rPr>
        <w:t>AN</w:t>
      </w:r>
      <w:r>
        <w:rPr>
          <w:rFonts w:ascii="Arial" w:eastAsia="Arial" w:hAnsi="Arial" w:cs="Arial"/>
          <w:spacing w:val="-1"/>
          <w:sz w:val="24"/>
          <w:szCs w:val="24"/>
        </w:rPr>
        <w:t xml:space="preserve"> </w:t>
      </w:r>
      <w:r>
        <w:rPr>
          <w:rFonts w:ascii="Arial" w:eastAsia="Arial" w:hAnsi="Arial" w:cs="Arial"/>
          <w:sz w:val="24"/>
          <w:szCs w:val="24"/>
        </w:rPr>
        <w:t>ADMINIS</w:t>
      </w:r>
      <w:r>
        <w:rPr>
          <w:rFonts w:ascii="Arial" w:eastAsia="Arial" w:hAnsi="Arial" w:cs="Arial"/>
          <w:spacing w:val="3"/>
          <w:sz w:val="24"/>
          <w:szCs w:val="24"/>
        </w:rPr>
        <w:t>T</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SI</w:t>
      </w:r>
    </w:p>
    <w:p w14:paraId="72CCB50D" w14:textId="31B06FA2" w:rsidR="00A00DEF" w:rsidRDefault="00A00DEF">
      <w:pPr>
        <w:spacing w:line="140" w:lineRule="exact"/>
        <w:rPr>
          <w:sz w:val="14"/>
          <w:szCs w:val="14"/>
        </w:rPr>
      </w:pPr>
    </w:p>
    <w:p w14:paraId="324AB247" w14:textId="77777777" w:rsidR="00A00DEF" w:rsidRDefault="00C873DB">
      <w:pPr>
        <w:spacing w:line="820" w:lineRule="atLeast"/>
        <w:ind w:left="588" w:right="3405" w:firstLine="3449"/>
        <w:rPr>
          <w:rFonts w:ascii="Arial" w:eastAsia="Arial" w:hAnsi="Arial" w:cs="Arial"/>
          <w:sz w:val="24"/>
          <w:szCs w:val="24"/>
        </w:rPr>
      </w:pPr>
      <w:r>
        <w:rPr>
          <w:rFonts w:ascii="Arial" w:eastAsia="Arial" w:hAnsi="Arial" w:cs="Arial"/>
          <w:sz w:val="24"/>
          <w:szCs w:val="24"/>
        </w:rPr>
        <w:t>DAF</w:t>
      </w:r>
      <w:r>
        <w:rPr>
          <w:rFonts w:ascii="Arial" w:eastAsia="Arial" w:hAnsi="Arial" w:cs="Arial"/>
          <w:spacing w:val="2"/>
          <w:sz w:val="24"/>
          <w:szCs w:val="24"/>
        </w:rPr>
        <w:t>T</w:t>
      </w:r>
      <w:r>
        <w:rPr>
          <w:rFonts w:ascii="Arial" w:eastAsia="Arial" w:hAnsi="Arial" w:cs="Arial"/>
          <w:sz w:val="24"/>
          <w:szCs w:val="24"/>
        </w:rPr>
        <w:t>AR ISI L</w:t>
      </w:r>
      <w:r>
        <w:rPr>
          <w:rFonts w:ascii="Arial" w:eastAsia="Arial" w:hAnsi="Arial" w:cs="Arial"/>
          <w:spacing w:val="2"/>
          <w:sz w:val="24"/>
          <w:szCs w:val="24"/>
        </w:rPr>
        <w:t>e</w:t>
      </w:r>
      <w:r>
        <w:rPr>
          <w:rFonts w:ascii="Arial" w:eastAsia="Arial" w:hAnsi="Arial" w:cs="Arial"/>
          <w:sz w:val="24"/>
          <w:szCs w:val="24"/>
        </w:rPr>
        <w:t>mb</w:t>
      </w:r>
      <w:r>
        <w:rPr>
          <w:rFonts w:ascii="Arial" w:eastAsia="Arial" w:hAnsi="Arial" w:cs="Arial"/>
          <w:spacing w:val="1"/>
          <w:sz w:val="24"/>
          <w:szCs w:val="24"/>
        </w:rPr>
        <w:t>a</w:t>
      </w:r>
      <w:r>
        <w:rPr>
          <w:rFonts w:ascii="Arial" w:eastAsia="Arial" w:hAnsi="Arial" w:cs="Arial"/>
          <w:sz w:val="24"/>
          <w:szCs w:val="24"/>
        </w:rPr>
        <w:t>r</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rse</w:t>
      </w:r>
      <w:r>
        <w:rPr>
          <w:rFonts w:ascii="Arial" w:eastAsia="Arial" w:hAnsi="Arial" w:cs="Arial"/>
          <w:spacing w:val="-2"/>
          <w:sz w:val="24"/>
          <w:szCs w:val="24"/>
        </w:rPr>
        <w:t>t</w:t>
      </w:r>
      <w:r>
        <w:rPr>
          <w:rFonts w:ascii="Arial" w:eastAsia="Arial" w:hAnsi="Arial" w:cs="Arial"/>
          <w:sz w:val="24"/>
          <w:szCs w:val="24"/>
        </w:rPr>
        <w:t>uj</w:t>
      </w:r>
      <w:r>
        <w:rPr>
          <w:rFonts w:ascii="Arial" w:eastAsia="Arial" w:hAnsi="Arial" w:cs="Arial"/>
          <w:spacing w:val="1"/>
          <w:sz w:val="24"/>
          <w:szCs w:val="24"/>
        </w:rPr>
        <w:t>u</w:t>
      </w:r>
      <w:r>
        <w:rPr>
          <w:rFonts w:ascii="Arial" w:eastAsia="Arial" w:hAnsi="Arial" w:cs="Arial"/>
          <w:sz w:val="24"/>
          <w:szCs w:val="24"/>
        </w:rPr>
        <w:t>an</w:t>
      </w:r>
    </w:p>
    <w:p w14:paraId="76A61FB0" w14:textId="77777777" w:rsidR="00A00DEF" w:rsidRDefault="00A00DEF">
      <w:pPr>
        <w:spacing w:before="4" w:line="120" w:lineRule="exact"/>
        <w:rPr>
          <w:sz w:val="13"/>
          <w:szCs w:val="13"/>
        </w:rPr>
      </w:pPr>
    </w:p>
    <w:p w14:paraId="5E1A913B" w14:textId="77777777" w:rsidR="00A00DEF" w:rsidRDefault="00C873DB">
      <w:pPr>
        <w:spacing w:line="360" w:lineRule="auto"/>
        <w:ind w:left="588" w:right="5320"/>
        <w:rPr>
          <w:rFonts w:ascii="Arial" w:eastAsia="Arial" w:hAnsi="Arial" w:cs="Arial"/>
          <w:sz w:val="24"/>
          <w:szCs w:val="24"/>
        </w:rPr>
      </w:pP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mb</w:t>
      </w:r>
      <w:r>
        <w:rPr>
          <w:rFonts w:ascii="Arial" w:eastAsia="Arial" w:hAnsi="Arial" w:cs="Arial"/>
          <w:spacing w:val="1"/>
          <w:sz w:val="24"/>
          <w:szCs w:val="24"/>
        </w:rPr>
        <w:t>a</w:t>
      </w:r>
      <w:r>
        <w:rPr>
          <w:rFonts w:ascii="Arial" w:eastAsia="Arial" w:hAnsi="Arial" w:cs="Arial"/>
          <w:sz w:val="24"/>
          <w:szCs w:val="24"/>
        </w:rPr>
        <w:t>r</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nj</w:t>
      </w:r>
      <w:r>
        <w:rPr>
          <w:rFonts w:ascii="Arial" w:eastAsia="Arial" w:hAnsi="Arial" w:cs="Arial"/>
          <w:spacing w:val="1"/>
          <w:sz w:val="24"/>
          <w:szCs w:val="24"/>
        </w:rPr>
        <w:t>e</w:t>
      </w:r>
      <w:r>
        <w:rPr>
          <w:rFonts w:ascii="Arial" w:eastAsia="Arial" w:hAnsi="Arial" w:cs="Arial"/>
          <w:spacing w:val="-3"/>
          <w:sz w:val="24"/>
          <w:szCs w:val="24"/>
        </w:rPr>
        <w:t>l</w:t>
      </w:r>
      <w:r>
        <w:rPr>
          <w:rFonts w:ascii="Arial" w:eastAsia="Arial" w:hAnsi="Arial" w:cs="Arial"/>
          <w:sz w:val="24"/>
          <w:szCs w:val="24"/>
        </w:rPr>
        <w:t>as</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c</w:t>
      </w:r>
      <w:r>
        <w:rPr>
          <w:rFonts w:ascii="Arial" w:eastAsia="Arial" w:hAnsi="Arial" w:cs="Arial"/>
          <w:spacing w:val="-1"/>
          <w:sz w:val="24"/>
          <w:szCs w:val="24"/>
        </w:rPr>
        <w:t>o</w:t>
      </w:r>
      <w:r>
        <w:rPr>
          <w:rFonts w:ascii="Arial" w:eastAsia="Arial" w:hAnsi="Arial" w:cs="Arial"/>
          <w:sz w:val="24"/>
          <w:szCs w:val="24"/>
        </w:rPr>
        <w:t>ach L</w:t>
      </w:r>
      <w:r>
        <w:rPr>
          <w:rFonts w:ascii="Arial" w:eastAsia="Arial" w:hAnsi="Arial" w:cs="Arial"/>
          <w:spacing w:val="2"/>
          <w:sz w:val="24"/>
          <w:szCs w:val="24"/>
        </w:rPr>
        <w:t>e</w:t>
      </w:r>
      <w:r>
        <w:rPr>
          <w:rFonts w:ascii="Arial" w:eastAsia="Arial" w:hAnsi="Arial" w:cs="Arial"/>
          <w:sz w:val="24"/>
          <w:szCs w:val="24"/>
        </w:rPr>
        <w:t>mb</w:t>
      </w:r>
      <w:r>
        <w:rPr>
          <w:rFonts w:ascii="Arial" w:eastAsia="Arial" w:hAnsi="Arial" w:cs="Arial"/>
          <w:spacing w:val="1"/>
          <w:sz w:val="24"/>
          <w:szCs w:val="24"/>
        </w:rPr>
        <w:t>a</w:t>
      </w:r>
      <w:r>
        <w:rPr>
          <w:rFonts w:ascii="Arial" w:eastAsia="Arial" w:hAnsi="Arial" w:cs="Arial"/>
          <w:sz w:val="24"/>
          <w:szCs w:val="24"/>
        </w:rPr>
        <w:t>r</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nj</w:t>
      </w:r>
      <w:r>
        <w:rPr>
          <w:rFonts w:ascii="Arial" w:eastAsia="Arial" w:hAnsi="Arial" w:cs="Arial"/>
          <w:spacing w:val="1"/>
          <w:sz w:val="24"/>
          <w:szCs w:val="24"/>
        </w:rPr>
        <w:t>e</w:t>
      </w:r>
      <w:r>
        <w:rPr>
          <w:rFonts w:ascii="Arial" w:eastAsia="Arial" w:hAnsi="Arial" w:cs="Arial"/>
          <w:spacing w:val="-3"/>
          <w:sz w:val="24"/>
          <w:szCs w:val="24"/>
        </w:rPr>
        <w:t>l</w:t>
      </w:r>
      <w:r>
        <w:rPr>
          <w:rFonts w:ascii="Arial" w:eastAsia="Arial" w:hAnsi="Arial" w:cs="Arial"/>
          <w:sz w:val="24"/>
          <w:szCs w:val="24"/>
        </w:rPr>
        <w:t>as</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M</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or K</w:t>
      </w:r>
      <w:r>
        <w:rPr>
          <w:rFonts w:ascii="Arial" w:eastAsia="Arial" w:hAnsi="Arial" w:cs="Arial"/>
          <w:spacing w:val="2"/>
          <w:sz w:val="24"/>
          <w:szCs w:val="24"/>
        </w:rPr>
        <w:t>a</w:t>
      </w:r>
      <w:r>
        <w:rPr>
          <w:rFonts w:ascii="Arial" w:eastAsia="Arial" w:hAnsi="Arial" w:cs="Arial"/>
          <w:sz w:val="24"/>
          <w:szCs w:val="24"/>
        </w:rPr>
        <w:t>ta pengan</w:t>
      </w:r>
      <w:r>
        <w:rPr>
          <w:rFonts w:ascii="Arial" w:eastAsia="Arial" w:hAnsi="Arial" w:cs="Arial"/>
          <w:spacing w:val="1"/>
          <w:sz w:val="24"/>
          <w:szCs w:val="24"/>
        </w:rPr>
        <w:t>t</w:t>
      </w:r>
      <w:r>
        <w:rPr>
          <w:rFonts w:ascii="Arial" w:eastAsia="Arial" w:hAnsi="Arial" w:cs="Arial"/>
          <w:sz w:val="24"/>
          <w:szCs w:val="24"/>
        </w:rPr>
        <w:t>ar</w:t>
      </w:r>
    </w:p>
    <w:p w14:paraId="3C426CA9" w14:textId="77777777" w:rsidR="00A00DEF" w:rsidRDefault="00C873DB">
      <w:pPr>
        <w:spacing w:before="1"/>
        <w:ind w:left="588"/>
        <w:rPr>
          <w:rFonts w:ascii="Arial" w:eastAsia="Arial" w:hAnsi="Arial" w:cs="Arial"/>
          <w:sz w:val="24"/>
          <w:szCs w:val="24"/>
        </w:rPr>
      </w:pPr>
      <w:r>
        <w:rPr>
          <w:rFonts w:ascii="Arial" w:eastAsia="Arial" w:hAnsi="Arial" w:cs="Arial"/>
          <w:sz w:val="24"/>
          <w:szCs w:val="24"/>
        </w:rPr>
        <w:t>Daf</w:t>
      </w:r>
      <w:r>
        <w:rPr>
          <w:rFonts w:ascii="Arial" w:eastAsia="Arial" w:hAnsi="Arial" w:cs="Arial"/>
          <w:spacing w:val="1"/>
          <w:sz w:val="24"/>
          <w:szCs w:val="24"/>
        </w:rPr>
        <w:t>t</w:t>
      </w:r>
      <w:r>
        <w:rPr>
          <w:rFonts w:ascii="Arial" w:eastAsia="Arial" w:hAnsi="Arial" w:cs="Arial"/>
          <w:sz w:val="24"/>
          <w:szCs w:val="24"/>
        </w:rPr>
        <w:t>ar isi</w:t>
      </w:r>
    </w:p>
    <w:p w14:paraId="5B4F5C45" w14:textId="77777777" w:rsidR="00A00DEF" w:rsidRDefault="00A00DEF">
      <w:pPr>
        <w:spacing w:before="9" w:line="120" w:lineRule="exact"/>
        <w:rPr>
          <w:sz w:val="13"/>
          <w:szCs w:val="13"/>
        </w:rPr>
      </w:pPr>
    </w:p>
    <w:p w14:paraId="0E93AAD8" w14:textId="77777777" w:rsidR="00A00DEF" w:rsidRDefault="00C873DB">
      <w:pPr>
        <w:ind w:left="588"/>
        <w:rPr>
          <w:rFonts w:ascii="Arial" w:eastAsia="Arial" w:hAnsi="Arial" w:cs="Arial"/>
          <w:sz w:val="24"/>
          <w:szCs w:val="24"/>
        </w:rPr>
      </w:pPr>
      <w:r>
        <w:rPr>
          <w:rFonts w:ascii="Arial" w:eastAsia="Arial" w:hAnsi="Arial" w:cs="Arial"/>
          <w:sz w:val="24"/>
          <w:szCs w:val="24"/>
        </w:rPr>
        <w:t>Daf</w:t>
      </w:r>
      <w:r>
        <w:rPr>
          <w:rFonts w:ascii="Arial" w:eastAsia="Arial" w:hAnsi="Arial" w:cs="Arial"/>
          <w:spacing w:val="1"/>
          <w:sz w:val="24"/>
          <w:szCs w:val="24"/>
        </w:rPr>
        <w:t>t</w:t>
      </w:r>
      <w:r>
        <w:rPr>
          <w:rFonts w:ascii="Arial" w:eastAsia="Arial" w:hAnsi="Arial" w:cs="Arial"/>
          <w:sz w:val="24"/>
          <w:szCs w:val="24"/>
        </w:rPr>
        <w:t xml:space="preserve">ar </w:t>
      </w:r>
      <w:r>
        <w:rPr>
          <w:rFonts w:ascii="Arial" w:eastAsia="Arial" w:hAnsi="Arial" w:cs="Arial"/>
          <w:spacing w:val="1"/>
          <w:sz w:val="24"/>
          <w:szCs w:val="24"/>
        </w:rPr>
        <w:t>t</w:t>
      </w:r>
      <w:r>
        <w:rPr>
          <w:rFonts w:ascii="Arial" w:eastAsia="Arial" w:hAnsi="Arial" w:cs="Arial"/>
          <w:spacing w:val="-1"/>
          <w:sz w:val="24"/>
          <w:szCs w:val="24"/>
        </w:rPr>
        <w:t>a</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l</w:t>
      </w:r>
    </w:p>
    <w:p w14:paraId="520DE9E6" w14:textId="77777777" w:rsidR="00A00DEF" w:rsidRDefault="00A00DEF">
      <w:pPr>
        <w:spacing w:before="7" w:line="120" w:lineRule="exact"/>
        <w:rPr>
          <w:sz w:val="13"/>
          <w:szCs w:val="13"/>
        </w:rPr>
      </w:pPr>
    </w:p>
    <w:p w14:paraId="7AD2F6B1" w14:textId="77777777" w:rsidR="00A00DEF" w:rsidRDefault="00C873DB">
      <w:pPr>
        <w:ind w:left="588"/>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ndahuluan</w:t>
      </w:r>
      <w:r>
        <w:rPr>
          <w:rFonts w:ascii="Arial" w:eastAsia="Arial" w:hAnsi="Arial" w:cs="Arial"/>
          <w:spacing w:val="-16"/>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 xml:space="preserve">. </w:t>
      </w:r>
      <w:r>
        <w:rPr>
          <w:rFonts w:ascii="Arial" w:eastAsia="Arial" w:hAnsi="Arial" w:cs="Arial"/>
          <w:spacing w:val="54"/>
          <w:sz w:val="24"/>
          <w:szCs w:val="24"/>
        </w:rPr>
        <w:t xml:space="preserve"> </w:t>
      </w:r>
      <w:r>
        <w:rPr>
          <w:rFonts w:ascii="Arial" w:eastAsia="Arial" w:hAnsi="Arial" w:cs="Arial"/>
          <w:sz w:val="24"/>
          <w:szCs w:val="24"/>
        </w:rPr>
        <w:t>1</w:t>
      </w:r>
    </w:p>
    <w:p w14:paraId="0A4ED1D9" w14:textId="77777777" w:rsidR="00A00DEF" w:rsidRDefault="00A00DEF">
      <w:pPr>
        <w:spacing w:before="10" w:line="60" w:lineRule="exact"/>
        <w:rPr>
          <w:sz w:val="6"/>
          <w:szCs w:val="6"/>
        </w:rPr>
      </w:pPr>
    </w:p>
    <w:tbl>
      <w:tblPr>
        <w:tblW w:w="0" w:type="auto"/>
        <w:tblInd w:w="547" w:type="dxa"/>
        <w:tblLayout w:type="fixed"/>
        <w:tblCellMar>
          <w:left w:w="0" w:type="dxa"/>
          <w:right w:w="0" w:type="dxa"/>
        </w:tblCellMar>
        <w:tblLook w:val="01E0" w:firstRow="1" w:lastRow="1" w:firstColumn="1" w:lastColumn="1" w:noHBand="0" w:noVBand="0"/>
      </w:tblPr>
      <w:tblGrid>
        <w:gridCol w:w="430"/>
        <w:gridCol w:w="7314"/>
        <w:gridCol w:w="401"/>
      </w:tblGrid>
      <w:tr w:rsidR="00A00DEF" w14:paraId="74B2FF1B" w14:textId="77777777">
        <w:trPr>
          <w:trHeight w:hRule="exact" w:val="414"/>
        </w:trPr>
        <w:tc>
          <w:tcPr>
            <w:tcW w:w="430" w:type="dxa"/>
            <w:vMerge w:val="restart"/>
            <w:tcBorders>
              <w:left w:val="nil"/>
              <w:right w:val="nil"/>
            </w:tcBorders>
          </w:tcPr>
          <w:p w14:paraId="0AAFB757" w14:textId="77777777" w:rsidR="00A00DEF" w:rsidRDefault="00A00DEF"/>
        </w:tc>
        <w:tc>
          <w:tcPr>
            <w:tcW w:w="7314" w:type="dxa"/>
            <w:tcBorders>
              <w:top w:val="nil"/>
              <w:left w:val="nil"/>
              <w:bottom w:val="nil"/>
              <w:right w:val="nil"/>
            </w:tcBorders>
          </w:tcPr>
          <w:p w14:paraId="12193217" w14:textId="11888219" w:rsidR="00A00DEF" w:rsidRDefault="0025412A">
            <w:pPr>
              <w:spacing w:before="55"/>
              <w:ind w:left="177"/>
              <w:rPr>
                <w:rFonts w:ascii="Arial" w:eastAsia="Arial" w:hAnsi="Arial" w:cs="Arial"/>
                <w:sz w:val="24"/>
                <w:szCs w:val="24"/>
              </w:rPr>
            </w:pPr>
            <w:r>
              <w:rPr>
                <w:rFonts w:ascii="Arial" w:eastAsia="Arial" w:hAnsi="Arial" w:cs="Arial"/>
                <w:sz w:val="24"/>
                <w:szCs w:val="24"/>
              </w:rPr>
              <w:t>a</w:t>
            </w:r>
            <w:r w:rsidR="00C873DB">
              <w:rPr>
                <w:rFonts w:ascii="Arial" w:eastAsia="Arial" w:hAnsi="Arial" w:cs="Arial"/>
                <w:sz w:val="24"/>
                <w:szCs w:val="24"/>
              </w:rPr>
              <w:t xml:space="preserve">)    </w:t>
            </w:r>
            <w:r w:rsidR="00C873DB">
              <w:rPr>
                <w:rFonts w:ascii="Arial" w:eastAsia="Arial" w:hAnsi="Arial" w:cs="Arial"/>
                <w:spacing w:val="21"/>
                <w:sz w:val="24"/>
                <w:szCs w:val="24"/>
              </w:rPr>
              <w:t xml:space="preserve"> </w:t>
            </w:r>
            <w:r w:rsidR="00C873DB">
              <w:rPr>
                <w:rFonts w:ascii="Arial" w:eastAsia="Arial" w:hAnsi="Arial" w:cs="Arial"/>
                <w:spacing w:val="2"/>
                <w:sz w:val="24"/>
                <w:szCs w:val="24"/>
              </w:rPr>
              <w:t>T</w:t>
            </w:r>
            <w:r w:rsidR="00C873DB">
              <w:rPr>
                <w:rFonts w:ascii="Arial" w:eastAsia="Arial" w:hAnsi="Arial" w:cs="Arial"/>
                <w:sz w:val="24"/>
                <w:szCs w:val="24"/>
              </w:rPr>
              <w:t>ujuan</w:t>
            </w:r>
            <w:r w:rsidR="00C873DB">
              <w:rPr>
                <w:rFonts w:ascii="Arial" w:eastAsia="Arial" w:hAnsi="Arial" w:cs="Arial"/>
                <w:spacing w:val="-37"/>
                <w:sz w:val="24"/>
                <w:szCs w:val="24"/>
              </w:rPr>
              <w:t xml:space="preserve"> </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p>
        </w:tc>
        <w:tc>
          <w:tcPr>
            <w:tcW w:w="401" w:type="dxa"/>
            <w:tcBorders>
              <w:top w:val="nil"/>
              <w:left w:val="nil"/>
              <w:bottom w:val="nil"/>
              <w:right w:val="nil"/>
            </w:tcBorders>
          </w:tcPr>
          <w:p w14:paraId="6BA359A5" w14:textId="77777777" w:rsidR="00A00DEF" w:rsidRDefault="00C873DB">
            <w:pPr>
              <w:spacing w:before="55"/>
              <w:ind w:left="94"/>
              <w:rPr>
                <w:rFonts w:ascii="Arial" w:eastAsia="Arial" w:hAnsi="Arial" w:cs="Arial"/>
                <w:sz w:val="24"/>
                <w:szCs w:val="24"/>
              </w:rPr>
            </w:pPr>
            <w:r>
              <w:rPr>
                <w:rFonts w:ascii="Arial" w:eastAsia="Arial" w:hAnsi="Arial" w:cs="Arial"/>
                <w:sz w:val="24"/>
                <w:szCs w:val="24"/>
              </w:rPr>
              <w:t>8</w:t>
            </w:r>
          </w:p>
        </w:tc>
      </w:tr>
      <w:tr w:rsidR="00A00DEF" w14:paraId="47DA4008" w14:textId="77777777">
        <w:trPr>
          <w:trHeight w:hRule="exact" w:val="414"/>
        </w:trPr>
        <w:tc>
          <w:tcPr>
            <w:tcW w:w="430" w:type="dxa"/>
            <w:vMerge/>
            <w:tcBorders>
              <w:left w:val="nil"/>
              <w:right w:val="nil"/>
            </w:tcBorders>
          </w:tcPr>
          <w:p w14:paraId="11F1ABDE" w14:textId="77777777" w:rsidR="00A00DEF" w:rsidRDefault="00A00DEF"/>
        </w:tc>
        <w:tc>
          <w:tcPr>
            <w:tcW w:w="7314" w:type="dxa"/>
            <w:tcBorders>
              <w:top w:val="nil"/>
              <w:left w:val="nil"/>
              <w:bottom w:val="nil"/>
              <w:right w:val="nil"/>
            </w:tcBorders>
          </w:tcPr>
          <w:p w14:paraId="7F5B1D44" w14:textId="6E93D490" w:rsidR="00A00DEF" w:rsidRDefault="0025412A">
            <w:pPr>
              <w:spacing w:before="57"/>
              <w:ind w:left="177"/>
              <w:rPr>
                <w:rFonts w:ascii="Arial" w:eastAsia="Arial" w:hAnsi="Arial" w:cs="Arial"/>
                <w:sz w:val="24"/>
                <w:szCs w:val="24"/>
              </w:rPr>
            </w:pPr>
            <w:r>
              <w:rPr>
                <w:rFonts w:ascii="Arial" w:eastAsia="Arial" w:hAnsi="Arial" w:cs="Arial"/>
                <w:sz w:val="24"/>
                <w:szCs w:val="24"/>
              </w:rPr>
              <w:t>b</w:t>
            </w:r>
            <w:r w:rsidR="00C873DB">
              <w:rPr>
                <w:rFonts w:ascii="Arial" w:eastAsia="Arial" w:hAnsi="Arial" w:cs="Arial"/>
                <w:sz w:val="24"/>
                <w:szCs w:val="24"/>
              </w:rPr>
              <w:t xml:space="preserve">)    </w:t>
            </w:r>
            <w:r w:rsidR="00C873DB">
              <w:rPr>
                <w:rFonts w:ascii="Arial" w:eastAsia="Arial" w:hAnsi="Arial" w:cs="Arial"/>
                <w:spacing w:val="34"/>
                <w:sz w:val="24"/>
                <w:szCs w:val="24"/>
              </w:rPr>
              <w:t xml:space="preserve"> </w:t>
            </w:r>
            <w:r w:rsidR="00C873DB">
              <w:rPr>
                <w:rFonts w:ascii="Arial" w:eastAsia="Arial" w:hAnsi="Arial" w:cs="Arial"/>
                <w:sz w:val="24"/>
                <w:szCs w:val="24"/>
              </w:rPr>
              <w:t>Man</w:t>
            </w:r>
            <w:r w:rsidR="00C873DB">
              <w:rPr>
                <w:rFonts w:ascii="Arial" w:eastAsia="Arial" w:hAnsi="Arial" w:cs="Arial"/>
                <w:spacing w:val="2"/>
                <w:sz w:val="24"/>
                <w:szCs w:val="24"/>
              </w:rPr>
              <w:t>f</w:t>
            </w:r>
            <w:r w:rsidR="00C873DB">
              <w:rPr>
                <w:rFonts w:ascii="Arial" w:eastAsia="Arial" w:hAnsi="Arial" w:cs="Arial"/>
                <w:sz w:val="24"/>
                <w:szCs w:val="24"/>
              </w:rPr>
              <w:t>aat</w:t>
            </w:r>
            <w:r w:rsidR="00C873DB">
              <w:rPr>
                <w:rFonts w:ascii="Arial" w:eastAsia="Arial" w:hAnsi="Arial" w:cs="Arial"/>
                <w:spacing w:val="-35"/>
                <w:sz w:val="24"/>
                <w:szCs w:val="24"/>
              </w:rPr>
              <w:t xml:space="preserve"> </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p>
        </w:tc>
        <w:tc>
          <w:tcPr>
            <w:tcW w:w="401" w:type="dxa"/>
            <w:tcBorders>
              <w:top w:val="nil"/>
              <w:left w:val="nil"/>
              <w:bottom w:val="nil"/>
              <w:right w:val="nil"/>
            </w:tcBorders>
          </w:tcPr>
          <w:p w14:paraId="657EADB1" w14:textId="77777777" w:rsidR="00A00DEF" w:rsidRDefault="00C873DB">
            <w:pPr>
              <w:spacing w:before="57"/>
              <w:ind w:left="94"/>
              <w:rPr>
                <w:rFonts w:ascii="Arial" w:eastAsia="Arial" w:hAnsi="Arial" w:cs="Arial"/>
                <w:sz w:val="24"/>
                <w:szCs w:val="24"/>
              </w:rPr>
            </w:pPr>
            <w:r>
              <w:rPr>
                <w:rFonts w:ascii="Arial" w:eastAsia="Arial" w:hAnsi="Arial" w:cs="Arial"/>
                <w:sz w:val="24"/>
                <w:szCs w:val="24"/>
              </w:rPr>
              <w:t>9</w:t>
            </w:r>
          </w:p>
        </w:tc>
      </w:tr>
      <w:tr w:rsidR="00A00DEF" w14:paraId="0EC7D70A" w14:textId="77777777">
        <w:trPr>
          <w:trHeight w:hRule="exact" w:val="414"/>
        </w:trPr>
        <w:tc>
          <w:tcPr>
            <w:tcW w:w="430" w:type="dxa"/>
            <w:vMerge/>
            <w:tcBorders>
              <w:left w:val="nil"/>
              <w:bottom w:val="nil"/>
              <w:right w:val="nil"/>
            </w:tcBorders>
          </w:tcPr>
          <w:p w14:paraId="1AD75FDB" w14:textId="77777777" w:rsidR="00A00DEF" w:rsidRDefault="00A00DEF"/>
        </w:tc>
        <w:tc>
          <w:tcPr>
            <w:tcW w:w="7314" w:type="dxa"/>
            <w:tcBorders>
              <w:top w:val="nil"/>
              <w:left w:val="nil"/>
              <w:bottom w:val="nil"/>
              <w:right w:val="nil"/>
            </w:tcBorders>
          </w:tcPr>
          <w:p w14:paraId="53850C14" w14:textId="37A2EFB4" w:rsidR="00A00DEF" w:rsidRDefault="0025412A">
            <w:pPr>
              <w:spacing w:before="55"/>
              <w:ind w:left="177"/>
              <w:rPr>
                <w:rFonts w:ascii="Arial" w:eastAsia="Arial" w:hAnsi="Arial" w:cs="Arial"/>
                <w:sz w:val="24"/>
                <w:szCs w:val="24"/>
              </w:rPr>
            </w:pPr>
            <w:r>
              <w:rPr>
                <w:rFonts w:ascii="Arial" w:eastAsia="Arial" w:hAnsi="Arial" w:cs="Arial"/>
                <w:sz w:val="24"/>
                <w:szCs w:val="24"/>
              </w:rPr>
              <w:t>c</w:t>
            </w:r>
            <w:r w:rsidR="00C873DB">
              <w:rPr>
                <w:rFonts w:ascii="Arial" w:eastAsia="Arial" w:hAnsi="Arial" w:cs="Arial"/>
                <w:sz w:val="24"/>
                <w:szCs w:val="24"/>
              </w:rPr>
              <w:t xml:space="preserve">)    </w:t>
            </w:r>
            <w:r w:rsidR="00C873DB">
              <w:rPr>
                <w:rFonts w:ascii="Arial" w:eastAsia="Arial" w:hAnsi="Arial" w:cs="Arial"/>
                <w:spacing w:val="21"/>
                <w:sz w:val="24"/>
                <w:szCs w:val="24"/>
              </w:rPr>
              <w:t xml:space="preserve"> </w:t>
            </w:r>
            <w:r w:rsidR="00C873DB">
              <w:rPr>
                <w:rFonts w:ascii="Arial" w:eastAsia="Arial" w:hAnsi="Arial" w:cs="Arial"/>
                <w:sz w:val="24"/>
                <w:szCs w:val="24"/>
              </w:rPr>
              <w:t>Ru</w:t>
            </w:r>
            <w:r w:rsidR="00C873DB">
              <w:rPr>
                <w:rFonts w:ascii="Arial" w:eastAsia="Arial" w:hAnsi="Arial" w:cs="Arial"/>
                <w:spacing w:val="1"/>
                <w:sz w:val="24"/>
                <w:szCs w:val="24"/>
              </w:rPr>
              <w:t>a</w:t>
            </w:r>
            <w:r w:rsidR="00C873DB">
              <w:rPr>
                <w:rFonts w:ascii="Arial" w:eastAsia="Arial" w:hAnsi="Arial" w:cs="Arial"/>
                <w:sz w:val="24"/>
                <w:szCs w:val="24"/>
              </w:rPr>
              <w:t>ng lin</w:t>
            </w:r>
            <w:r w:rsidR="00C873DB">
              <w:rPr>
                <w:rFonts w:ascii="Arial" w:eastAsia="Arial" w:hAnsi="Arial" w:cs="Arial"/>
                <w:spacing w:val="-1"/>
                <w:sz w:val="24"/>
                <w:szCs w:val="24"/>
              </w:rPr>
              <w:t>g</w:t>
            </w:r>
            <w:r w:rsidR="00C873DB">
              <w:rPr>
                <w:rFonts w:ascii="Arial" w:eastAsia="Arial" w:hAnsi="Arial" w:cs="Arial"/>
                <w:sz w:val="24"/>
                <w:szCs w:val="24"/>
              </w:rPr>
              <w:t>kup</w:t>
            </w:r>
            <w:r w:rsidR="00C873DB">
              <w:rPr>
                <w:rFonts w:ascii="Arial" w:eastAsia="Arial" w:hAnsi="Arial" w:cs="Arial"/>
                <w:spacing w:val="-29"/>
                <w:sz w:val="24"/>
                <w:szCs w:val="24"/>
              </w:rPr>
              <w:t xml:space="preserve"> </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r w:rsidR="00C873DB">
              <w:rPr>
                <w:rFonts w:ascii="Arial" w:eastAsia="Arial" w:hAnsi="Arial" w:cs="Arial"/>
                <w:spacing w:val="1"/>
                <w:sz w:val="24"/>
                <w:szCs w:val="24"/>
              </w:rPr>
              <w:t>.</w:t>
            </w:r>
            <w:r w:rsidR="00C873DB">
              <w:rPr>
                <w:rFonts w:ascii="Arial" w:eastAsia="Arial" w:hAnsi="Arial" w:cs="Arial"/>
                <w:sz w:val="24"/>
                <w:szCs w:val="24"/>
              </w:rPr>
              <w:t>...</w:t>
            </w:r>
          </w:p>
        </w:tc>
        <w:tc>
          <w:tcPr>
            <w:tcW w:w="401" w:type="dxa"/>
            <w:tcBorders>
              <w:top w:val="nil"/>
              <w:left w:val="nil"/>
              <w:bottom w:val="nil"/>
              <w:right w:val="nil"/>
            </w:tcBorders>
          </w:tcPr>
          <w:p w14:paraId="322D4BF5" w14:textId="77777777" w:rsidR="00A00DEF" w:rsidRDefault="00C873DB">
            <w:pPr>
              <w:spacing w:before="55"/>
              <w:ind w:left="94"/>
              <w:rPr>
                <w:rFonts w:ascii="Arial" w:eastAsia="Arial" w:hAnsi="Arial" w:cs="Arial"/>
                <w:sz w:val="24"/>
                <w:szCs w:val="24"/>
              </w:rPr>
            </w:pPr>
            <w:r>
              <w:rPr>
                <w:rFonts w:ascii="Arial" w:eastAsia="Arial" w:hAnsi="Arial" w:cs="Arial"/>
                <w:sz w:val="24"/>
                <w:szCs w:val="24"/>
              </w:rPr>
              <w:t>9</w:t>
            </w:r>
          </w:p>
        </w:tc>
      </w:tr>
      <w:tr w:rsidR="00A00DEF" w14:paraId="3965A977" w14:textId="77777777">
        <w:trPr>
          <w:trHeight w:hRule="exact" w:val="414"/>
        </w:trPr>
        <w:tc>
          <w:tcPr>
            <w:tcW w:w="430" w:type="dxa"/>
            <w:tcBorders>
              <w:top w:val="nil"/>
              <w:left w:val="nil"/>
              <w:bottom w:val="nil"/>
              <w:right w:val="nil"/>
            </w:tcBorders>
          </w:tcPr>
          <w:p w14:paraId="239156BA" w14:textId="77777777" w:rsidR="00A00DEF" w:rsidRDefault="00C873DB">
            <w:pPr>
              <w:spacing w:before="57"/>
              <w:ind w:left="40"/>
              <w:rPr>
                <w:rFonts w:ascii="Arial" w:eastAsia="Arial" w:hAnsi="Arial" w:cs="Arial"/>
                <w:sz w:val="24"/>
                <w:szCs w:val="24"/>
              </w:rPr>
            </w:pPr>
            <w:r>
              <w:rPr>
                <w:rFonts w:ascii="Arial" w:eastAsia="Arial" w:hAnsi="Arial" w:cs="Arial"/>
                <w:sz w:val="24"/>
                <w:szCs w:val="24"/>
              </w:rPr>
              <w:t>2)</w:t>
            </w:r>
          </w:p>
        </w:tc>
        <w:tc>
          <w:tcPr>
            <w:tcW w:w="7314" w:type="dxa"/>
            <w:tcBorders>
              <w:top w:val="nil"/>
              <w:left w:val="nil"/>
              <w:bottom w:val="nil"/>
              <w:right w:val="nil"/>
            </w:tcBorders>
          </w:tcPr>
          <w:p w14:paraId="19B8EAF9" w14:textId="77777777" w:rsidR="00A00DEF" w:rsidRDefault="00C873DB">
            <w:pPr>
              <w:spacing w:before="57"/>
              <w:ind w:left="177"/>
              <w:rPr>
                <w:rFonts w:ascii="Arial" w:eastAsia="Arial" w:hAnsi="Arial" w:cs="Arial"/>
                <w:sz w:val="24"/>
                <w:szCs w:val="24"/>
              </w:rPr>
            </w:pPr>
            <w:r>
              <w:rPr>
                <w:rFonts w:ascii="Arial" w:eastAsia="Arial" w:hAnsi="Arial" w:cs="Arial"/>
                <w:sz w:val="24"/>
                <w:szCs w:val="24"/>
              </w:rPr>
              <w:t>I</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
                <w:sz w:val="24"/>
                <w:szCs w:val="24"/>
              </w:rPr>
              <w:t>v</w:t>
            </w:r>
            <w:r>
              <w:rPr>
                <w:rFonts w:ascii="Arial" w:eastAsia="Arial" w:hAnsi="Arial" w:cs="Arial"/>
                <w:sz w:val="24"/>
                <w:szCs w:val="24"/>
              </w:rPr>
              <w:t xml:space="preserve">asi </w:t>
            </w:r>
            <w:r>
              <w:rPr>
                <w:rFonts w:ascii="Arial" w:eastAsia="Arial" w:hAnsi="Arial" w:cs="Arial"/>
                <w:spacing w:val="2"/>
                <w:sz w:val="24"/>
                <w:szCs w:val="24"/>
              </w:rPr>
              <w:t>d</w:t>
            </w:r>
            <w:r>
              <w:rPr>
                <w:rFonts w:ascii="Arial" w:eastAsia="Arial" w:hAnsi="Arial" w:cs="Arial"/>
                <w:sz w:val="24"/>
                <w:szCs w:val="24"/>
              </w:rPr>
              <w:t>an output renca</w:t>
            </w:r>
            <w:r>
              <w:rPr>
                <w:rFonts w:ascii="Arial" w:eastAsia="Arial" w:hAnsi="Arial" w:cs="Arial"/>
                <w:spacing w:val="1"/>
                <w:sz w:val="24"/>
                <w:szCs w:val="24"/>
              </w:rPr>
              <w:t>n</w:t>
            </w:r>
            <w:r>
              <w:rPr>
                <w:rFonts w:ascii="Arial" w:eastAsia="Arial" w:hAnsi="Arial" w:cs="Arial"/>
                <w:sz w:val="24"/>
                <w:szCs w:val="24"/>
              </w:rPr>
              <w:t>a aksi</w:t>
            </w:r>
            <w:r>
              <w:rPr>
                <w:rFonts w:ascii="Arial" w:eastAsia="Arial" w:hAnsi="Arial" w:cs="Arial"/>
                <w:spacing w:val="-43"/>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p>
        </w:tc>
        <w:tc>
          <w:tcPr>
            <w:tcW w:w="401" w:type="dxa"/>
            <w:tcBorders>
              <w:top w:val="nil"/>
              <w:left w:val="nil"/>
              <w:bottom w:val="nil"/>
              <w:right w:val="nil"/>
            </w:tcBorders>
          </w:tcPr>
          <w:p w14:paraId="661B1E48" w14:textId="77777777" w:rsidR="00A00DEF" w:rsidRDefault="00C873DB">
            <w:pPr>
              <w:spacing w:before="57"/>
              <w:ind w:left="94"/>
              <w:rPr>
                <w:rFonts w:ascii="Arial" w:eastAsia="Arial" w:hAnsi="Arial" w:cs="Arial"/>
                <w:sz w:val="24"/>
                <w:szCs w:val="24"/>
              </w:rPr>
            </w:pPr>
            <w:r>
              <w:rPr>
                <w:rFonts w:ascii="Arial" w:eastAsia="Arial" w:hAnsi="Arial" w:cs="Arial"/>
                <w:sz w:val="24"/>
                <w:szCs w:val="24"/>
              </w:rPr>
              <w:t>9</w:t>
            </w:r>
          </w:p>
        </w:tc>
      </w:tr>
      <w:tr w:rsidR="00A00DEF" w14:paraId="5E00E7DC" w14:textId="77777777">
        <w:trPr>
          <w:trHeight w:hRule="exact" w:val="414"/>
        </w:trPr>
        <w:tc>
          <w:tcPr>
            <w:tcW w:w="430" w:type="dxa"/>
            <w:tcBorders>
              <w:top w:val="nil"/>
              <w:left w:val="nil"/>
              <w:bottom w:val="nil"/>
              <w:right w:val="nil"/>
            </w:tcBorders>
          </w:tcPr>
          <w:p w14:paraId="0C2316FF" w14:textId="77777777" w:rsidR="00A00DEF" w:rsidRDefault="00C873DB">
            <w:pPr>
              <w:spacing w:before="55"/>
              <w:ind w:left="40"/>
              <w:rPr>
                <w:rFonts w:ascii="Arial" w:eastAsia="Arial" w:hAnsi="Arial" w:cs="Arial"/>
                <w:sz w:val="24"/>
                <w:szCs w:val="24"/>
              </w:rPr>
            </w:pPr>
            <w:r>
              <w:rPr>
                <w:rFonts w:ascii="Arial" w:eastAsia="Arial" w:hAnsi="Arial" w:cs="Arial"/>
                <w:sz w:val="24"/>
                <w:szCs w:val="24"/>
              </w:rPr>
              <w:t>3)</w:t>
            </w:r>
          </w:p>
        </w:tc>
        <w:tc>
          <w:tcPr>
            <w:tcW w:w="7314" w:type="dxa"/>
            <w:tcBorders>
              <w:top w:val="nil"/>
              <w:left w:val="nil"/>
              <w:bottom w:val="nil"/>
              <w:right w:val="nil"/>
            </w:tcBorders>
          </w:tcPr>
          <w:p w14:paraId="3935E32B" w14:textId="77777777" w:rsidR="00A00DEF" w:rsidRDefault="00C873DB">
            <w:pPr>
              <w:spacing w:before="55"/>
              <w:ind w:left="177"/>
              <w:rPr>
                <w:rFonts w:ascii="Arial" w:eastAsia="Arial" w:hAnsi="Arial" w:cs="Arial"/>
                <w:sz w:val="24"/>
                <w:szCs w:val="24"/>
              </w:rPr>
            </w:pP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ta</w:t>
            </w:r>
            <w:r>
              <w:rPr>
                <w:rFonts w:ascii="Arial" w:eastAsia="Arial" w:hAnsi="Arial" w:cs="Arial"/>
                <w:spacing w:val="2"/>
                <w:sz w:val="24"/>
                <w:szCs w:val="24"/>
              </w:rPr>
              <w:t xml:space="preserve"> </w:t>
            </w:r>
            <w:r>
              <w:rPr>
                <w:rFonts w:ascii="Arial" w:eastAsia="Arial" w:hAnsi="Arial" w:cs="Arial"/>
                <w:sz w:val="24"/>
                <w:szCs w:val="24"/>
              </w:rPr>
              <w:t>k</w:t>
            </w:r>
            <w:r>
              <w:rPr>
                <w:rFonts w:ascii="Arial" w:eastAsia="Arial" w:hAnsi="Arial" w:cs="Arial"/>
                <w:spacing w:val="1"/>
                <w:sz w:val="24"/>
                <w:szCs w:val="24"/>
              </w:rPr>
              <w:t>e</w:t>
            </w:r>
            <w:r>
              <w:rPr>
                <w:rFonts w:ascii="Arial" w:eastAsia="Arial" w:hAnsi="Arial" w:cs="Arial"/>
                <w:spacing w:val="-3"/>
                <w:sz w:val="24"/>
                <w:szCs w:val="24"/>
              </w:rPr>
              <w:t>l</w:t>
            </w:r>
            <w:r>
              <w:rPr>
                <w:rFonts w:ascii="Arial" w:eastAsia="Arial" w:hAnsi="Arial" w:cs="Arial"/>
                <w:sz w:val="24"/>
                <w:szCs w:val="24"/>
              </w:rPr>
              <w:t>ola</w:t>
            </w:r>
            <w:r>
              <w:rPr>
                <w:rFonts w:ascii="Arial" w:eastAsia="Arial" w:hAnsi="Arial" w:cs="Arial"/>
                <w:spacing w:val="2"/>
                <w:sz w:val="24"/>
                <w:szCs w:val="24"/>
              </w:rPr>
              <w:t xml:space="preserve"> </w:t>
            </w:r>
            <w:r>
              <w:rPr>
                <w:rFonts w:ascii="Arial" w:eastAsia="Arial" w:hAnsi="Arial" w:cs="Arial"/>
                <w:sz w:val="24"/>
                <w:szCs w:val="24"/>
              </w:rPr>
              <w:t xml:space="preserve">sumber </w:t>
            </w:r>
            <w:r>
              <w:rPr>
                <w:rFonts w:ascii="Arial" w:eastAsia="Arial" w:hAnsi="Arial" w:cs="Arial"/>
                <w:spacing w:val="-1"/>
                <w:sz w:val="24"/>
                <w:szCs w:val="24"/>
              </w:rPr>
              <w:t>da</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p>
        </w:tc>
        <w:tc>
          <w:tcPr>
            <w:tcW w:w="401" w:type="dxa"/>
            <w:tcBorders>
              <w:top w:val="nil"/>
              <w:left w:val="nil"/>
              <w:bottom w:val="nil"/>
              <w:right w:val="nil"/>
            </w:tcBorders>
          </w:tcPr>
          <w:p w14:paraId="6358BABE" w14:textId="77777777" w:rsidR="00A00DEF" w:rsidRDefault="00C873DB">
            <w:pPr>
              <w:spacing w:before="55"/>
              <w:ind w:left="94"/>
              <w:rPr>
                <w:rFonts w:ascii="Arial" w:eastAsia="Arial" w:hAnsi="Arial" w:cs="Arial"/>
                <w:sz w:val="24"/>
                <w:szCs w:val="24"/>
              </w:rPr>
            </w:pPr>
            <w:r>
              <w:rPr>
                <w:rFonts w:ascii="Arial" w:eastAsia="Arial" w:hAnsi="Arial" w:cs="Arial"/>
                <w:sz w:val="24"/>
                <w:szCs w:val="24"/>
              </w:rPr>
              <w:t>10</w:t>
            </w:r>
          </w:p>
        </w:tc>
      </w:tr>
      <w:tr w:rsidR="00A00DEF" w14:paraId="0665B8E3" w14:textId="77777777">
        <w:trPr>
          <w:trHeight w:hRule="exact" w:val="414"/>
        </w:trPr>
        <w:tc>
          <w:tcPr>
            <w:tcW w:w="430" w:type="dxa"/>
            <w:tcBorders>
              <w:top w:val="nil"/>
              <w:left w:val="nil"/>
              <w:bottom w:val="nil"/>
              <w:right w:val="nil"/>
            </w:tcBorders>
          </w:tcPr>
          <w:p w14:paraId="63CBBEC8" w14:textId="77777777" w:rsidR="00A00DEF" w:rsidRDefault="00C873DB">
            <w:pPr>
              <w:spacing w:before="57"/>
              <w:ind w:left="40"/>
              <w:rPr>
                <w:rFonts w:ascii="Arial" w:eastAsia="Arial" w:hAnsi="Arial" w:cs="Arial"/>
                <w:sz w:val="24"/>
                <w:szCs w:val="24"/>
              </w:rPr>
            </w:pPr>
            <w:r>
              <w:rPr>
                <w:rFonts w:ascii="Arial" w:eastAsia="Arial" w:hAnsi="Arial" w:cs="Arial"/>
                <w:sz w:val="24"/>
                <w:szCs w:val="24"/>
              </w:rPr>
              <w:t>4)</w:t>
            </w:r>
          </w:p>
        </w:tc>
        <w:tc>
          <w:tcPr>
            <w:tcW w:w="7314" w:type="dxa"/>
            <w:tcBorders>
              <w:top w:val="nil"/>
              <w:left w:val="nil"/>
              <w:bottom w:val="nil"/>
              <w:right w:val="nil"/>
            </w:tcBorders>
          </w:tcPr>
          <w:p w14:paraId="1A62F306" w14:textId="77777777" w:rsidR="00A00DEF" w:rsidRDefault="00C873DB">
            <w:pPr>
              <w:spacing w:before="57"/>
              <w:ind w:left="177"/>
              <w:rPr>
                <w:rFonts w:ascii="Arial" w:eastAsia="Arial" w:hAnsi="Arial" w:cs="Arial"/>
                <w:sz w:val="24"/>
                <w:szCs w:val="24"/>
              </w:rPr>
            </w:pPr>
            <w:r>
              <w:rPr>
                <w:rFonts w:ascii="Arial" w:eastAsia="Arial" w:hAnsi="Arial" w:cs="Arial"/>
                <w:sz w:val="24"/>
                <w:szCs w:val="24"/>
              </w:rPr>
              <w:t>S</w:t>
            </w:r>
            <w:r>
              <w:rPr>
                <w:rFonts w:ascii="Arial" w:eastAsia="Arial" w:hAnsi="Arial" w:cs="Arial"/>
                <w:spacing w:val="1"/>
                <w:sz w:val="24"/>
                <w:szCs w:val="24"/>
              </w:rPr>
              <w:t>t</w:t>
            </w:r>
            <w:r>
              <w:rPr>
                <w:rFonts w:ascii="Arial" w:eastAsia="Arial" w:hAnsi="Arial" w:cs="Arial"/>
                <w:sz w:val="24"/>
                <w:szCs w:val="24"/>
              </w:rPr>
              <w:t>akeh</w:t>
            </w:r>
            <w:r>
              <w:rPr>
                <w:rFonts w:ascii="Arial" w:eastAsia="Arial" w:hAnsi="Arial" w:cs="Arial"/>
                <w:spacing w:val="1"/>
                <w:sz w:val="24"/>
                <w:szCs w:val="24"/>
              </w:rPr>
              <w:t>o</w:t>
            </w:r>
            <w:r>
              <w:rPr>
                <w:rFonts w:ascii="Arial" w:eastAsia="Arial" w:hAnsi="Arial" w:cs="Arial"/>
                <w:sz w:val="24"/>
                <w:szCs w:val="24"/>
              </w:rPr>
              <w:t>l</w:t>
            </w:r>
            <w:r>
              <w:rPr>
                <w:rFonts w:ascii="Arial" w:eastAsia="Arial" w:hAnsi="Arial" w:cs="Arial"/>
                <w:spacing w:val="-2"/>
                <w:sz w:val="24"/>
                <w:szCs w:val="24"/>
              </w:rPr>
              <w:t>d</w:t>
            </w:r>
            <w:r>
              <w:rPr>
                <w:rFonts w:ascii="Arial" w:eastAsia="Arial" w:hAnsi="Arial" w:cs="Arial"/>
                <w:sz w:val="24"/>
                <w:szCs w:val="24"/>
              </w:rPr>
              <w:t>er</w:t>
            </w:r>
            <w:r>
              <w:rPr>
                <w:rFonts w:ascii="Arial" w:eastAsia="Arial" w:hAnsi="Arial" w:cs="Arial"/>
                <w:spacing w:val="-16"/>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p>
        </w:tc>
        <w:tc>
          <w:tcPr>
            <w:tcW w:w="401" w:type="dxa"/>
            <w:tcBorders>
              <w:top w:val="nil"/>
              <w:left w:val="nil"/>
              <w:bottom w:val="nil"/>
              <w:right w:val="nil"/>
            </w:tcBorders>
          </w:tcPr>
          <w:p w14:paraId="6111E407" w14:textId="77777777" w:rsidR="00A00DEF" w:rsidRDefault="00C873DB">
            <w:pPr>
              <w:spacing w:before="57"/>
              <w:ind w:left="94"/>
              <w:rPr>
                <w:rFonts w:ascii="Arial" w:eastAsia="Arial" w:hAnsi="Arial" w:cs="Arial"/>
                <w:sz w:val="24"/>
                <w:szCs w:val="24"/>
              </w:rPr>
            </w:pPr>
            <w:r>
              <w:rPr>
                <w:rFonts w:ascii="Arial" w:eastAsia="Arial" w:hAnsi="Arial" w:cs="Arial"/>
                <w:sz w:val="24"/>
                <w:szCs w:val="24"/>
              </w:rPr>
              <w:t>14</w:t>
            </w:r>
          </w:p>
        </w:tc>
      </w:tr>
      <w:tr w:rsidR="00A00DEF" w14:paraId="700E1353" w14:textId="77777777">
        <w:trPr>
          <w:trHeight w:hRule="exact" w:val="414"/>
        </w:trPr>
        <w:tc>
          <w:tcPr>
            <w:tcW w:w="430" w:type="dxa"/>
            <w:tcBorders>
              <w:top w:val="nil"/>
              <w:left w:val="nil"/>
              <w:bottom w:val="nil"/>
              <w:right w:val="nil"/>
            </w:tcBorders>
          </w:tcPr>
          <w:p w14:paraId="077295DD" w14:textId="77777777" w:rsidR="00A00DEF" w:rsidRDefault="00C873DB">
            <w:pPr>
              <w:spacing w:before="55"/>
              <w:ind w:left="40"/>
              <w:rPr>
                <w:rFonts w:ascii="Arial" w:eastAsia="Arial" w:hAnsi="Arial" w:cs="Arial"/>
                <w:sz w:val="24"/>
                <w:szCs w:val="24"/>
              </w:rPr>
            </w:pPr>
            <w:r>
              <w:rPr>
                <w:rFonts w:ascii="Arial" w:eastAsia="Arial" w:hAnsi="Arial" w:cs="Arial"/>
                <w:sz w:val="24"/>
                <w:szCs w:val="24"/>
              </w:rPr>
              <w:t>5)</w:t>
            </w:r>
          </w:p>
        </w:tc>
        <w:tc>
          <w:tcPr>
            <w:tcW w:w="7314" w:type="dxa"/>
            <w:tcBorders>
              <w:top w:val="nil"/>
              <w:left w:val="nil"/>
              <w:bottom w:val="nil"/>
              <w:right w:val="nil"/>
            </w:tcBorders>
          </w:tcPr>
          <w:p w14:paraId="51EBF801" w14:textId="77777777" w:rsidR="00A00DEF" w:rsidRDefault="00C873DB">
            <w:pPr>
              <w:spacing w:before="55"/>
              <w:ind w:left="177"/>
              <w:rPr>
                <w:rFonts w:ascii="Arial" w:eastAsia="Arial" w:hAnsi="Arial" w:cs="Arial"/>
                <w:sz w:val="24"/>
                <w:szCs w:val="24"/>
              </w:rPr>
            </w:pP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ntahapan Re</w:t>
            </w:r>
            <w:r>
              <w:rPr>
                <w:rFonts w:ascii="Arial" w:eastAsia="Arial" w:hAnsi="Arial" w:cs="Arial"/>
                <w:spacing w:val="2"/>
                <w:sz w:val="24"/>
                <w:szCs w:val="24"/>
              </w:rPr>
              <w:t>n</w:t>
            </w:r>
            <w:r>
              <w:rPr>
                <w:rFonts w:ascii="Arial" w:eastAsia="Arial" w:hAnsi="Arial" w:cs="Arial"/>
                <w:spacing w:val="-2"/>
                <w:sz w:val="24"/>
                <w:szCs w:val="24"/>
              </w:rPr>
              <w:t>c</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Aksi</w:t>
            </w:r>
            <w:r>
              <w:rPr>
                <w:rFonts w:ascii="Arial" w:eastAsia="Arial" w:hAnsi="Arial" w:cs="Arial"/>
                <w:spacing w:val="-30"/>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p>
        </w:tc>
        <w:tc>
          <w:tcPr>
            <w:tcW w:w="401" w:type="dxa"/>
            <w:tcBorders>
              <w:top w:val="nil"/>
              <w:left w:val="nil"/>
              <w:bottom w:val="nil"/>
              <w:right w:val="nil"/>
            </w:tcBorders>
          </w:tcPr>
          <w:p w14:paraId="64962B75" w14:textId="77777777" w:rsidR="00A00DEF" w:rsidRDefault="00C873DB">
            <w:pPr>
              <w:spacing w:before="55"/>
              <w:ind w:left="94"/>
              <w:rPr>
                <w:rFonts w:ascii="Arial" w:eastAsia="Arial" w:hAnsi="Arial" w:cs="Arial"/>
                <w:sz w:val="24"/>
                <w:szCs w:val="24"/>
              </w:rPr>
            </w:pPr>
            <w:r>
              <w:rPr>
                <w:rFonts w:ascii="Arial" w:eastAsia="Arial" w:hAnsi="Arial" w:cs="Arial"/>
                <w:sz w:val="24"/>
                <w:szCs w:val="24"/>
              </w:rPr>
              <w:t>18</w:t>
            </w:r>
          </w:p>
        </w:tc>
      </w:tr>
      <w:tr w:rsidR="00A00DEF" w14:paraId="68A48BE1" w14:textId="77777777">
        <w:trPr>
          <w:trHeight w:hRule="exact" w:val="414"/>
        </w:trPr>
        <w:tc>
          <w:tcPr>
            <w:tcW w:w="430" w:type="dxa"/>
            <w:tcBorders>
              <w:top w:val="nil"/>
              <w:left w:val="nil"/>
              <w:bottom w:val="nil"/>
              <w:right w:val="nil"/>
            </w:tcBorders>
          </w:tcPr>
          <w:p w14:paraId="67083F9A" w14:textId="77777777" w:rsidR="00A00DEF" w:rsidRDefault="00C873DB">
            <w:pPr>
              <w:spacing w:before="57"/>
              <w:ind w:left="40"/>
              <w:rPr>
                <w:rFonts w:ascii="Arial" w:eastAsia="Arial" w:hAnsi="Arial" w:cs="Arial"/>
                <w:sz w:val="24"/>
                <w:szCs w:val="24"/>
              </w:rPr>
            </w:pPr>
            <w:r>
              <w:rPr>
                <w:rFonts w:ascii="Arial" w:eastAsia="Arial" w:hAnsi="Arial" w:cs="Arial"/>
                <w:sz w:val="24"/>
                <w:szCs w:val="24"/>
              </w:rPr>
              <w:t>6)</w:t>
            </w:r>
          </w:p>
        </w:tc>
        <w:tc>
          <w:tcPr>
            <w:tcW w:w="7314" w:type="dxa"/>
            <w:tcBorders>
              <w:top w:val="nil"/>
              <w:left w:val="nil"/>
              <w:bottom w:val="nil"/>
              <w:right w:val="nil"/>
            </w:tcBorders>
          </w:tcPr>
          <w:p w14:paraId="427CD8E0" w14:textId="77777777" w:rsidR="00A00DEF" w:rsidRDefault="00C873DB">
            <w:pPr>
              <w:spacing w:before="57"/>
              <w:ind w:left="177"/>
              <w:rPr>
                <w:rFonts w:ascii="Arial" w:eastAsia="Arial" w:hAnsi="Arial" w:cs="Arial"/>
                <w:sz w:val="24"/>
                <w:szCs w:val="24"/>
              </w:rPr>
            </w:pPr>
            <w:r>
              <w:rPr>
                <w:rFonts w:ascii="Arial" w:eastAsia="Arial" w:hAnsi="Arial" w:cs="Arial"/>
                <w:sz w:val="24"/>
                <w:szCs w:val="24"/>
              </w:rPr>
              <w:t>Ma</w:t>
            </w:r>
            <w:r>
              <w:rPr>
                <w:rFonts w:ascii="Arial" w:eastAsia="Arial" w:hAnsi="Arial" w:cs="Arial"/>
                <w:spacing w:val="1"/>
                <w:sz w:val="24"/>
                <w:szCs w:val="24"/>
              </w:rPr>
              <w:t>n</w:t>
            </w:r>
            <w:r>
              <w:rPr>
                <w:rFonts w:ascii="Arial" w:eastAsia="Arial" w:hAnsi="Arial" w:cs="Arial"/>
                <w:sz w:val="24"/>
                <w:szCs w:val="24"/>
              </w:rPr>
              <w:t>ajem</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Risiko</w:t>
            </w:r>
            <w:r>
              <w:rPr>
                <w:rFonts w:ascii="Arial" w:eastAsia="Arial" w:hAnsi="Arial" w:cs="Arial"/>
                <w:spacing w:val="-38"/>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p>
        </w:tc>
        <w:tc>
          <w:tcPr>
            <w:tcW w:w="401" w:type="dxa"/>
            <w:tcBorders>
              <w:top w:val="nil"/>
              <w:left w:val="nil"/>
              <w:bottom w:val="nil"/>
              <w:right w:val="nil"/>
            </w:tcBorders>
          </w:tcPr>
          <w:p w14:paraId="4A98F2B9" w14:textId="77777777" w:rsidR="00A00DEF" w:rsidRDefault="00C873DB">
            <w:pPr>
              <w:spacing w:before="57"/>
              <w:ind w:left="94"/>
              <w:rPr>
                <w:rFonts w:ascii="Arial" w:eastAsia="Arial" w:hAnsi="Arial" w:cs="Arial"/>
                <w:sz w:val="24"/>
                <w:szCs w:val="24"/>
              </w:rPr>
            </w:pPr>
            <w:r>
              <w:rPr>
                <w:rFonts w:ascii="Arial" w:eastAsia="Arial" w:hAnsi="Arial" w:cs="Arial"/>
                <w:sz w:val="24"/>
                <w:szCs w:val="24"/>
              </w:rPr>
              <w:t>21</w:t>
            </w:r>
          </w:p>
        </w:tc>
      </w:tr>
      <w:tr w:rsidR="00A00DEF" w14:paraId="24D4CC8F" w14:textId="77777777">
        <w:trPr>
          <w:trHeight w:hRule="exact" w:val="426"/>
        </w:trPr>
        <w:tc>
          <w:tcPr>
            <w:tcW w:w="430" w:type="dxa"/>
            <w:tcBorders>
              <w:top w:val="nil"/>
              <w:left w:val="nil"/>
              <w:bottom w:val="nil"/>
              <w:right w:val="nil"/>
            </w:tcBorders>
          </w:tcPr>
          <w:p w14:paraId="0B972D6E" w14:textId="77777777" w:rsidR="00A00DEF" w:rsidRDefault="00C873DB">
            <w:pPr>
              <w:spacing w:before="55"/>
              <w:ind w:left="40"/>
              <w:rPr>
                <w:rFonts w:ascii="Arial" w:eastAsia="Arial" w:hAnsi="Arial" w:cs="Arial"/>
                <w:sz w:val="24"/>
                <w:szCs w:val="24"/>
              </w:rPr>
            </w:pPr>
            <w:r>
              <w:rPr>
                <w:rFonts w:ascii="Arial" w:eastAsia="Arial" w:hAnsi="Arial" w:cs="Arial"/>
                <w:sz w:val="24"/>
                <w:szCs w:val="24"/>
              </w:rPr>
              <w:t>7)</w:t>
            </w:r>
          </w:p>
        </w:tc>
        <w:tc>
          <w:tcPr>
            <w:tcW w:w="7314" w:type="dxa"/>
            <w:tcBorders>
              <w:top w:val="nil"/>
              <w:left w:val="nil"/>
              <w:bottom w:val="nil"/>
              <w:right w:val="nil"/>
            </w:tcBorders>
          </w:tcPr>
          <w:p w14:paraId="41B67DA6" w14:textId="77777777" w:rsidR="00A00DEF" w:rsidRDefault="00C873DB">
            <w:pPr>
              <w:spacing w:before="55"/>
              <w:ind w:left="177"/>
              <w:rPr>
                <w:rFonts w:ascii="Arial" w:eastAsia="Arial" w:hAnsi="Arial" w:cs="Arial"/>
                <w:sz w:val="24"/>
                <w:szCs w:val="24"/>
              </w:rPr>
            </w:pP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nutup</w:t>
            </w:r>
            <w:r>
              <w:rPr>
                <w:rFonts w:ascii="Arial" w:eastAsia="Arial" w:hAnsi="Arial" w:cs="Arial"/>
                <w:spacing w:val="-33"/>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p>
        </w:tc>
        <w:tc>
          <w:tcPr>
            <w:tcW w:w="401" w:type="dxa"/>
            <w:tcBorders>
              <w:top w:val="nil"/>
              <w:left w:val="nil"/>
              <w:bottom w:val="nil"/>
              <w:right w:val="nil"/>
            </w:tcBorders>
          </w:tcPr>
          <w:p w14:paraId="10FF14FC" w14:textId="77777777" w:rsidR="00A00DEF" w:rsidRDefault="00C873DB">
            <w:pPr>
              <w:spacing w:before="55"/>
              <w:ind w:left="94"/>
              <w:rPr>
                <w:rFonts w:ascii="Arial" w:eastAsia="Arial" w:hAnsi="Arial" w:cs="Arial"/>
                <w:sz w:val="24"/>
                <w:szCs w:val="24"/>
              </w:rPr>
            </w:pPr>
            <w:r>
              <w:rPr>
                <w:rFonts w:ascii="Arial" w:eastAsia="Arial" w:hAnsi="Arial" w:cs="Arial"/>
                <w:sz w:val="24"/>
                <w:szCs w:val="24"/>
              </w:rPr>
              <w:t>22</w:t>
            </w:r>
          </w:p>
        </w:tc>
      </w:tr>
      <w:tr w:rsidR="00287535" w14:paraId="2A8ED950" w14:textId="77777777">
        <w:trPr>
          <w:trHeight w:hRule="exact" w:val="426"/>
        </w:trPr>
        <w:tc>
          <w:tcPr>
            <w:tcW w:w="430" w:type="dxa"/>
            <w:tcBorders>
              <w:top w:val="nil"/>
              <w:left w:val="nil"/>
              <w:bottom w:val="nil"/>
              <w:right w:val="nil"/>
            </w:tcBorders>
          </w:tcPr>
          <w:p w14:paraId="68E69F24" w14:textId="77777777" w:rsidR="00287535" w:rsidRDefault="00287535">
            <w:pPr>
              <w:spacing w:before="55"/>
              <w:ind w:left="40"/>
              <w:rPr>
                <w:rFonts w:ascii="Arial" w:eastAsia="Arial" w:hAnsi="Arial" w:cs="Arial"/>
                <w:sz w:val="24"/>
                <w:szCs w:val="24"/>
              </w:rPr>
            </w:pPr>
          </w:p>
          <w:p w14:paraId="6BB8F528" w14:textId="77777777" w:rsidR="00287535" w:rsidRDefault="00287535">
            <w:pPr>
              <w:spacing w:before="55"/>
              <w:ind w:left="40"/>
              <w:rPr>
                <w:rFonts w:ascii="Arial" w:eastAsia="Arial" w:hAnsi="Arial" w:cs="Arial"/>
                <w:sz w:val="24"/>
                <w:szCs w:val="24"/>
              </w:rPr>
            </w:pPr>
          </w:p>
          <w:p w14:paraId="2B5049EA" w14:textId="77777777" w:rsidR="00287535" w:rsidRDefault="00287535">
            <w:pPr>
              <w:spacing w:before="55"/>
              <w:ind w:left="40"/>
              <w:rPr>
                <w:rFonts w:ascii="Arial" w:eastAsia="Arial" w:hAnsi="Arial" w:cs="Arial"/>
                <w:sz w:val="24"/>
                <w:szCs w:val="24"/>
              </w:rPr>
            </w:pPr>
          </w:p>
          <w:p w14:paraId="52298416" w14:textId="77777777" w:rsidR="00287535" w:rsidRDefault="00287535">
            <w:pPr>
              <w:spacing w:before="55"/>
              <w:ind w:left="40"/>
              <w:rPr>
                <w:rFonts w:ascii="Arial" w:eastAsia="Arial" w:hAnsi="Arial" w:cs="Arial"/>
                <w:sz w:val="24"/>
                <w:szCs w:val="24"/>
              </w:rPr>
            </w:pPr>
          </w:p>
          <w:p w14:paraId="7E5206FB" w14:textId="77777777" w:rsidR="00287535" w:rsidRDefault="00287535">
            <w:pPr>
              <w:spacing w:before="55"/>
              <w:ind w:left="40"/>
              <w:rPr>
                <w:rFonts w:ascii="Arial" w:eastAsia="Arial" w:hAnsi="Arial" w:cs="Arial"/>
                <w:sz w:val="24"/>
                <w:szCs w:val="24"/>
              </w:rPr>
            </w:pPr>
          </w:p>
          <w:p w14:paraId="37E0786F" w14:textId="77777777" w:rsidR="00287535" w:rsidRDefault="00287535">
            <w:pPr>
              <w:spacing w:before="55"/>
              <w:ind w:left="40"/>
              <w:rPr>
                <w:rFonts w:ascii="Arial" w:eastAsia="Arial" w:hAnsi="Arial" w:cs="Arial"/>
                <w:sz w:val="24"/>
                <w:szCs w:val="24"/>
              </w:rPr>
            </w:pPr>
          </w:p>
          <w:p w14:paraId="45F057CE" w14:textId="2BE2D3B4" w:rsidR="00287535" w:rsidRDefault="00287535">
            <w:pPr>
              <w:spacing w:before="55"/>
              <w:ind w:left="40"/>
              <w:rPr>
                <w:rFonts w:ascii="Arial" w:eastAsia="Arial" w:hAnsi="Arial" w:cs="Arial"/>
                <w:sz w:val="24"/>
                <w:szCs w:val="24"/>
              </w:rPr>
            </w:pPr>
          </w:p>
        </w:tc>
        <w:tc>
          <w:tcPr>
            <w:tcW w:w="7314" w:type="dxa"/>
            <w:tcBorders>
              <w:top w:val="nil"/>
              <w:left w:val="nil"/>
              <w:bottom w:val="nil"/>
              <w:right w:val="nil"/>
            </w:tcBorders>
          </w:tcPr>
          <w:p w14:paraId="71BD26D2" w14:textId="77777777" w:rsidR="00287535" w:rsidRDefault="00287535">
            <w:pPr>
              <w:spacing w:before="55"/>
              <w:ind w:left="177"/>
              <w:rPr>
                <w:rFonts w:ascii="Arial" w:eastAsia="Arial" w:hAnsi="Arial" w:cs="Arial"/>
                <w:sz w:val="24"/>
                <w:szCs w:val="24"/>
              </w:rPr>
            </w:pPr>
          </w:p>
          <w:p w14:paraId="5D91A502" w14:textId="77777777" w:rsidR="00287535" w:rsidRDefault="00287535">
            <w:pPr>
              <w:spacing w:before="55"/>
              <w:ind w:left="177"/>
              <w:rPr>
                <w:rFonts w:ascii="Arial" w:eastAsia="Arial" w:hAnsi="Arial" w:cs="Arial"/>
                <w:sz w:val="24"/>
                <w:szCs w:val="24"/>
              </w:rPr>
            </w:pPr>
          </w:p>
          <w:p w14:paraId="7EC3EFC3" w14:textId="77777777" w:rsidR="00287535" w:rsidRDefault="00287535">
            <w:pPr>
              <w:spacing w:before="55"/>
              <w:ind w:left="177"/>
              <w:rPr>
                <w:rFonts w:ascii="Arial" w:eastAsia="Arial" w:hAnsi="Arial" w:cs="Arial"/>
                <w:sz w:val="24"/>
                <w:szCs w:val="24"/>
              </w:rPr>
            </w:pPr>
          </w:p>
          <w:p w14:paraId="3C3C29BB" w14:textId="77777777" w:rsidR="00287535" w:rsidRDefault="00287535">
            <w:pPr>
              <w:spacing w:before="55"/>
              <w:ind w:left="177"/>
              <w:rPr>
                <w:rFonts w:ascii="Arial" w:eastAsia="Arial" w:hAnsi="Arial" w:cs="Arial"/>
                <w:sz w:val="24"/>
                <w:szCs w:val="24"/>
              </w:rPr>
            </w:pPr>
          </w:p>
          <w:p w14:paraId="30654C68" w14:textId="3DD1FF4E" w:rsidR="00287535" w:rsidRDefault="00287535">
            <w:pPr>
              <w:spacing w:before="55"/>
              <w:ind w:left="177"/>
              <w:rPr>
                <w:rFonts w:ascii="Arial" w:eastAsia="Arial" w:hAnsi="Arial" w:cs="Arial"/>
                <w:sz w:val="24"/>
                <w:szCs w:val="24"/>
              </w:rPr>
            </w:pPr>
          </w:p>
        </w:tc>
        <w:tc>
          <w:tcPr>
            <w:tcW w:w="401" w:type="dxa"/>
            <w:tcBorders>
              <w:top w:val="nil"/>
              <w:left w:val="nil"/>
              <w:bottom w:val="nil"/>
              <w:right w:val="nil"/>
            </w:tcBorders>
          </w:tcPr>
          <w:p w14:paraId="39311211" w14:textId="77777777" w:rsidR="00287535" w:rsidRDefault="00287535">
            <w:pPr>
              <w:spacing w:before="55"/>
              <w:ind w:left="94"/>
              <w:rPr>
                <w:rFonts w:ascii="Arial" w:eastAsia="Arial" w:hAnsi="Arial" w:cs="Arial"/>
                <w:sz w:val="24"/>
                <w:szCs w:val="24"/>
              </w:rPr>
            </w:pPr>
          </w:p>
        </w:tc>
      </w:tr>
    </w:tbl>
    <w:p w14:paraId="12B84898" w14:textId="363F95D2" w:rsidR="00A00DEF" w:rsidRDefault="00A00DEF">
      <w:pPr>
        <w:sectPr w:rsidR="00A00DEF">
          <w:pgSz w:w="11920" w:h="16840"/>
          <w:pgMar w:top="1560" w:right="1420" w:bottom="280" w:left="1680" w:header="720" w:footer="720" w:gutter="0"/>
          <w:cols w:space="720"/>
        </w:sectPr>
      </w:pPr>
    </w:p>
    <w:p w14:paraId="42C59D00" w14:textId="5FBB37DC" w:rsidR="00A00DEF" w:rsidRDefault="009B2B0E">
      <w:pPr>
        <w:spacing w:before="2" w:line="120" w:lineRule="exact"/>
        <w:rPr>
          <w:sz w:val="12"/>
          <w:szCs w:val="12"/>
        </w:rPr>
      </w:pPr>
      <w:r>
        <w:lastRenderedPageBreak/>
        <w:pict w14:anchorId="4D274A9F">
          <v:group id="_x0000_s2492" style="position:absolute;margin-left:113.3pt;margin-top:-37.75pt;width:277.55pt;height:0;z-index:-251611136;mso-position-horizontal-relative:page" coordorigin="2266,596" coordsize="5551,0">
            <v:shape id="_x0000_s2493" style="position:absolute;left:2266;top:596;width:5551;height:0" coordorigin="2266,596" coordsize="5551,0" path="m2266,596r5551,e" filled="f" strokeweight="1.18pt">
              <v:path arrowok="t"/>
            </v:shape>
            <w10:wrap anchorx="page"/>
          </v:group>
        </w:pict>
      </w:r>
    </w:p>
    <w:p w14:paraId="3224E22A" w14:textId="46DE7855" w:rsidR="00A00DEF" w:rsidRDefault="00C873DB">
      <w:pPr>
        <w:spacing w:line="258" w:lineRule="auto"/>
        <w:ind w:left="1298" w:right="2503" w:hanging="674"/>
        <w:rPr>
          <w:rFonts w:ascii="Arial" w:eastAsia="Arial" w:hAnsi="Arial" w:cs="Arial"/>
          <w:sz w:val="24"/>
          <w:szCs w:val="24"/>
        </w:rPr>
      </w:pP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MBA</w:t>
      </w:r>
      <w:r>
        <w:rPr>
          <w:rFonts w:ascii="Arial" w:eastAsia="Arial" w:hAnsi="Arial" w:cs="Arial"/>
          <w:spacing w:val="1"/>
          <w:sz w:val="24"/>
          <w:szCs w:val="24"/>
        </w:rPr>
        <w:t>G</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P</w:t>
      </w:r>
      <w:r>
        <w:rPr>
          <w:rFonts w:ascii="Arial" w:eastAsia="Arial" w:hAnsi="Arial" w:cs="Arial"/>
          <w:sz w:val="24"/>
          <w:szCs w:val="24"/>
        </w:rPr>
        <w:t>ENDIDI</w:t>
      </w:r>
      <w:r>
        <w:rPr>
          <w:rFonts w:ascii="Arial" w:eastAsia="Arial" w:hAnsi="Arial" w:cs="Arial"/>
          <w:spacing w:val="-1"/>
          <w:sz w:val="24"/>
          <w:szCs w:val="24"/>
        </w:rPr>
        <w:t>K</w:t>
      </w:r>
      <w:r>
        <w:rPr>
          <w:rFonts w:ascii="Arial" w:eastAsia="Arial" w:hAnsi="Arial" w:cs="Arial"/>
          <w:sz w:val="24"/>
          <w:szCs w:val="24"/>
        </w:rPr>
        <w:t>AN D</w:t>
      </w:r>
      <w:r>
        <w:rPr>
          <w:rFonts w:ascii="Arial" w:eastAsia="Arial" w:hAnsi="Arial" w:cs="Arial"/>
          <w:spacing w:val="1"/>
          <w:sz w:val="24"/>
          <w:szCs w:val="24"/>
        </w:rPr>
        <w:t>A</w:t>
      </w:r>
      <w:r>
        <w:rPr>
          <w:rFonts w:ascii="Arial" w:eastAsia="Arial" w:hAnsi="Arial" w:cs="Arial"/>
          <w:sz w:val="24"/>
          <w:szCs w:val="24"/>
        </w:rPr>
        <w:t>N P</w:t>
      </w:r>
      <w:r>
        <w:rPr>
          <w:rFonts w:ascii="Arial" w:eastAsia="Arial" w:hAnsi="Arial" w:cs="Arial"/>
          <w:spacing w:val="1"/>
          <w:sz w:val="24"/>
          <w:szCs w:val="24"/>
        </w:rPr>
        <w:t>E</w:t>
      </w:r>
      <w:r>
        <w:rPr>
          <w:rFonts w:ascii="Arial" w:eastAsia="Arial" w:hAnsi="Arial" w:cs="Arial"/>
          <w:spacing w:val="-1"/>
          <w:sz w:val="24"/>
          <w:szCs w:val="24"/>
        </w:rPr>
        <w:t>L</w:t>
      </w:r>
      <w:r>
        <w:rPr>
          <w:rFonts w:ascii="Arial" w:eastAsia="Arial" w:hAnsi="Arial" w:cs="Arial"/>
          <w:spacing w:val="-2"/>
          <w:sz w:val="24"/>
          <w:szCs w:val="24"/>
        </w:rPr>
        <w:t>A</w:t>
      </w:r>
      <w:r>
        <w:rPr>
          <w:rFonts w:ascii="Arial" w:eastAsia="Arial" w:hAnsi="Arial" w:cs="Arial"/>
          <w:spacing w:val="2"/>
          <w:sz w:val="24"/>
          <w:szCs w:val="24"/>
        </w:rPr>
        <w:t>T</w:t>
      </w:r>
      <w:r>
        <w:rPr>
          <w:rFonts w:ascii="Arial" w:eastAsia="Arial" w:hAnsi="Arial" w:cs="Arial"/>
          <w:sz w:val="24"/>
          <w:szCs w:val="24"/>
        </w:rPr>
        <w:t>IHAN</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LRI PUSAT</w:t>
      </w:r>
      <w:r>
        <w:rPr>
          <w:rFonts w:ascii="Arial" w:eastAsia="Arial" w:hAnsi="Arial" w:cs="Arial"/>
          <w:spacing w:val="2"/>
          <w:sz w:val="24"/>
          <w:szCs w:val="24"/>
        </w:rPr>
        <w:t xml:space="preserve"> </w:t>
      </w:r>
      <w:r>
        <w:rPr>
          <w:rFonts w:ascii="Arial" w:eastAsia="Arial" w:hAnsi="Arial" w:cs="Arial"/>
          <w:spacing w:val="1"/>
          <w:sz w:val="24"/>
          <w:szCs w:val="24"/>
        </w:rPr>
        <w:t>P</w:t>
      </w:r>
      <w:r>
        <w:rPr>
          <w:rFonts w:ascii="Arial" w:eastAsia="Arial" w:hAnsi="Arial" w:cs="Arial"/>
          <w:sz w:val="24"/>
          <w:szCs w:val="24"/>
        </w:rPr>
        <w:t>ENDIDI</w:t>
      </w:r>
      <w:r>
        <w:rPr>
          <w:rFonts w:ascii="Arial" w:eastAsia="Arial" w:hAnsi="Arial" w:cs="Arial"/>
          <w:spacing w:val="-1"/>
          <w:sz w:val="24"/>
          <w:szCs w:val="24"/>
        </w:rPr>
        <w:t>K</w:t>
      </w:r>
      <w:r>
        <w:rPr>
          <w:rFonts w:ascii="Arial" w:eastAsia="Arial" w:hAnsi="Arial" w:cs="Arial"/>
          <w:sz w:val="24"/>
          <w:szCs w:val="24"/>
        </w:rPr>
        <w:t>AN</w:t>
      </w:r>
      <w:r>
        <w:rPr>
          <w:rFonts w:ascii="Arial" w:eastAsia="Arial" w:hAnsi="Arial" w:cs="Arial"/>
          <w:spacing w:val="-1"/>
          <w:sz w:val="24"/>
          <w:szCs w:val="24"/>
        </w:rPr>
        <w:t xml:space="preserve"> </w:t>
      </w:r>
      <w:r>
        <w:rPr>
          <w:rFonts w:ascii="Arial" w:eastAsia="Arial" w:hAnsi="Arial" w:cs="Arial"/>
          <w:sz w:val="24"/>
          <w:szCs w:val="24"/>
        </w:rPr>
        <w:t>ADMINIS</w:t>
      </w:r>
      <w:r>
        <w:rPr>
          <w:rFonts w:ascii="Arial" w:eastAsia="Arial" w:hAnsi="Arial" w:cs="Arial"/>
          <w:spacing w:val="3"/>
          <w:sz w:val="24"/>
          <w:szCs w:val="24"/>
        </w:rPr>
        <w:t>T</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SI</w:t>
      </w:r>
    </w:p>
    <w:p w14:paraId="4C0544F1" w14:textId="77777777" w:rsidR="00A00DEF" w:rsidRDefault="00A00DEF">
      <w:pPr>
        <w:spacing w:line="200" w:lineRule="exact"/>
      </w:pPr>
    </w:p>
    <w:p w14:paraId="0132A9AC" w14:textId="77777777" w:rsidR="00A00DEF" w:rsidRDefault="00A00DEF">
      <w:pPr>
        <w:spacing w:line="200" w:lineRule="exact"/>
      </w:pPr>
    </w:p>
    <w:p w14:paraId="0FA3CFFA" w14:textId="77777777" w:rsidR="00A00DEF" w:rsidRDefault="00A00DEF">
      <w:pPr>
        <w:spacing w:before="14" w:line="280" w:lineRule="exact"/>
        <w:rPr>
          <w:sz w:val="28"/>
          <w:szCs w:val="28"/>
        </w:rPr>
      </w:pPr>
    </w:p>
    <w:p w14:paraId="2F228BF4" w14:textId="0C4F137B" w:rsidR="00A00DEF" w:rsidRDefault="00C873DB" w:rsidP="00110FA0">
      <w:pPr>
        <w:ind w:left="3766" w:right="2994"/>
        <w:jc w:val="center"/>
        <w:rPr>
          <w:rFonts w:ascii="Arial" w:eastAsia="Arial" w:hAnsi="Arial" w:cs="Arial"/>
          <w:sz w:val="24"/>
          <w:szCs w:val="24"/>
        </w:rPr>
      </w:pPr>
      <w:r>
        <w:rPr>
          <w:rFonts w:ascii="Arial" w:eastAsia="Arial" w:hAnsi="Arial" w:cs="Arial"/>
          <w:sz w:val="24"/>
          <w:szCs w:val="24"/>
        </w:rPr>
        <w:t>DAF</w:t>
      </w:r>
      <w:r>
        <w:rPr>
          <w:rFonts w:ascii="Arial" w:eastAsia="Arial" w:hAnsi="Arial" w:cs="Arial"/>
          <w:spacing w:val="2"/>
          <w:sz w:val="24"/>
          <w:szCs w:val="24"/>
        </w:rPr>
        <w:t>T</w:t>
      </w:r>
      <w:r>
        <w:rPr>
          <w:rFonts w:ascii="Arial" w:eastAsia="Arial" w:hAnsi="Arial" w:cs="Arial"/>
          <w:sz w:val="24"/>
          <w:szCs w:val="24"/>
        </w:rPr>
        <w:t>AR</w:t>
      </w:r>
      <w:r>
        <w:rPr>
          <w:rFonts w:ascii="Arial" w:eastAsia="Arial" w:hAnsi="Arial" w:cs="Arial"/>
          <w:spacing w:val="-1"/>
          <w:sz w:val="24"/>
          <w:szCs w:val="24"/>
        </w:rPr>
        <w:t xml:space="preserve"> </w:t>
      </w:r>
      <w:r>
        <w:rPr>
          <w:rFonts w:ascii="Arial" w:eastAsia="Arial" w:hAnsi="Arial" w:cs="Arial"/>
          <w:spacing w:val="2"/>
          <w:sz w:val="24"/>
          <w:szCs w:val="24"/>
        </w:rPr>
        <w:t>T</w:t>
      </w:r>
      <w:r>
        <w:rPr>
          <w:rFonts w:ascii="Arial" w:eastAsia="Arial" w:hAnsi="Arial" w:cs="Arial"/>
          <w:spacing w:val="-2"/>
          <w:sz w:val="24"/>
          <w:szCs w:val="24"/>
        </w:rPr>
        <w:t>A</w:t>
      </w:r>
      <w:r>
        <w:rPr>
          <w:rFonts w:ascii="Arial" w:eastAsia="Arial" w:hAnsi="Arial" w:cs="Arial"/>
          <w:sz w:val="24"/>
          <w:szCs w:val="24"/>
        </w:rPr>
        <w:t>B</w:t>
      </w:r>
      <w:r>
        <w:rPr>
          <w:rFonts w:ascii="Arial" w:eastAsia="Arial" w:hAnsi="Arial" w:cs="Arial"/>
          <w:spacing w:val="1"/>
          <w:sz w:val="24"/>
          <w:szCs w:val="24"/>
        </w:rPr>
        <w:t>E</w:t>
      </w:r>
      <w:r>
        <w:rPr>
          <w:rFonts w:ascii="Arial" w:eastAsia="Arial" w:hAnsi="Arial" w:cs="Arial"/>
          <w:sz w:val="24"/>
          <w:szCs w:val="24"/>
        </w:rPr>
        <w:t>L</w:t>
      </w:r>
    </w:p>
    <w:p w14:paraId="72A7E924" w14:textId="77777777" w:rsidR="00110FA0" w:rsidRPr="00110FA0" w:rsidRDefault="00110FA0" w:rsidP="00110FA0">
      <w:pPr>
        <w:ind w:left="3766" w:right="2994"/>
        <w:jc w:val="center"/>
        <w:rPr>
          <w:rFonts w:ascii="Arial" w:eastAsia="Arial" w:hAnsi="Arial" w:cs="Arial"/>
          <w:sz w:val="24"/>
          <w:szCs w:val="24"/>
        </w:rPr>
      </w:pPr>
    </w:p>
    <w:p w14:paraId="5B5FD89F" w14:textId="77777777" w:rsidR="00A00DEF" w:rsidRDefault="00A00DEF">
      <w:pPr>
        <w:spacing w:line="200" w:lineRule="exact"/>
      </w:pPr>
    </w:p>
    <w:p w14:paraId="07062275" w14:textId="77777777" w:rsidR="00A00DEF" w:rsidRDefault="00A00DEF">
      <w:pPr>
        <w:spacing w:line="200" w:lineRule="exact"/>
      </w:pPr>
    </w:p>
    <w:p w14:paraId="11649C0D" w14:textId="77777777" w:rsidR="00A00DEF" w:rsidRDefault="00C873DB">
      <w:pPr>
        <w:ind w:left="588"/>
        <w:rPr>
          <w:rFonts w:ascii="Arial" w:eastAsia="Arial" w:hAnsi="Arial" w:cs="Arial"/>
          <w:sz w:val="24"/>
          <w:szCs w:val="24"/>
        </w:rPr>
      </w:pP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 xml:space="preserve">l 1 </w:t>
      </w:r>
      <w:r>
        <w:rPr>
          <w:rFonts w:ascii="Arial" w:eastAsia="Arial" w:hAnsi="Arial" w:cs="Arial"/>
          <w:spacing w:val="57"/>
          <w:sz w:val="24"/>
          <w:szCs w:val="24"/>
        </w:rPr>
        <w:t xml:space="preserve"> </w:t>
      </w:r>
      <w:r>
        <w:rPr>
          <w:rFonts w:ascii="Arial" w:eastAsia="Arial" w:hAnsi="Arial" w:cs="Arial"/>
          <w:spacing w:val="1"/>
          <w:sz w:val="24"/>
          <w:szCs w:val="24"/>
        </w:rPr>
        <w:t>K</w:t>
      </w:r>
      <w:r>
        <w:rPr>
          <w:rFonts w:ascii="Arial" w:eastAsia="Arial" w:hAnsi="Arial" w:cs="Arial"/>
          <w:spacing w:val="-1"/>
          <w:sz w:val="24"/>
          <w:szCs w:val="24"/>
        </w:rPr>
        <w:t>r</w:t>
      </w:r>
      <w:r>
        <w:rPr>
          <w:rFonts w:ascii="Arial" w:eastAsia="Arial" w:hAnsi="Arial" w:cs="Arial"/>
          <w:sz w:val="24"/>
          <w:szCs w:val="24"/>
        </w:rPr>
        <w:t>it</w:t>
      </w:r>
      <w:r>
        <w:rPr>
          <w:rFonts w:ascii="Arial" w:eastAsia="Arial" w:hAnsi="Arial" w:cs="Arial"/>
          <w:spacing w:val="1"/>
          <w:sz w:val="24"/>
          <w:szCs w:val="24"/>
        </w:rPr>
        <w:t>e</w:t>
      </w:r>
      <w:r>
        <w:rPr>
          <w:rFonts w:ascii="Arial" w:eastAsia="Arial" w:hAnsi="Arial" w:cs="Arial"/>
          <w:sz w:val="24"/>
          <w:szCs w:val="24"/>
        </w:rPr>
        <w:t xml:space="preserve">ria </w:t>
      </w:r>
      <w:r>
        <w:rPr>
          <w:rFonts w:ascii="Arial" w:eastAsia="Arial" w:hAnsi="Arial" w:cs="Arial"/>
          <w:spacing w:val="1"/>
          <w:sz w:val="24"/>
          <w:szCs w:val="24"/>
        </w:rPr>
        <w:t>a</w:t>
      </w:r>
      <w:r>
        <w:rPr>
          <w:rFonts w:ascii="Arial" w:eastAsia="Arial" w:hAnsi="Arial" w:cs="Arial"/>
          <w:spacing w:val="-1"/>
          <w:sz w:val="24"/>
          <w:szCs w:val="24"/>
        </w:rPr>
        <w:t>n</w:t>
      </w:r>
      <w:r>
        <w:rPr>
          <w:rFonts w:ascii="Arial" w:eastAsia="Arial" w:hAnsi="Arial" w:cs="Arial"/>
          <w:sz w:val="24"/>
          <w:szCs w:val="24"/>
        </w:rPr>
        <w:t>alisis USG</w:t>
      </w:r>
      <w:r>
        <w:rPr>
          <w:rFonts w:ascii="Arial" w:eastAsia="Arial" w:hAnsi="Arial" w:cs="Arial"/>
          <w:spacing w:val="-32"/>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 xml:space="preserve">. </w:t>
      </w:r>
      <w:r>
        <w:rPr>
          <w:rFonts w:ascii="Arial" w:eastAsia="Arial" w:hAnsi="Arial" w:cs="Arial"/>
          <w:spacing w:val="54"/>
          <w:sz w:val="24"/>
          <w:szCs w:val="24"/>
        </w:rPr>
        <w:t xml:space="preserve"> </w:t>
      </w:r>
      <w:r>
        <w:rPr>
          <w:rFonts w:ascii="Arial" w:eastAsia="Arial" w:hAnsi="Arial" w:cs="Arial"/>
          <w:sz w:val="24"/>
          <w:szCs w:val="24"/>
        </w:rPr>
        <w:t>7</w:t>
      </w:r>
    </w:p>
    <w:p w14:paraId="5BC36561" w14:textId="77777777" w:rsidR="00A00DEF" w:rsidRDefault="00A00DEF">
      <w:pPr>
        <w:spacing w:before="4" w:line="120" w:lineRule="exact"/>
        <w:rPr>
          <w:sz w:val="13"/>
          <w:szCs w:val="13"/>
        </w:rPr>
      </w:pPr>
    </w:p>
    <w:p w14:paraId="72151F17" w14:textId="77777777" w:rsidR="00A00DEF" w:rsidRDefault="00C873DB">
      <w:pPr>
        <w:ind w:left="588"/>
        <w:rPr>
          <w:rFonts w:ascii="Arial" w:eastAsia="Arial" w:hAnsi="Arial" w:cs="Arial"/>
          <w:sz w:val="24"/>
          <w:szCs w:val="24"/>
        </w:rPr>
      </w:pP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 xml:space="preserve">l 2 </w:t>
      </w:r>
      <w:r>
        <w:rPr>
          <w:rFonts w:ascii="Arial" w:eastAsia="Arial" w:hAnsi="Arial" w:cs="Arial"/>
          <w:spacing w:val="57"/>
          <w:sz w:val="24"/>
          <w:szCs w:val="24"/>
        </w:rPr>
        <w:t xml:space="preserve"> </w:t>
      </w:r>
      <w:r>
        <w:rPr>
          <w:rFonts w:ascii="Arial" w:eastAsia="Arial" w:hAnsi="Arial" w:cs="Arial"/>
          <w:sz w:val="24"/>
          <w:szCs w:val="24"/>
        </w:rPr>
        <w:t>Id</w:t>
      </w:r>
      <w:r>
        <w:rPr>
          <w:rFonts w:ascii="Arial" w:eastAsia="Arial" w:hAnsi="Arial" w:cs="Arial"/>
          <w:spacing w:val="2"/>
          <w:sz w:val="24"/>
          <w:szCs w:val="24"/>
        </w:rPr>
        <w:t>e</w:t>
      </w:r>
      <w:r>
        <w:rPr>
          <w:rFonts w:ascii="Arial" w:eastAsia="Arial" w:hAnsi="Arial" w:cs="Arial"/>
          <w:spacing w:val="-1"/>
          <w:sz w:val="24"/>
          <w:szCs w:val="24"/>
        </w:rPr>
        <w:t>n</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pacing w:val="3"/>
          <w:sz w:val="24"/>
          <w:szCs w:val="24"/>
        </w:rPr>
        <w:t>f</w:t>
      </w:r>
      <w:r>
        <w:rPr>
          <w:rFonts w:ascii="Arial" w:eastAsia="Arial" w:hAnsi="Arial" w:cs="Arial"/>
          <w:sz w:val="24"/>
          <w:szCs w:val="24"/>
        </w:rPr>
        <w:t>ikasi</w:t>
      </w:r>
      <w:r>
        <w:rPr>
          <w:rFonts w:ascii="Arial" w:eastAsia="Arial" w:hAnsi="Arial" w:cs="Arial"/>
          <w:spacing w:val="1"/>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pacing w:val="-2"/>
          <w:sz w:val="24"/>
          <w:szCs w:val="24"/>
        </w:rPr>
        <w:t>k</w:t>
      </w:r>
      <w:r>
        <w:rPr>
          <w:rFonts w:ascii="Arial" w:eastAsia="Arial" w:hAnsi="Arial" w:cs="Arial"/>
          <w:sz w:val="24"/>
          <w:szCs w:val="24"/>
        </w:rPr>
        <w:t>e</w:t>
      </w:r>
      <w:r>
        <w:rPr>
          <w:rFonts w:ascii="Arial" w:eastAsia="Arial" w:hAnsi="Arial" w:cs="Arial"/>
          <w:spacing w:val="2"/>
          <w:sz w:val="24"/>
          <w:szCs w:val="24"/>
        </w:rPr>
        <w:t>h</w:t>
      </w:r>
      <w:r>
        <w:rPr>
          <w:rFonts w:ascii="Arial" w:eastAsia="Arial" w:hAnsi="Arial" w:cs="Arial"/>
          <w:sz w:val="24"/>
          <w:szCs w:val="24"/>
        </w:rPr>
        <w:t>o</w:t>
      </w:r>
      <w:r>
        <w:rPr>
          <w:rFonts w:ascii="Arial" w:eastAsia="Arial" w:hAnsi="Arial" w:cs="Arial"/>
          <w:spacing w:val="-2"/>
          <w:sz w:val="24"/>
          <w:szCs w:val="24"/>
        </w:rPr>
        <w:t>l</w:t>
      </w:r>
      <w:r>
        <w:rPr>
          <w:rFonts w:ascii="Arial" w:eastAsia="Arial" w:hAnsi="Arial" w:cs="Arial"/>
          <w:sz w:val="24"/>
          <w:szCs w:val="24"/>
        </w:rPr>
        <w:t>d</w:t>
      </w:r>
      <w:r>
        <w:rPr>
          <w:rFonts w:ascii="Arial" w:eastAsia="Arial" w:hAnsi="Arial" w:cs="Arial"/>
          <w:spacing w:val="2"/>
          <w:sz w:val="24"/>
          <w:szCs w:val="24"/>
        </w:rPr>
        <w:t>e</w:t>
      </w:r>
      <w:r>
        <w:rPr>
          <w:rFonts w:ascii="Arial" w:eastAsia="Arial" w:hAnsi="Arial" w:cs="Arial"/>
          <w:spacing w:val="6"/>
          <w:sz w:val="24"/>
          <w:szCs w:val="24"/>
        </w:rPr>
        <w:t>r</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9"/>
          <w:sz w:val="24"/>
          <w:szCs w:val="24"/>
        </w:rPr>
        <w:t xml:space="preserve"> </w:t>
      </w:r>
      <w:r>
        <w:rPr>
          <w:rFonts w:ascii="Arial" w:eastAsia="Arial" w:hAnsi="Arial" w:cs="Arial"/>
          <w:sz w:val="24"/>
          <w:szCs w:val="24"/>
        </w:rPr>
        <w:t>14</w:t>
      </w:r>
    </w:p>
    <w:p w14:paraId="2F56A1EE" w14:textId="77777777" w:rsidR="00A00DEF" w:rsidRDefault="00A00DEF">
      <w:pPr>
        <w:spacing w:before="9" w:line="120" w:lineRule="exact"/>
        <w:rPr>
          <w:sz w:val="13"/>
          <w:szCs w:val="13"/>
        </w:rPr>
      </w:pPr>
    </w:p>
    <w:p w14:paraId="298EE295" w14:textId="77777777" w:rsidR="00A00DEF" w:rsidRDefault="00C873DB">
      <w:pPr>
        <w:ind w:left="588"/>
        <w:rPr>
          <w:rFonts w:ascii="Arial" w:eastAsia="Arial" w:hAnsi="Arial" w:cs="Arial"/>
          <w:sz w:val="24"/>
          <w:szCs w:val="24"/>
        </w:rPr>
      </w:pP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 xml:space="preserve">l 3 </w:t>
      </w:r>
      <w:r>
        <w:rPr>
          <w:rFonts w:ascii="Arial" w:eastAsia="Arial" w:hAnsi="Arial" w:cs="Arial"/>
          <w:spacing w:val="57"/>
          <w:sz w:val="24"/>
          <w:szCs w:val="24"/>
        </w:rPr>
        <w:t xml:space="preserve"> </w:t>
      </w: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l k</w:t>
      </w:r>
      <w:r>
        <w:rPr>
          <w:rFonts w:ascii="Arial" w:eastAsia="Arial" w:hAnsi="Arial" w:cs="Arial"/>
          <w:spacing w:val="-1"/>
          <w:sz w:val="24"/>
          <w:szCs w:val="24"/>
        </w:rPr>
        <w:t>e</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ra</w:t>
      </w:r>
      <w:r>
        <w:rPr>
          <w:rFonts w:ascii="Arial" w:eastAsia="Arial" w:hAnsi="Arial" w:cs="Arial"/>
          <w:spacing w:val="1"/>
          <w:sz w:val="24"/>
          <w:szCs w:val="24"/>
        </w:rPr>
        <w:t>n</w:t>
      </w:r>
      <w:r>
        <w:rPr>
          <w:rFonts w:ascii="Arial" w:eastAsia="Arial" w:hAnsi="Arial" w:cs="Arial"/>
          <w:spacing w:val="-1"/>
          <w:sz w:val="24"/>
          <w:szCs w:val="24"/>
        </w:rPr>
        <w:t>ga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kelo</w:t>
      </w:r>
      <w:r>
        <w:rPr>
          <w:rFonts w:ascii="Arial" w:eastAsia="Arial" w:hAnsi="Arial" w:cs="Arial"/>
          <w:spacing w:val="1"/>
          <w:sz w:val="24"/>
          <w:szCs w:val="24"/>
        </w:rPr>
        <w:t>mp</w:t>
      </w:r>
      <w:r>
        <w:rPr>
          <w:rFonts w:ascii="Arial" w:eastAsia="Arial" w:hAnsi="Arial" w:cs="Arial"/>
          <w:sz w:val="24"/>
          <w:szCs w:val="24"/>
        </w:rPr>
        <w:t>ok</w:t>
      </w:r>
      <w:r>
        <w:rPr>
          <w:rFonts w:ascii="Arial" w:eastAsia="Arial" w:hAnsi="Arial" w:cs="Arial"/>
          <w:spacing w:val="-1"/>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pacing w:val="-2"/>
          <w:sz w:val="24"/>
          <w:szCs w:val="24"/>
        </w:rPr>
        <w:t>k</w:t>
      </w:r>
      <w:r>
        <w:rPr>
          <w:rFonts w:ascii="Arial" w:eastAsia="Arial" w:hAnsi="Arial" w:cs="Arial"/>
          <w:sz w:val="24"/>
          <w:szCs w:val="24"/>
        </w:rPr>
        <w:t>e</w:t>
      </w:r>
      <w:r>
        <w:rPr>
          <w:rFonts w:ascii="Arial" w:eastAsia="Arial" w:hAnsi="Arial" w:cs="Arial"/>
          <w:spacing w:val="2"/>
          <w:sz w:val="24"/>
          <w:szCs w:val="24"/>
        </w:rPr>
        <w:t>h</w:t>
      </w:r>
      <w:r>
        <w:rPr>
          <w:rFonts w:ascii="Arial" w:eastAsia="Arial" w:hAnsi="Arial" w:cs="Arial"/>
          <w:sz w:val="24"/>
          <w:szCs w:val="24"/>
        </w:rPr>
        <w:t>o</w:t>
      </w:r>
      <w:r>
        <w:rPr>
          <w:rFonts w:ascii="Arial" w:eastAsia="Arial" w:hAnsi="Arial" w:cs="Arial"/>
          <w:spacing w:val="-2"/>
          <w:sz w:val="24"/>
          <w:szCs w:val="24"/>
        </w:rPr>
        <w:t>l</w:t>
      </w:r>
      <w:r>
        <w:rPr>
          <w:rFonts w:ascii="Arial" w:eastAsia="Arial" w:hAnsi="Arial" w:cs="Arial"/>
          <w:sz w:val="24"/>
          <w:szCs w:val="24"/>
        </w:rPr>
        <w:t>d</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7"/>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z w:val="24"/>
          <w:szCs w:val="24"/>
        </w:rPr>
        <w:t>15</w:t>
      </w:r>
    </w:p>
    <w:p w14:paraId="69972DAA" w14:textId="77777777" w:rsidR="00A00DEF" w:rsidRDefault="00A00DEF">
      <w:pPr>
        <w:spacing w:before="7" w:line="120" w:lineRule="exact"/>
        <w:rPr>
          <w:sz w:val="13"/>
          <w:szCs w:val="13"/>
        </w:rPr>
      </w:pPr>
    </w:p>
    <w:p w14:paraId="7E015086" w14:textId="77777777" w:rsidR="00A00DEF" w:rsidRDefault="00C873DB">
      <w:pPr>
        <w:ind w:left="588"/>
        <w:rPr>
          <w:rFonts w:ascii="Arial" w:eastAsia="Arial" w:hAnsi="Arial" w:cs="Arial"/>
          <w:sz w:val="24"/>
          <w:szCs w:val="24"/>
        </w:rPr>
      </w:pP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 xml:space="preserve">l 4 </w:t>
      </w:r>
      <w:r>
        <w:rPr>
          <w:rFonts w:ascii="Arial" w:eastAsia="Arial" w:hAnsi="Arial" w:cs="Arial"/>
          <w:spacing w:val="57"/>
          <w:sz w:val="24"/>
          <w:szCs w:val="24"/>
        </w:rPr>
        <w:t xml:space="preserve"> </w:t>
      </w: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l k</w:t>
      </w:r>
      <w:r>
        <w:rPr>
          <w:rFonts w:ascii="Arial" w:eastAsia="Arial" w:hAnsi="Arial" w:cs="Arial"/>
          <w:spacing w:val="-1"/>
          <w:sz w:val="24"/>
          <w:szCs w:val="24"/>
        </w:rPr>
        <w:t>e</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ra</w:t>
      </w:r>
      <w:r>
        <w:rPr>
          <w:rFonts w:ascii="Arial" w:eastAsia="Arial" w:hAnsi="Arial" w:cs="Arial"/>
          <w:spacing w:val="1"/>
          <w:sz w:val="24"/>
          <w:szCs w:val="24"/>
        </w:rPr>
        <w:t>n</w:t>
      </w:r>
      <w:r>
        <w:rPr>
          <w:rFonts w:ascii="Arial" w:eastAsia="Arial" w:hAnsi="Arial" w:cs="Arial"/>
          <w:spacing w:val="-1"/>
          <w:sz w:val="24"/>
          <w:szCs w:val="24"/>
        </w:rPr>
        <w:t>ga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je</w:t>
      </w:r>
      <w:r>
        <w:rPr>
          <w:rFonts w:ascii="Arial" w:eastAsia="Arial" w:hAnsi="Arial" w:cs="Arial"/>
          <w:spacing w:val="1"/>
          <w:sz w:val="24"/>
          <w:szCs w:val="24"/>
        </w:rPr>
        <w:t>n</w:t>
      </w:r>
      <w:r>
        <w:rPr>
          <w:rFonts w:ascii="Arial" w:eastAsia="Arial" w:hAnsi="Arial" w:cs="Arial"/>
          <w:sz w:val="24"/>
          <w:szCs w:val="24"/>
        </w:rPr>
        <w:t>is</w:t>
      </w:r>
      <w:r>
        <w:rPr>
          <w:rFonts w:ascii="Arial" w:eastAsia="Arial" w:hAnsi="Arial" w:cs="Arial"/>
          <w:spacing w:val="-2"/>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z w:val="24"/>
          <w:szCs w:val="24"/>
        </w:rPr>
        <w:t>k</w:t>
      </w:r>
      <w:r>
        <w:rPr>
          <w:rFonts w:ascii="Arial" w:eastAsia="Arial" w:hAnsi="Arial" w:cs="Arial"/>
          <w:spacing w:val="-1"/>
          <w:sz w:val="24"/>
          <w:szCs w:val="24"/>
        </w:rPr>
        <w:t>e</w:t>
      </w:r>
      <w:r>
        <w:rPr>
          <w:rFonts w:ascii="Arial" w:eastAsia="Arial" w:hAnsi="Arial" w:cs="Arial"/>
          <w:sz w:val="24"/>
          <w:szCs w:val="24"/>
        </w:rPr>
        <w:t>h</w:t>
      </w:r>
      <w:r>
        <w:rPr>
          <w:rFonts w:ascii="Arial" w:eastAsia="Arial" w:hAnsi="Arial" w:cs="Arial"/>
          <w:spacing w:val="2"/>
          <w:sz w:val="24"/>
          <w:szCs w:val="24"/>
        </w:rPr>
        <w:t>o</w:t>
      </w:r>
      <w:r>
        <w:rPr>
          <w:rFonts w:ascii="Arial" w:eastAsia="Arial" w:hAnsi="Arial" w:cs="Arial"/>
          <w:sz w:val="24"/>
          <w:szCs w:val="24"/>
        </w:rPr>
        <w:t>ld</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z w:val="24"/>
          <w:szCs w:val="24"/>
        </w:rPr>
        <w:t>1</w:t>
      </w:r>
      <w:r w:rsidR="002A6092">
        <w:rPr>
          <w:rFonts w:ascii="Arial" w:eastAsia="Arial" w:hAnsi="Arial" w:cs="Arial"/>
          <w:sz w:val="24"/>
          <w:szCs w:val="24"/>
        </w:rPr>
        <w:t>6</w:t>
      </w:r>
    </w:p>
    <w:p w14:paraId="4980964A" w14:textId="77777777" w:rsidR="00110FA0" w:rsidRDefault="00110FA0">
      <w:pPr>
        <w:ind w:left="588"/>
        <w:rPr>
          <w:rFonts w:ascii="Arial" w:eastAsia="Arial" w:hAnsi="Arial" w:cs="Arial"/>
          <w:sz w:val="24"/>
          <w:szCs w:val="24"/>
        </w:rPr>
      </w:pPr>
    </w:p>
    <w:p w14:paraId="0D571617" w14:textId="77777777" w:rsidR="00110FA0" w:rsidRDefault="00110FA0">
      <w:pPr>
        <w:ind w:left="588"/>
        <w:rPr>
          <w:rFonts w:ascii="Arial" w:eastAsia="Arial" w:hAnsi="Arial" w:cs="Arial"/>
          <w:sz w:val="24"/>
          <w:szCs w:val="24"/>
        </w:rPr>
      </w:pPr>
    </w:p>
    <w:p w14:paraId="07A18BF7" w14:textId="77777777" w:rsidR="00110FA0" w:rsidRDefault="00110FA0">
      <w:pPr>
        <w:ind w:left="588"/>
        <w:rPr>
          <w:rFonts w:ascii="Arial" w:eastAsia="Arial" w:hAnsi="Arial" w:cs="Arial"/>
          <w:sz w:val="24"/>
          <w:szCs w:val="24"/>
        </w:rPr>
      </w:pPr>
    </w:p>
    <w:p w14:paraId="51F7759E" w14:textId="77777777" w:rsidR="00110FA0" w:rsidRDefault="00110FA0">
      <w:pPr>
        <w:ind w:left="588"/>
        <w:rPr>
          <w:rFonts w:ascii="Arial" w:eastAsia="Arial" w:hAnsi="Arial" w:cs="Arial"/>
          <w:sz w:val="24"/>
          <w:szCs w:val="24"/>
        </w:rPr>
      </w:pPr>
    </w:p>
    <w:p w14:paraId="3C139231" w14:textId="77777777" w:rsidR="00110FA0" w:rsidRDefault="00110FA0">
      <w:pPr>
        <w:ind w:left="588"/>
        <w:rPr>
          <w:rFonts w:ascii="Arial" w:eastAsia="Arial" w:hAnsi="Arial" w:cs="Arial"/>
          <w:sz w:val="24"/>
          <w:szCs w:val="24"/>
        </w:rPr>
      </w:pPr>
    </w:p>
    <w:p w14:paraId="7EC03F09" w14:textId="77777777" w:rsidR="00110FA0" w:rsidRDefault="00110FA0">
      <w:pPr>
        <w:ind w:left="588"/>
        <w:rPr>
          <w:rFonts w:ascii="Arial" w:eastAsia="Arial" w:hAnsi="Arial" w:cs="Arial"/>
          <w:sz w:val="24"/>
          <w:szCs w:val="24"/>
        </w:rPr>
      </w:pPr>
    </w:p>
    <w:p w14:paraId="0721E723" w14:textId="77777777" w:rsidR="00110FA0" w:rsidRDefault="00110FA0">
      <w:pPr>
        <w:ind w:left="588"/>
        <w:rPr>
          <w:rFonts w:ascii="Arial" w:eastAsia="Arial" w:hAnsi="Arial" w:cs="Arial"/>
          <w:sz w:val="24"/>
          <w:szCs w:val="24"/>
        </w:rPr>
      </w:pPr>
    </w:p>
    <w:p w14:paraId="134CE262" w14:textId="77777777" w:rsidR="00110FA0" w:rsidRDefault="00110FA0">
      <w:pPr>
        <w:ind w:left="588"/>
        <w:rPr>
          <w:rFonts w:ascii="Arial" w:eastAsia="Arial" w:hAnsi="Arial" w:cs="Arial"/>
          <w:sz w:val="24"/>
          <w:szCs w:val="24"/>
        </w:rPr>
      </w:pPr>
    </w:p>
    <w:p w14:paraId="0E144C9F" w14:textId="77777777" w:rsidR="00110FA0" w:rsidRDefault="00110FA0">
      <w:pPr>
        <w:ind w:left="588"/>
        <w:rPr>
          <w:rFonts w:ascii="Arial" w:eastAsia="Arial" w:hAnsi="Arial" w:cs="Arial"/>
          <w:sz w:val="24"/>
          <w:szCs w:val="24"/>
        </w:rPr>
      </w:pPr>
    </w:p>
    <w:p w14:paraId="210091E1" w14:textId="77777777" w:rsidR="00110FA0" w:rsidRDefault="00110FA0">
      <w:pPr>
        <w:ind w:left="588"/>
        <w:rPr>
          <w:rFonts w:ascii="Arial" w:eastAsia="Arial" w:hAnsi="Arial" w:cs="Arial"/>
          <w:sz w:val="24"/>
          <w:szCs w:val="24"/>
        </w:rPr>
      </w:pPr>
    </w:p>
    <w:p w14:paraId="63585BE2" w14:textId="77777777" w:rsidR="00110FA0" w:rsidRDefault="00110FA0">
      <w:pPr>
        <w:ind w:left="588"/>
        <w:rPr>
          <w:rFonts w:ascii="Arial" w:eastAsia="Arial" w:hAnsi="Arial" w:cs="Arial"/>
          <w:sz w:val="24"/>
          <w:szCs w:val="24"/>
        </w:rPr>
      </w:pPr>
    </w:p>
    <w:p w14:paraId="0C1B2F21" w14:textId="77777777" w:rsidR="00110FA0" w:rsidRDefault="00110FA0">
      <w:pPr>
        <w:ind w:left="588"/>
        <w:rPr>
          <w:rFonts w:ascii="Arial" w:eastAsia="Arial" w:hAnsi="Arial" w:cs="Arial"/>
          <w:sz w:val="24"/>
          <w:szCs w:val="24"/>
        </w:rPr>
      </w:pPr>
    </w:p>
    <w:p w14:paraId="34AB8C69" w14:textId="77777777" w:rsidR="00110FA0" w:rsidRDefault="00110FA0">
      <w:pPr>
        <w:ind w:left="588"/>
        <w:rPr>
          <w:rFonts w:ascii="Arial" w:eastAsia="Arial" w:hAnsi="Arial" w:cs="Arial"/>
          <w:sz w:val="24"/>
          <w:szCs w:val="24"/>
        </w:rPr>
      </w:pPr>
    </w:p>
    <w:p w14:paraId="259A9AEC" w14:textId="77777777" w:rsidR="00110FA0" w:rsidRDefault="00110FA0">
      <w:pPr>
        <w:ind w:left="588"/>
        <w:rPr>
          <w:rFonts w:ascii="Arial" w:eastAsia="Arial" w:hAnsi="Arial" w:cs="Arial"/>
          <w:sz w:val="24"/>
          <w:szCs w:val="24"/>
        </w:rPr>
      </w:pPr>
    </w:p>
    <w:p w14:paraId="310E7ECB" w14:textId="77777777" w:rsidR="00110FA0" w:rsidRDefault="00110FA0">
      <w:pPr>
        <w:ind w:left="588"/>
        <w:rPr>
          <w:rFonts w:ascii="Arial" w:eastAsia="Arial" w:hAnsi="Arial" w:cs="Arial"/>
          <w:sz w:val="24"/>
          <w:szCs w:val="24"/>
        </w:rPr>
      </w:pPr>
    </w:p>
    <w:p w14:paraId="2074A02C" w14:textId="77777777" w:rsidR="00110FA0" w:rsidRDefault="00110FA0">
      <w:pPr>
        <w:ind w:left="588"/>
        <w:rPr>
          <w:rFonts w:ascii="Arial" w:eastAsia="Arial" w:hAnsi="Arial" w:cs="Arial"/>
          <w:sz w:val="24"/>
          <w:szCs w:val="24"/>
        </w:rPr>
      </w:pPr>
    </w:p>
    <w:p w14:paraId="48E246C4" w14:textId="77777777" w:rsidR="00110FA0" w:rsidRDefault="00110FA0">
      <w:pPr>
        <w:ind w:left="588"/>
        <w:rPr>
          <w:rFonts w:ascii="Arial" w:eastAsia="Arial" w:hAnsi="Arial" w:cs="Arial"/>
          <w:sz w:val="24"/>
          <w:szCs w:val="24"/>
        </w:rPr>
      </w:pPr>
    </w:p>
    <w:p w14:paraId="3E380DEB" w14:textId="77777777" w:rsidR="00110FA0" w:rsidRDefault="00110FA0">
      <w:pPr>
        <w:ind w:left="588"/>
        <w:rPr>
          <w:rFonts w:ascii="Arial" w:eastAsia="Arial" w:hAnsi="Arial" w:cs="Arial"/>
          <w:sz w:val="24"/>
          <w:szCs w:val="24"/>
        </w:rPr>
      </w:pPr>
    </w:p>
    <w:p w14:paraId="0E97D52D" w14:textId="77777777" w:rsidR="00110FA0" w:rsidRDefault="00110FA0">
      <w:pPr>
        <w:ind w:left="588"/>
        <w:rPr>
          <w:rFonts w:ascii="Arial" w:eastAsia="Arial" w:hAnsi="Arial" w:cs="Arial"/>
          <w:sz w:val="24"/>
          <w:szCs w:val="24"/>
        </w:rPr>
      </w:pPr>
    </w:p>
    <w:p w14:paraId="5008F154" w14:textId="77777777" w:rsidR="00110FA0" w:rsidRDefault="00110FA0">
      <w:pPr>
        <w:ind w:left="588"/>
        <w:rPr>
          <w:rFonts w:ascii="Arial" w:eastAsia="Arial" w:hAnsi="Arial" w:cs="Arial"/>
          <w:sz w:val="24"/>
          <w:szCs w:val="24"/>
        </w:rPr>
      </w:pPr>
    </w:p>
    <w:p w14:paraId="798E61DE" w14:textId="77777777" w:rsidR="00110FA0" w:rsidRDefault="00110FA0">
      <w:pPr>
        <w:ind w:left="588"/>
        <w:rPr>
          <w:rFonts w:ascii="Arial" w:eastAsia="Arial" w:hAnsi="Arial" w:cs="Arial"/>
          <w:sz w:val="24"/>
          <w:szCs w:val="24"/>
        </w:rPr>
      </w:pPr>
    </w:p>
    <w:p w14:paraId="432E56E4" w14:textId="77777777" w:rsidR="00110FA0" w:rsidRDefault="00110FA0">
      <w:pPr>
        <w:ind w:left="588"/>
        <w:rPr>
          <w:rFonts w:ascii="Arial" w:eastAsia="Arial" w:hAnsi="Arial" w:cs="Arial"/>
          <w:sz w:val="24"/>
          <w:szCs w:val="24"/>
        </w:rPr>
      </w:pPr>
    </w:p>
    <w:p w14:paraId="169DF5AE" w14:textId="77777777" w:rsidR="00110FA0" w:rsidRDefault="00110FA0">
      <w:pPr>
        <w:ind w:left="588"/>
        <w:rPr>
          <w:rFonts w:ascii="Arial" w:eastAsia="Arial" w:hAnsi="Arial" w:cs="Arial"/>
          <w:sz w:val="24"/>
          <w:szCs w:val="24"/>
        </w:rPr>
      </w:pPr>
    </w:p>
    <w:p w14:paraId="6816B39C" w14:textId="77777777" w:rsidR="00110FA0" w:rsidRDefault="00110FA0">
      <w:pPr>
        <w:ind w:left="588"/>
        <w:rPr>
          <w:rFonts w:ascii="Arial" w:eastAsia="Arial" w:hAnsi="Arial" w:cs="Arial"/>
          <w:sz w:val="24"/>
          <w:szCs w:val="24"/>
        </w:rPr>
      </w:pPr>
    </w:p>
    <w:p w14:paraId="663FF250" w14:textId="77777777" w:rsidR="00110FA0" w:rsidRDefault="00110FA0">
      <w:pPr>
        <w:ind w:left="588"/>
        <w:rPr>
          <w:rFonts w:ascii="Arial" w:eastAsia="Arial" w:hAnsi="Arial" w:cs="Arial"/>
          <w:sz w:val="24"/>
          <w:szCs w:val="24"/>
        </w:rPr>
      </w:pPr>
    </w:p>
    <w:p w14:paraId="31E8EC49" w14:textId="77777777" w:rsidR="00110FA0" w:rsidRDefault="00110FA0">
      <w:pPr>
        <w:ind w:left="588"/>
        <w:rPr>
          <w:rFonts w:ascii="Arial" w:eastAsia="Arial" w:hAnsi="Arial" w:cs="Arial"/>
          <w:sz w:val="24"/>
          <w:szCs w:val="24"/>
        </w:rPr>
      </w:pPr>
    </w:p>
    <w:p w14:paraId="32E6FF78" w14:textId="77777777" w:rsidR="00110FA0" w:rsidRDefault="00110FA0">
      <w:pPr>
        <w:ind w:left="588"/>
        <w:rPr>
          <w:rFonts w:ascii="Arial" w:eastAsia="Arial" w:hAnsi="Arial" w:cs="Arial"/>
          <w:sz w:val="24"/>
          <w:szCs w:val="24"/>
        </w:rPr>
      </w:pPr>
    </w:p>
    <w:p w14:paraId="491A8851" w14:textId="77777777" w:rsidR="00110FA0" w:rsidRDefault="00110FA0">
      <w:pPr>
        <w:ind w:left="588"/>
        <w:rPr>
          <w:rFonts w:ascii="Arial" w:eastAsia="Arial" w:hAnsi="Arial" w:cs="Arial"/>
          <w:sz w:val="24"/>
          <w:szCs w:val="24"/>
        </w:rPr>
      </w:pPr>
    </w:p>
    <w:p w14:paraId="1FE9B15D" w14:textId="77777777" w:rsidR="00110FA0" w:rsidRDefault="00110FA0">
      <w:pPr>
        <w:ind w:left="588"/>
        <w:rPr>
          <w:rFonts w:ascii="Arial" w:eastAsia="Arial" w:hAnsi="Arial" w:cs="Arial"/>
          <w:sz w:val="24"/>
          <w:szCs w:val="24"/>
        </w:rPr>
      </w:pPr>
    </w:p>
    <w:p w14:paraId="115ABB42" w14:textId="77777777" w:rsidR="00110FA0" w:rsidRDefault="00110FA0">
      <w:pPr>
        <w:ind w:left="588"/>
        <w:rPr>
          <w:rFonts w:ascii="Arial" w:eastAsia="Arial" w:hAnsi="Arial" w:cs="Arial"/>
          <w:sz w:val="24"/>
          <w:szCs w:val="24"/>
        </w:rPr>
      </w:pPr>
    </w:p>
    <w:p w14:paraId="70DA6159" w14:textId="77777777" w:rsidR="00110FA0" w:rsidRDefault="00110FA0">
      <w:pPr>
        <w:ind w:left="588"/>
        <w:rPr>
          <w:rFonts w:ascii="Arial" w:eastAsia="Arial" w:hAnsi="Arial" w:cs="Arial"/>
          <w:sz w:val="24"/>
          <w:szCs w:val="24"/>
        </w:rPr>
      </w:pPr>
    </w:p>
    <w:p w14:paraId="10AF1EC3" w14:textId="77777777" w:rsidR="00110FA0" w:rsidRDefault="00110FA0">
      <w:pPr>
        <w:ind w:left="588"/>
        <w:rPr>
          <w:rFonts w:ascii="Arial" w:eastAsia="Arial" w:hAnsi="Arial" w:cs="Arial"/>
          <w:sz w:val="24"/>
          <w:szCs w:val="24"/>
        </w:rPr>
      </w:pPr>
    </w:p>
    <w:p w14:paraId="7A6737E9" w14:textId="77777777" w:rsidR="00110FA0" w:rsidRDefault="00110FA0">
      <w:pPr>
        <w:ind w:left="588"/>
        <w:rPr>
          <w:rFonts w:ascii="Arial" w:eastAsia="Arial" w:hAnsi="Arial" w:cs="Arial"/>
          <w:sz w:val="24"/>
          <w:szCs w:val="24"/>
        </w:rPr>
      </w:pPr>
    </w:p>
    <w:p w14:paraId="6CBD8C9E" w14:textId="77777777" w:rsidR="00110FA0" w:rsidRDefault="00110FA0">
      <w:pPr>
        <w:ind w:left="588"/>
        <w:rPr>
          <w:rFonts w:ascii="Arial" w:eastAsia="Arial" w:hAnsi="Arial" w:cs="Arial"/>
          <w:sz w:val="24"/>
          <w:szCs w:val="24"/>
        </w:rPr>
      </w:pPr>
    </w:p>
    <w:p w14:paraId="2D4856CC" w14:textId="77777777" w:rsidR="00110FA0" w:rsidRDefault="00110FA0">
      <w:pPr>
        <w:ind w:left="588"/>
        <w:rPr>
          <w:rFonts w:ascii="Arial" w:eastAsia="Arial" w:hAnsi="Arial" w:cs="Arial"/>
          <w:sz w:val="24"/>
          <w:szCs w:val="24"/>
        </w:rPr>
      </w:pPr>
    </w:p>
    <w:p w14:paraId="0759EC89" w14:textId="77777777" w:rsidR="00110FA0" w:rsidRDefault="00110FA0">
      <w:pPr>
        <w:ind w:left="588"/>
        <w:rPr>
          <w:rFonts w:ascii="Arial" w:eastAsia="Arial" w:hAnsi="Arial" w:cs="Arial"/>
          <w:sz w:val="24"/>
          <w:szCs w:val="24"/>
        </w:rPr>
      </w:pPr>
    </w:p>
    <w:p w14:paraId="22D7D104" w14:textId="77777777" w:rsidR="00110FA0" w:rsidRDefault="00110FA0">
      <w:pPr>
        <w:ind w:left="588"/>
        <w:rPr>
          <w:rFonts w:ascii="Arial" w:eastAsia="Arial" w:hAnsi="Arial" w:cs="Arial"/>
          <w:sz w:val="24"/>
          <w:szCs w:val="24"/>
        </w:rPr>
      </w:pPr>
    </w:p>
    <w:p w14:paraId="0B51AB81" w14:textId="77777777" w:rsidR="00110FA0" w:rsidRDefault="00110FA0">
      <w:pPr>
        <w:ind w:left="588"/>
        <w:rPr>
          <w:rFonts w:ascii="Arial" w:eastAsia="Arial" w:hAnsi="Arial" w:cs="Arial"/>
          <w:sz w:val="24"/>
          <w:szCs w:val="24"/>
        </w:rPr>
      </w:pPr>
    </w:p>
    <w:p w14:paraId="78BB7840" w14:textId="77777777" w:rsidR="00110FA0" w:rsidRDefault="00110FA0">
      <w:pPr>
        <w:ind w:left="588"/>
        <w:rPr>
          <w:rFonts w:ascii="Arial" w:eastAsia="Arial" w:hAnsi="Arial" w:cs="Arial"/>
          <w:sz w:val="24"/>
          <w:szCs w:val="24"/>
        </w:rPr>
      </w:pPr>
    </w:p>
    <w:p w14:paraId="07106C45" w14:textId="77777777" w:rsidR="00110FA0" w:rsidRDefault="00110FA0">
      <w:pPr>
        <w:ind w:left="588"/>
        <w:rPr>
          <w:rFonts w:ascii="Arial" w:eastAsia="Arial" w:hAnsi="Arial" w:cs="Arial"/>
          <w:sz w:val="24"/>
          <w:szCs w:val="24"/>
        </w:rPr>
      </w:pPr>
    </w:p>
    <w:p w14:paraId="67BFD428" w14:textId="35F4CC8A" w:rsidR="00110FA0" w:rsidRDefault="00110FA0" w:rsidP="00110FA0">
      <w:pPr>
        <w:rPr>
          <w:rFonts w:ascii="Arial" w:eastAsia="Arial" w:hAnsi="Arial" w:cs="Arial"/>
          <w:sz w:val="24"/>
          <w:szCs w:val="24"/>
        </w:rPr>
        <w:sectPr w:rsidR="00110FA0">
          <w:pgSz w:w="11920" w:h="16840"/>
          <w:pgMar w:top="1560" w:right="1600" w:bottom="280" w:left="1680" w:header="720" w:footer="720" w:gutter="0"/>
          <w:cols w:space="720"/>
        </w:sectPr>
      </w:pPr>
    </w:p>
    <w:p w14:paraId="57438DA6" w14:textId="137AFF76" w:rsidR="00A00DEF" w:rsidRPr="00371E51" w:rsidRDefault="00371E51" w:rsidP="00371E51">
      <w:pPr>
        <w:spacing w:before="13" w:line="360" w:lineRule="auto"/>
        <w:jc w:val="center"/>
        <w:rPr>
          <w:rFonts w:ascii="Arial" w:hAnsi="Arial" w:cs="Arial"/>
          <w:b/>
          <w:sz w:val="24"/>
          <w:szCs w:val="24"/>
        </w:rPr>
      </w:pPr>
      <w:r w:rsidRPr="00371E51">
        <w:rPr>
          <w:rFonts w:ascii="Arial" w:hAnsi="Arial" w:cs="Arial"/>
          <w:b/>
          <w:sz w:val="24"/>
          <w:szCs w:val="24"/>
        </w:rPr>
        <w:lastRenderedPageBreak/>
        <w:t>BAB I</w:t>
      </w:r>
    </w:p>
    <w:p w14:paraId="2477656E" w14:textId="70A704D1" w:rsidR="00371E51" w:rsidRPr="00371E51" w:rsidRDefault="00371E51" w:rsidP="00371E51">
      <w:pPr>
        <w:spacing w:before="13" w:line="360" w:lineRule="auto"/>
        <w:jc w:val="center"/>
        <w:rPr>
          <w:rFonts w:ascii="Arial" w:hAnsi="Arial" w:cs="Arial"/>
          <w:b/>
          <w:sz w:val="24"/>
          <w:szCs w:val="24"/>
        </w:rPr>
      </w:pPr>
      <w:r w:rsidRPr="00371E51">
        <w:rPr>
          <w:rFonts w:ascii="Arial" w:hAnsi="Arial" w:cs="Arial"/>
          <w:b/>
          <w:sz w:val="24"/>
          <w:szCs w:val="24"/>
        </w:rPr>
        <w:t>PENDAHULUAN</w:t>
      </w:r>
    </w:p>
    <w:p w14:paraId="1931C272" w14:textId="77777777" w:rsidR="00371E51" w:rsidRDefault="00371E51">
      <w:pPr>
        <w:spacing w:before="13" w:line="240" w:lineRule="exact"/>
        <w:rPr>
          <w:sz w:val="24"/>
          <w:szCs w:val="24"/>
        </w:rPr>
      </w:pPr>
    </w:p>
    <w:p w14:paraId="24FD4CC8" w14:textId="77777777" w:rsidR="00371E51" w:rsidRDefault="00371E51">
      <w:pPr>
        <w:spacing w:before="13" w:line="240" w:lineRule="exact"/>
        <w:rPr>
          <w:sz w:val="24"/>
          <w:szCs w:val="24"/>
        </w:rPr>
      </w:pPr>
    </w:p>
    <w:p w14:paraId="7F82FD09" w14:textId="45F66905" w:rsidR="00A00DEF" w:rsidRPr="00371E51" w:rsidRDefault="00C873DB" w:rsidP="00666347">
      <w:pPr>
        <w:pStyle w:val="ListParagraph"/>
        <w:numPr>
          <w:ilvl w:val="0"/>
          <w:numId w:val="11"/>
        </w:numPr>
        <w:rPr>
          <w:rFonts w:ascii="Arial" w:eastAsia="Arial" w:hAnsi="Arial" w:cs="Arial"/>
          <w:b/>
          <w:sz w:val="24"/>
          <w:szCs w:val="24"/>
        </w:rPr>
      </w:pPr>
      <w:r w:rsidRPr="00371E51">
        <w:rPr>
          <w:rFonts w:ascii="Arial" w:eastAsia="Arial" w:hAnsi="Arial" w:cs="Arial"/>
          <w:b/>
          <w:sz w:val="24"/>
          <w:szCs w:val="24"/>
        </w:rPr>
        <w:t>L</w:t>
      </w:r>
      <w:r w:rsidRPr="00371E51">
        <w:rPr>
          <w:rFonts w:ascii="Arial" w:eastAsia="Arial" w:hAnsi="Arial" w:cs="Arial"/>
          <w:b/>
          <w:spacing w:val="2"/>
          <w:sz w:val="24"/>
          <w:szCs w:val="24"/>
        </w:rPr>
        <w:t>a</w:t>
      </w:r>
      <w:r w:rsidRPr="00371E51">
        <w:rPr>
          <w:rFonts w:ascii="Arial" w:eastAsia="Arial" w:hAnsi="Arial" w:cs="Arial"/>
          <w:b/>
          <w:sz w:val="24"/>
          <w:szCs w:val="24"/>
        </w:rPr>
        <w:t>t</w:t>
      </w:r>
      <w:r w:rsidRPr="00371E51">
        <w:rPr>
          <w:rFonts w:ascii="Arial" w:eastAsia="Arial" w:hAnsi="Arial" w:cs="Arial"/>
          <w:b/>
          <w:spacing w:val="1"/>
          <w:sz w:val="24"/>
          <w:szCs w:val="24"/>
        </w:rPr>
        <w:t>a</w:t>
      </w:r>
      <w:r w:rsidRPr="00371E51">
        <w:rPr>
          <w:rFonts w:ascii="Arial" w:eastAsia="Arial" w:hAnsi="Arial" w:cs="Arial"/>
          <w:b/>
          <w:sz w:val="24"/>
          <w:szCs w:val="24"/>
        </w:rPr>
        <w:t>r</w:t>
      </w:r>
      <w:r w:rsidRPr="00371E51">
        <w:rPr>
          <w:rFonts w:ascii="Arial" w:eastAsia="Arial" w:hAnsi="Arial" w:cs="Arial"/>
          <w:b/>
          <w:spacing w:val="-2"/>
          <w:sz w:val="24"/>
          <w:szCs w:val="24"/>
        </w:rPr>
        <w:t xml:space="preserve"> </w:t>
      </w:r>
      <w:r w:rsidRPr="00371E51">
        <w:rPr>
          <w:rFonts w:ascii="Arial" w:eastAsia="Arial" w:hAnsi="Arial" w:cs="Arial"/>
          <w:b/>
          <w:sz w:val="24"/>
          <w:szCs w:val="24"/>
        </w:rPr>
        <w:t>B</w:t>
      </w:r>
      <w:r w:rsidRPr="00371E51">
        <w:rPr>
          <w:rFonts w:ascii="Arial" w:eastAsia="Arial" w:hAnsi="Arial" w:cs="Arial"/>
          <w:b/>
          <w:spacing w:val="2"/>
          <w:sz w:val="24"/>
          <w:szCs w:val="24"/>
        </w:rPr>
        <w:t>e</w:t>
      </w:r>
      <w:r w:rsidRPr="00371E51">
        <w:rPr>
          <w:rFonts w:ascii="Arial" w:eastAsia="Arial" w:hAnsi="Arial" w:cs="Arial"/>
          <w:b/>
          <w:sz w:val="24"/>
          <w:szCs w:val="24"/>
        </w:rPr>
        <w:t>lakang</w:t>
      </w:r>
    </w:p>
    <w:p w14:paraId="5F3230CA" w14:textId="77777777" w:rsidR="00A00DEF" w:rsidRDefault="00A00DEF">
      <w:pPr>
        <w:spacing w:before="9" w:line="120" w:lineRule="exact"/>
        <w:rPr>
          <w:sz w:val="13"/>
          <w:szCs w:val="13"/>
        </w:rPr>
      </w:pPr>
    </w:p>
    <w:p w14:paraId="23868C3A" w14:textId="0E67017F" w:rsidR="00A00DEF" w:rsidRPr="003B5C55" w:rsidRDefault="00371E51" w:rsidP="00666347">
      <w:pPr>
        <w:pStyle w:val="ListParagraph"/>
        <w:numPr>
          <w:ilvl w:val="1"/>
          <w:numId w:val="12"/>
        </w:numPr>
        <w:ind w:left="1755" w:hanging="432"/>
        <w:rPr>
          <w:rFonts w:ascii="Arial" w:eastAsia="Arial" w:hAnsi="Arial" w:cs="Arial"/>
          <w:sz w:val="24"/>
          <w:szCs w:val="24"/>
        </w:rPr>
      </w:pPr>
      <w:r w:rsidRPr="003B5C55">
        <w:rPr>
          <w:rFonts w:ascii="Arial" w:eastAsia="Arial" w:hAnsi="Arial" w:cs="Arial"/>
          <w:sz w:val="24"/>
          <w:szCs w:val="24"/>
        </w:rPr>
        <w:t xml:space="preserve">DESKRIPSI </w:t>
      </w:r>
      <w:r w:rsidRPr="003B5C55">
        <w:rPr>
          <w:rFonts w:ascii="Arial" w:eastAsia="Arial" w:hAnsi="Arial" w:cs="Arial"/>
          <w:spacing w:val="2"/>
          <w:sz w:val="24"/>
          <w:szCs w:val="24"/>
        </w:rPr>
        <w:t xml:space="preserve"> </w:t>
      </w:r>
      <w:r w:rsidRPr="003B5C55">
        <w:rPr>
          <w:rFonts w:ascii="Arial" w:eastAsia="Arial" w:hAnsi="Arial" w:cs="Arial"/>
          <w:sz w:val="24"/>
          <w:szCs w:val="24"/>
        </w:rPr>
        <w:t>UMUM</w:t>
      </w:r>
    </w:p>
    <w:p w14:paraId="7BBE548C" w14:textId="77777777" w:rsidR="00A00DEF" w:rsidRDefault="00A00DEF">
      <w:pPr>
        <w:spacing w:before="7" w:line="120" w:lineRule="exact"/>
        <w:rPr>
          <w:sz w:val="13"/>
          <w:szCs w:val="13"/>
        </w:rPr>
      </w:pPr>
    </w:p>
    <w:p w14:paraId="4FBE8A00" w14:textId="0F67BEFE" w:rsidR="00A00DEF" w:rsidRDefault="00C873DB" w:rsidP="00371E51">
      <w:pPr>
        <w:spacing w:line="360" w:lineRule="auto"/>
        <w:ind w:left="1755" w:right="213" w:firstLine="566"/>
        <w:jc w:val="both"/>
        <w:rPr>
          <w:rFonts w:ascii="Arial" w:eastAsia="Arial" w:hAnsi="Arial" w:cs="Arial"/>
          <w:sz w:val="24"/>
          <w:szCs w:val="24"/>
        </w:rPr>
      </w:pPr>
      <w:r>
        <w:rPr>
          <w:rFonts w:ascii="Arial" w:eastAsia="Arial" w:hAnsi="Arial" w:cs="Arial"/>
          <w:sz w:val="24"/>
          <w:szCs w:val="24"/>
        </w:rPr>
        <w:t>K</w:t>
      </w:r>
      <w:r>
        <w:rPr>
          <w:rFonts w:ascii="Arial" w:eastAsia="Arial" w:hAnsi="Arial" w:cs="Arial"/>
          <w:spacing w:val="2"/>
          <w:sz w:val="24"/>
          <w:szCs w:val="24"/>
        </w:rPr>
        <w:t>e</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pacing w:val="-3"/>
          <w:sz w:val="24"/>
          <w:szCs w:val="24"/>
        </w:rPr>
        <w:t>r</w:t>
      </w:r>
      <w:r>
        <w:rPr>
          <w:rFonts w:ascii="Arial" w:eastAsia="Arial" w:hAnsi="Arial" w:cs="Arial"/>
          <w:sz w:val="24"/>
          <w:szCs w:val="24"/>
        </w:rPr>
        <w:t>a</w:t>
      </w:r>
      <w:r>
        <w:rPr>
          <w:rFonts w:ascii="Arial" w:eastAsia="Arial" w:hAnsi="Arial" w:cs="Arial"/>
          <w:spacing w:val="2"/>
          <w:sz w:val="24"/>
          <w:szCs w:val="24"/>
        </w:rPr>
        <w:t>d</w:t>
      </w:r>
      <w:r>
        <w:rPr>
          <w:rFonts w:ascii="Arial" w:eastAsia="Arial" w:hAnsi="Arial" w:cs="Arial"/>
          <w:spacing w:val="-1"/>
          <w:sz w:val="24"/>
          <w:szCs w:val="24"/>
        </w:rPr>
        <w:t>a</w:t>
      </w:r>
      <w:r>
        <w:rPr>
          <w:rFonts w:ascii="Arial" w:eastAsia="Arial" w:hAnsi="Arial" w:cs="Arial"/>
          <w:sz w:val="24"/>
          <w:szCs w:val="24"/>
        </w:rPr>
        <w:t>a</w:t>
      </w:r>
      <w:r>
        <w:rPr>
          <w:rFonts w:ascii="Arial" w:eastAsia="Arial" w:hAnsi="Arial" w:cs="Arial"/>
          <w:spacing w:val="2"/>
          <w:sz w:val="24"/>
          <w:szCs w:val="24"/>
        </w:rPr>
        <w:t>a</w:t>
      </w:r>
      <w:r>
        <w:rPr>
          <w:rFonts w:ascii="Arial" w:eastAsia="Arial" w:hAnsi="Arial" w:cs="Arial"/>
          <w:sz w:val="24"/>
          <w:szCs w:val="24"/>
        </w:rPr>
        <w:t>n l</w:t>
      </w:r>
      <w:r>
        <w:rPr>
          <w:rFonts w:ascii="Arial" w:eastAsia="Arial" w:hAnsi="Arial" w:cs="Arial"/>
          <w:spacing w:val="-2"/>
          <w:sz w:val="24"/>
          <w:szCs w:val="24"/>
        </w:rPr>
        <w:t>e</w:t>
      </w:r>
      <w:r>
        <w:rPr>
          <w:rFonts w:ascii="Arial" w:eastAsia="Arial" w:hAnsi="Arial" w:cs="Arial"/>
          <w:sz w:val="24"/>
          <w:szCs w:val="24"/>
        </w:rPr>
        <w:t>mb</w:t>
      </w:r>
      <w:r>
        <w:rPr>
          <w:rFonts w:ascii="Arial" w:eastAsia="Arial" w:hAnsi="Arial" w:cs="Arial"/>
          <w:spacing w:val="1"/>
          <w:sz w:val="24"/>
          <w:szCs w:val="24"/>
        </w:rPr>
        <w:t>a</w:t>
      </w:r>
      <w:r>
        <w:rPr>
          <w:rFonts w:ascii="Arial" w:eastAsia="Arial" w:hAnsi="Arial" w:cs="Arial"/>
          <w:spacing w:val="-1"/>
          <w:sz w:val="24"/>
          <w:szCs w:val="24"/>
        </w:rPr>
        <w:t>g</w:t>
      </w:r>
      <w:r>
        <w:rPr>
          <w:rFonts w:ascii="Arial" w:eastAsia="Arial" w:hAnsi="Arial" w:cs="Arial"/>
          <w:sz w:val="24"/>
          <w:szCs w:val="24"/>
        </w:rPr>
        <w:t>a K</w:t>
      </w:r>
      <w:r>
        <w:rPr>
          <w:rFonts w:ascii="Arial" w:eastAsia="Arial" w:hAnsi="Arial" w:cs="Arial"/>
          <w:spacing w:val="2"/>
          <w:sz w:val="24"/>
          <w:szCs w:val="24"/>
        </w:rPr>
        <w:t>e</w:t>
      </w:r>
      <w:r>
        <w:rPr>
          <w:rFonts w:ascii="Arial" w:eastAsia="Arial" w:hAnsi="Arial" w:cs="Arial"/>
          <w:spacing w:val="-1"/>
          <w:sz w:val="24"/>
          <w:szCs w:val="24"/>
        </w:rPr>
        <w:t>p</w:t>
      </w:r>
      <w:r>
        <w:rPr>
          <w:rFonts w:ascii="Arial" w:eastAsia="Arial" w:hAnsi="Arial" w:cs="Arial"/>
          <w:sz w:val="24"/>
          <w:szCs w:val="24"/>
        </w:rPr>
        <w:t>olisian di seb</w:t>
      </w:r>
      <w:r>
        <w:rPr>
          <w:rFonts w:ascii="Arial" w:eastAsia="Arial" w:hAnsi="Arial" w:cs="Arial"/>
          <w:spacing w:val="-2"/>
          <w:sz w:val="24"/>
          <w:szCs w:val="24"/>
        </w:rPr>
        <w:t>u</w:t>
      </w:r>
      <w:r>
        <w:rPr>
          <w:rFonts w:ascii="Arial" w:eastAsia="Arial" w:hAnsi="Arial" w:cs="Arial"/>
          <w:sz w:val="24"/>
          <w:szCs w:val="24"/>
        </w:rPr>
        <w:t>ah</w:t>
      </w:r>
      <w:r>
        <w:rPr>
          <w:rFonts w:ascii="Arial" w:eastAsia="Arial" w:hAnsi="Arial" w:cs="Arial"/>
          <w:spacing w:val="1"/>
          <w:sz w:val="24"/>
          <w:szCs w:val="24"/>
        </w:rPr>
        <w:t xml:space="preserve"> </w:t>
      </w:r>
      <w:r>
        <w:rPr>
          <w:rFonts w:ascii="Arial" w:eastAsia="Arial" w:hAnsi="Arial" w:cs="Arial"/>
          <w:sz w:val="24"/>
          <w:szCs w:val="24"/>
        </w:rPr>
        <w:t xml:space="preserve">Negara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pacing w:val="-1"/>
          <w:sz w:val="24"/>
          <w:szCs w:val="24"/>
        </w:rPr>
        <w:t>p</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pacing w:val="-2"/>
          <w:sz w:val="24"/>
          <w:szCs w:val="24"/>
        </w:rPr>
        <w:t>y</w:t>
      </w:r>
      <w:r>
        <w:rPr>
          <w:rFonts w:ascii="Arial" w:eastAsia="Arial" w:hAnsi="Arial" w:cs="Arial"/>
          <w:sz w:val="24"/>
          <w:szCs w:val="24"/>
        </w:rPr>
        <w:t>ai</w:t>
      </w:r>
      <w:r>
        <w:rPr>
          <w:rFonts w:ascii="Arial" w:eastAsia="Arial" w:hAnsi="Arial" w:cs="Arial"/>
          <w:spacing w:val="2"/>
          <w:sz w:val="24"/>
          <w:szCs w:val="24"/>
        </w:rPr>
        <w:t xml:space="preserve"> </w:t>
      </w:r>
      <w:r>
        <w:rPr>
          <w:rFonts w:ascii="Arial" w:eastAsia="Arial" w:hAnsi="Arial" w:cs="Arial"/>
          <w:spacing w:val="3"/>
          <w:sz w:val="24"/>
          <w:szCs w:val="24"/>
        </w:rPr>
        <w:t>f</w:t>
      </w:r>
      <w:r>
        <w:rPr>
          <w:rFonts w:ascii="Arial" w:eastAsia="Arial" w:hAnsi="Arial" w:cs="Arial"/>
          <w:spacing w:val="-1"/>
          <w:sz w:val="24"/>
          <w:szCs w:val="24"/>
        </w:rPr>
        <w:t>u</w:t>
      </w:r>
      <w:r>
        <w:rPr>
          <w:rFonts w:ascii="Arial" w:eastAsia="Arial" w:hAnsi="Arial" w:cs="Arial"/>
          <w:sz w:val="24"/>
          <w:szCs w:val="24"/>
        </w:rPr>
        <w:t>ngsi 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ran</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se</w:t>
      </w:r>
      <w:r>
        <w:rPr>
          <w:rFonts w:ascii="Arial" w:eastAsia="Arial" w:hAnsi="Arial" w:cs="Arial"/>
          <w:spacing w:val="3"/>
          <w:sz w:val="24"/>
          <w:szCs w:val="24"/>
        </w:rPr>
        <w:t>m</w:t>
      </w:r>
      <w:r>
        <w:rPr>
          <w:rFonts w:ascii="Arial" w:eastAsia="Arial" w:hAnsi="Arial" w:cs="Arial"/>
          <w:sz w:val="24"/>
          <w:szCs w:val="24"/>
        </w:rPr>
        <w:t>akin</w:t>
      </w:r>
      <w:r>
        <w:rPr>
          <w:rFonts w:ascii="Arial" w:eastAsia="Arial" w:hAnsi="Arial" w:cs="Arial"/>
          <w:spacing w:val="3"/>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pacing w:val="-3"/>
          <w:sz w:val="24"/>
          <w:szCs w:val="24"/>
        </w:rPr>
        <w:t>i</w:t>
      </w:r>
      <w:r>
        <w:rPr>
          <w:rFonts w:ascii="Arial" w:eastAsia="Arial" w:hAnsi="Arial" w:cs="Arial"/>
          <w:sz w:val="24"/>
          <w:szCs w:val="24"/>
        </w:rPr>
        <w:t>ng</w:t>
      </w:r>
      <w:r>
        <w:rPr>
          <w:rFonts w:ascii="Arial" w:eastAsia="Arial" w:hAnsi="Arial" w:cs="Arial"/>
          <w:spacing w:val="1"/>
          <w:sz w:val="24"/>
          <w:szCs w:val="24"/>
        </w:rPr>
        <w:t xml:space="preserve"> </w:t>
      </w:r>
      <w:r>
        <w:rPr>
          <w:rFonts w:ascii="Arial" w:eastAsia="Arial" w:hAnsi="Arial" w:cs="Arial"/>
          <w:sz w:val="24"/>
          <w:szCs w:val="24"/>
        </w:rPr>
        <w:t>sa</w:t>
      </w:r>
      <w:r>
        <w:rPr>
          <w:rFonts w:ascii="Arial" w:eastAsia="Arial" w:hAnsi="Arial" w:cs="Arial"/>
          <w:spacing w:val="2"/>
          <w:sz w:val="24"/>
          <w:szCs w:val="24"/>
        </w:rPr>
        <w:t>a</w:t>
      </w:r>
      <w:r>
        <w:rPr>
          <w:rFonts w:ascii="Arial" w:eastAsia="Arial" w:hAnsi="Arial" w:cs="Arial"/>
          <w:sz w:val="24"/>
          <w:szCs w:val="24"/>
        </w:rPr>
        <w:t>t</w:t>
      </w:r>
      <w:r>
        <w:rPr>
          <w:rFonts w:ascii="Arial" w:eastAsia="Arial" w:hAnsi="Arial" w:cs="Arial"/>
          <w:spacing w:val="2"/>
          <w:sz w:val="24"/>
          <w:szCs w:val="24"/>
        </w:rPr>
        <w:t xml:space="preserve"> </w:t>
      </w:r>
      <w:r>
        <w:rPr>
          <w:rFonts w:ascii="Arial" w:eastAsia="Arial" w:hAnsi="Arial" w:cs="Arial"/>
          <w:sz w:val="24"/>
          <w:szCs w:val="24"/>
        </w:rPr>
        <w:t>ini. K</w:t>
      </w:r>
      <w:r>
        <w:rPr>
          <w:rFonts w:ascii="Arial" w:eastAsia="Arial" w:hAnsi="Arial" w:cs="Arial"/>
          <w:spacing w:val="2"/>
          <w:sz w:val="24"/>
          <w:szCs w:val="24"/>
        </w:rPr>
        <w:t>e</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z w:val="24"/>
          <w:szCs w:val="24"/>
        </w:rPr>
        <w:t>lis</w:t>
      </w:r>
      <w:r>
        <w:rPr>
          <w:rFonts w:ascii="Arial" w:eastAsia="Arial" w:hAnsi="Arial" w:cs="Arial"/>
          <w:spacing w:val="-1"/>
          <w:sz w:val="24"/>
          <w:szCs w:val="24"/>
        </w:rPr>
        <w:t>ia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Da</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h (Pol</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K</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3"/>
          <w:sz w:val="24"/>
          <w:szCs w:val="24"/>
        </w:rPr>
        <w:t>i</w:t>
      </w:r>
      <w:r>
        <w:rPr>
          <w:rFonts w:ascii="Arial" w:eastAsia="Arial" w:hAnsi="Arial" w:cs="Arial"/>
          <w:spacing w:val="2"/>
          <w:sz w:val="24"/>
          <w:szCs w:val="24"/>
        </w:rPr>
        <w:t>m</w:t>
      </w:r>
      <w:r>
        <w:rPr>
          <w:rFonts w:ascii="Arial" w:eastAsia="Arial" w:hAnsi="Arial" w:cs="Arial"/>
          <w:sz w:val="24"/>
          <w:szCs w:val="24"/>
        </w:rPr>
        <w:t>antan</w:t>
      </w:r>
      <w:r>
        <w:rPr>
          <w:rFonts w:ascii="Arial" w:eastAsia="Arial" w:hAnsi="Arial" w:cs="Arial"/>
          <w:spacing w:val="1"/>
          <w:sz w:val="24"/>
          <w:szCs w:val="24"/>
        </w:rPr>
        <w:t xml:space="preserve"> </w:t>
      </w:r>
      <w:r>
        <w:rPr>
          <w:rFonts w:ascii="Arial" w:eastAsia="Arial" w:hAnsi="Arial" w:cs="Arial"/>
          <w:spacing w:val="2"/>
          <w:sz w:val="24"/>
          <w:szCs w:val="24"/>
        </w:rPr>
        <w:t>T</w:t>
      </w:r>
      <w:r>
        <w:rPr>
          <w:rFonts w:ascii="Arial" w:eastAsia="Arial" w:hAnsi="Arial" w:cs="Arial"/>
          <w:spacing w:val="-3"/>
          <w:sz w:val="24"/>
          <w:szCs w:val="24"/>
        </w:rPr>
        <w:t>i</w:t>
      </w:r>
      <w:r>
        <w:rPr>
          <w:rFonts w:ascii="Arial" w:eastAsia="Arial" w:hAnsi="Arial" w:cs="Arial"/>
          <w:spacing w:val="2"/>
          <w:sz w:val="24"/>
          <w:szCs w:val="24"/>
        </w:rPr>
        <w:t>m</w:t>
      </w:r>
      <w:r>
        <w:rPr>
          <w:rFonts w:ascii="Arial" w:eastAsia="Arial" w:hAnsi="Arial" w:cs="Arial"/>
          <w:sz w:val="24"/>
          <w:szCs w:val="24"/>
        </w:rPr>
        <w:t>ur</w:t>
      </w:r>
      <w:r>
        <w:rPr>
          <w:rFonts w:ascii="Arial" w:eastAsia="Arial" w:hAnsi="Arial" w:cs="Arial"/>
          <w:spacing w:val="2"/>
          <w:sz w:val="24"/>
          <w:szCs w:val="24"/>
        </w:rPr>
        <w:t xml:space="preserve"> </w:t>
      </w:r>
      <w:r>
        <w:rPr>
          <w:rFonts w:ascii="Arial" w:eastAsia="Arial" w:hAnsi="Arial" w:cs="Arial"/>
          <w:spacing w:val="-1"/>
          <w:sz w:val="24"/>
          <w:szCs w:val="24"/>
        </w:rPr>
        <w:t>(</w:t>
      </w:r>
      <w:r>
        <w:rPr>
          <w:rFonts w:ascii="Arial" w:eastAsia="Arial" w:hAnsi="Arial" w:cs="Arial"/>
          <w:sz w:val="24"/>
          <w:szCs w:val="24"/>
        </w:rPr>
        <w:t>K</w:t>
      </w:r>
      <w:r>
        <w:rPr>
          <w:rFonts w:ascii="Arial" w:eastAsia="Arial" w:hAnsi="Arial" w:cs="Arial"/>
          <w:spacing w:val="2"/>
          <w:sz w:val="24"/>
          <w:szCs w:val="24"/>
        </w:rPr>
        <w:t>a</w:t>
      </w:r>
      <w:r>
        <w:rPr>
          <w:rFonts w:ascii="Arial" w:eastAsia="Arial" w:hAnsi="Arial" w:cs="Arial"/>
          <w:sz w:val="24"/>
          <w:szCs w:val="24"/>
        </w:rPr>
        <w:t>lt</w:t>
      </w:r>
      <w:r>
        <w:rPr>
          <w:rFonts w:ascii="Arial" w:eastAsia="Arial" w:hAnsi="Arial" w:cs="Arial"/>
          <w:spacing w:val="-3"/>
          <w:sz w:val="24"/>
          <w:szCs w:val="24"/>
        </w:rPr>
        <w:t>i</w:t>
      </w:r>
      <w:r>
        <w:rPr>
          <w:rFonts w:ascii="Arial" w:eastAsia="Arial" w:hAnsi="Arial" w:cs="Arial"/>
          <w:spacing w:val="2"/>
          <w:sz w:val="24"/>
          <w:szCs w:val="24"/>
        </w:rPr>
        <w:t>m</w:t>
      </w:r>
      <w:r>
        <w:rPr>
          <w:rFonts w:ascii="Arial" w:eastAsia="Arial" w:hAnsi="Arial" w:cs="Arial"/>
          <w:sz w:val="24"/>
          <w:szCs w:val="24"/>
        </w:rPr>
        <w:t xml:space="preserve">) </w:t>
      </w:r>
      <w:r>
        <w:rPr>
          <w:rFonts w:ascii="Arial" w:eastAsia="Arial" w:hAnsi="Arial" w:cs="Arial"/>
          <w:spacing w:val="2"/>
          <w:sz w:val="24"/>
          <w:szCs w:val="24"/>
        </w:rPr>
        <w:t>m</w:t>
      </w:r>
      <w:r>
        <w:rPr>
          <w:rFonts w:ascii="Arial" w:eastAsia="Arial" w:hAnsi="Arial" w:cs="Arial"/>
          <w:sz w:val="24"/>
          <w:szCs w:val="24"/>
        </w:rPr>
        <w:t>erupakan</w:t>
      </w:r>
      <w:r>
        <w:rPr>
          <w:rFonts w:ascii="Arial" w:eastAsia="Arial" w:hAnsi="Arial" w:cs="Arial"/>
          <w:spacing w:val="2"/>
          <w:sz w:val="24"/>
          <w:szCs w:val="24"/>
        </w:rPr>
        <w:t xml:space="preserve"> </w:t>
      </w:r>
      <w:r>
        <w:rPr>
          <w:rFonts w:ascii="Arial" w:eastAsia="Arial" w:hAnsi="Arial" w:cs="Arial"/>
          <w:sz w:val="24"/>
          <w:szCs w:val="24"/>
        </w:rPr>
        <w:t>sal</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3"/>
          <w:sz w:val="24"/>
          <w:szCs w:val="24"/>
        </w:rPr>
        <w:t xml:space="preserve"> </w:t>
      </w:r>
      <w:r>
        <w:rPr>
          <w:rFonts w:ascii="Arial" w:eastAsia="Arial" w:hAnsi="Arial" w:cs="Arial"/>
          <w:sz w:val="24"/>
          <w:szCs w:val="24"/>
        </w:rPr>
        <w:t>satu u</w:t>
      </w:r>
      <w:r>
        <w:rPr>
          <w:rFonts w:ascii="Arial" w:eastAsia="Arial" w:hAnsi="Arial" w:cs="Arial"/>
          <w:spacing w:val="2"/>
          <w:sz w:val="24"/>
          <w:szCs w:val="24"/>
        </w:rPr>
        <w:t>n</w:t>
      </w:r>
      <w:r>
        <w:rPr>
          <w:rFonts w:ascii="Arial" w:eastAsia="Arial" w:hAnsi="Arial" w:cs="Arial"/>
          <w:sz w:val="24"/>
          <w:szCs w:val="24"/>
        </w:rPr>
        <w:t>sur</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laksana</w:t>
      </w:r>
      <w:r>
        <w:rPr>
          <w:rFonts w:ascii="Arial" w:eastAsia="Arial" w:hAnsi="Arial" w:cs="Arial"/>
          <w:spacing w:val="3"/>
          <w:sz w:val="24"/>
          <w:szCs w:val="24"/>
        </w:rPr>
        <w:t xml:space="preserve"> </w:t>
      </w:r>
      <w:r>
        <w:rPr>
          <w:rFonts w:ascii="Arial" w:eastAsia="Arial" w:hAnsi="Arial" w:cs="Arial"/>
          <w:sz w:val="24"/>
          <w:szCs w:val="24"/>
        </w:rPr>
        <w:t>tingkat</w:t>
      </w:r>
      <w:r>
        <w:rPr>
          <w:rFonts w:ascii="Arial" w:eastAsia="Arial" w:hAnsi="Arial" w:cs="Arial"/>
          <w:spacing w:val="3"/>
          <w:sz w:val="24"/>
          <w:szCs w:val="24"/>
        </w:rPr>
        <w:t xml:space="preserve"> </w:t>
      </w:r>
      <w:r>
        <w:rPr>
          <w:rFonts w:ascii="Arial" w:eastAsia="Arial" w:hAnsi="Arial" w:cs="Arial"/>
          <w:sz w:val="24"/>
          <w:szCs w:val="24"/>
        </w:rPr>
        <w:t>ke</w:t>
      </w:r>
      <w:r>
        <w:rPr>
          <w:rFonts w:ascii="Arial" w:eastAsia="Arial" w:hAnsi="Arial" w:cs="Arial"/>
          <w:spacing w:val="-2"/>
          <w:sz w:val="24"/>
          <w:szCs w:val="24"/>
        </w:rPr>
        <w:t>w</w:t>
      </w:r>
      <w:r>
        <w:rPr>
          <w:rFonts w:ascii="Arial" w:eastAsia="Arial" w:hAnsi="Arial" w:cs="Arial"/>
          <w:sz w:val="24"/>
          <w:szCs w:val="24"/>
        </w:rPr>
        <w:t>il</w:t>
      </w:r>
      <w:r>
        <w:rPr>
          <w:rFonts w:ascii="Arial" w:eastAsia="Arial" w:hAnsi="Arial" w:cs="Arial"/>
          <w:spacing w:val="2"/>
          <w:sz w:val="24"/>
          <w:szCs w:val="24"/>
        </w:rPr>
        <w:t>a</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h</w:t>
      </w:r>
      <w:r>
        <w:rPr>
          <w:rFonts w:ascii="Arial" w:eastAsia="Arial" w:hAnsi="Arial" w:cs="Arial"/>
          <w:sz w:val="24"/>
          <w:szCs w:val="24"/>
        </w:rPr>
        <w:t>an d</w:t>
      </w:r>
      <w:r>
        <w:rPr>
          <w:rFonts w:ascii="Arial" w:eastAsia="Arial" w:hAnsi="Arial" w:cs="Arial"/>
          <w:spacing w:val="2"/>
          <w:sz w:val="24"/>
          <w:szCs w:val="24"/>
        </w:rPr>
        <w:t>a</w:t>
      </w:r>
      <w:r>
        <w:rPr>
          <w:rFonts w:ascii="Arial" w:eastAsia="Arial" w:hAnsi="Arial" w:cs="Arial"/>
          <w:sz w:val="24"/>
          <w:szCs w:val="24"/>
        </w:rPr>
        <w:t>ri Kep</w:t>
      </w:r>
      <w:r>
        <w:rPr>
          <w:rFonts w:ascii="Arial" w:eastAsia="Arial" w:hAnsi="Arial" w:cs="Arial"/>
          <w:spacing w:val="1"/>
          <w:sz w:val="24"/>
          <w:szCs w:val="24"/>
        </w:rPr>
        <w:t>o</w:t>
      </w:r>
      <w:r>
        <w:rPr>
          <w:rFonts w:ascii="Arial" w:eastAsia="Arial" w:hAnsi="Arial" w:cs="Arial"/>
          <w:sz w:val="24"/>
          <w:szCs w:val="24"/>
        </w:rPr>
        <w:t>lis</w:t>
      </w:r>
      <w:r>
        <w:rPr>
          <w:rFonts w:ascii="Arial" w:eastAsia="Arial" w:hAnsi="Arial" w:cs="Arial"/>
          <w:spacing w:val="-1"/>
          <w:sz w:val="24"/>
          <w:szCs w:val="24"/>
        </w:rPr>
        <w:t>i</w:t>
      </w:r>
      <w:r>
        <w:rPr>
          <w:rFonts w:ascii="Arial" w:eastAsia="Arial" w:hAnsi="Arial" w:cs="Arial"/>
          <w:sz w:val="24"/>
          <w:szCs w:val="24"/>
        </w:rPr>
        <w:t>an</w:t>
      </w:r>
      <w:r>
        <w:rPr>
          <w:rFonts w:ascii="Arial" w:eastAsia="Arial" w:hAnsi="Arial" w:cs="Arial"/>
          <w:spacing w:val="3"/>
          <w:sz w:val="24"/>
          <w:szCs w:val="24"/>
        </w:rPr>
        <w:t xml:space="preserve"> </w:t>
      </w:r>
      <w:r>
        <w:rPr>
          <w:rFonts w:ascii="Arial" w:eastAsia="Arial" w:hAnsi="Arial" w:cs="Arial"/>
          <w:spacing w:val="-3"/>
          <w:sz w:val="24"/>
          <w:szCs w:val="24"/>
        </w:rPr>
        <w:t>N</w:t>
      </w:r>
      <w:r>
        <w:rPr>
          <w:rFonts w:ascii="Arial" w:eastAsia="Arial" w:hAnsi="Arial" w:cs="Arial"/>
          <w:sz w:val="24"/>
          <w:szCs w:val="24"/>
        </w:rPr>
        <w:t>egara</w:t>
      </w:r>
      <w:r>
        <w:rPr>
          <w:rFonts w:ascii="Arial" w:eastAsia="Arial" w:hAnsi="Arial" w:cs="Arial"/>
          <w:spacing w:val="2"/>
          <w:sz w:val="24"/>
          <w:szCs w:val="24"/>
        </w:rPr>
        <w:t xml:space="preserve"> </w:t>
      </w:r>
      <w:r>
        <w:rPr>
          <w:rFonts w:ascii="Arial" w:eastAsia="Arial" w:hAnsi="Arial" w:cs="Arial"/>
          <w:sz w:val="24"/>
          <w:szCs w:val="24"/>
        </w:rPr>
        <w:t>Re</w:t>
      </w:r>
      <w:r>
        <w:rPr>
          <w:rFonts w:ascii="Arial" w:eastAsia="Arial" w:hAnsi="Arial" w:cs="Arial"/>
          <w:spacing w:val="1"/>
          <w:sz w:val="24"/>
          <w:szCs w:val="24"/>
        </w:rPr>
        <w:t>p</w:t>
      </w:r>
      <w:r>
        <w:rPr>
          <w:rFonts w:ascii="Arial" w:eastAsia="Arial" w:hAnsi="Arial" w:cs="Arial"/>
          <w:spacing w:val="-1"/>
          <w:sz w:val="24"/>
          <w:szCs w:val="24"/>
        </w:rPr>
        <w:t>u</w:t>
      </w:r>
      <w:r>
        <w:rPr>
          <w:rFonts w:ascii="Arial" w:eastAsia="Arial" w:hAnsi="Arial" w:cs="Arial"/>
          <w:sz w:val="24"/>
          <w:szCs w:val="24"/>
        </w:rPr>
        <w:t>blik</w:t>
      </w:r>
      <w:r>
        <w:rPr>
          <w:rFonts w:ascii="Arial" w:eastAsia="Arial" w:hAnsi="Arial" w:cs="Arial"/>
          <w:spacing w:val="1"/>
          <w:sz w:val="24"/>
          <w:szCs w:val="24"/>
        </w:rPr>
        <w:t xml:space="preserve"> </w:t>
      </w:r>
      <w:r>
        <w:rPr>
          <w:rFonts w:ascii="Arial" w:eastAsia="Arial" w:hAnsi="Arial" w:cs="Arial"/>
          <w:sz w:val="24"/>
          <w:szCs w:val="24"/>
        </w:rPr>
        <w:t>I</w:t>
      </w:r>
      <w:r>
        <w:rPr>
          <w:rFonts w:ascii="Arial" w:eastAsia="Arial" w:hAnsi="Arial" w:cs="Arial"/>
          <w:spacing w:val="-1"/>
          <w:sz w:val="24"/>
          <w:szCs w:val="24"/>
        </w:rPr>
        <w:t>n</w:t>
      </w:r>
      <w:r>
        <w:rPr>
          <w:rFonts w:ascii="Arial" w:eastAsia="Arial" w:hAnsi="Arial" w:cs="Arial"/>
          <w:sz w:val="24"/>
          <w:szCs w:val="24"/>
        </w:rPr>
        <w:t>d</w:t>
      </w:r>
      <w:r>
        <w:rPr>
          <w:rFonts w:ascii="Arial" w:eastAsia="Arial" w:hAnsi="Arial" w:cs="Arial"/>
          <w:spacing w:val="2"/>
          <w:sz w:val="24"/>
          <w:szCs w:val="24"/>
        </w:rPr>
        <w:t>o</w:t>
      </w:r>
      <w:r>
        <w:rPr>
          <w:rFonts w:ascii="Arial" w:eastAsia="Arial" w:hAnsi="Arial" w:cs="Arial"/>
          <w:spacing w:val="-1"/>
          <w:sz w:val="24"/>
          <w:szCs w:val="24"/>
        </w:rPr>
        <w:t>n</w:t>
      </w:r>
      <w:r>
        <w:rPr>
          <w:rFonts w:ascii="Arial" w:eastAsia="Arial" w:hAnsi="Arial" w:cs="Arial"/>
          <w:sz w:val="24"/>
          <w:szCs w:val="24"/>
        </w:rPr>
        <w:t>es</w:t>
      </w:r>
      <w:r>
        <w:rPr>
          <w:rFonts w:ascii="Arial" w:eastAsia="Arial" w:hAnsi="Arial" w:cs="Arial"/>
          <w:spacing w:val="-2"/>
          <w:sz w:val="24"/>
          <w:szCs w:val="24"/>
        </w:rPr>
        <w:t>i</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 xml:space="preserve">(Polri)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b</w:t>
      </w:r>
      <w:r>
        <w:rPr>
          <w:rFonts w:ascii="Arial" w:eastAsia="Arial" w:hAnsi="Arial" w:cs="Arial"/>
          <w:spacing w:val="2"/>
          <w:sz w:val="24"/>
          <w:szCs w:val="24"/>
        </w:rPr>
        <w:t>e</w:t>
      </w:r>
      <w:r>
        <w:rPr>
          <w:rFonts w:ascii="Arial" w:eastAsia="Arial" w:hAnsi="Arial" w:cs="Arial"/>
          <w:sz w:val="24"/>
          <w:szCs w:val="24"/>
        </w:rPr>
        <w:t>rta</w:t>
      </w:r>
      <w:r>
        <w:rPr>
          <w:rFonts w:ascii="Arial" w:eastAsia="Arial" w:hAnsi="Arial" w:cs="Arial"/>
          <w:spacing w:val="2"/>
          <w:sz w:val="24"/>
          <w:szCs w:val="24"/>
        </w:rPr>
        <w:t>n</w:t>
      </w:r>
      <w:r>
        <w:rPr>
          <w:rFonts w:ascii="Arial" w:eastAsia="Arial" w:hAnsi="Arial" w:cs="Arial"/>
          <w:spacing w:val="-1"/>
          <w:sz w:val="24"/>
          <w:szCs w:val="24"/>
        </w:rPr>
        <w:t>gg</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ja</w:t>
      </w:r>
      <w:r>
        <w:rPr>
          <w:rFonts w:ascii="Arial" w:eastAsia="Arial" w:hAnsi="Arial" w:cs="Arial"/>
          <w:spacing w:val="-2"/>
          <w:sz w:val="24"/>
          <w:szCs w:val="24"/>
        </w:rPr>
        <w:t>w</w:t>
      </w:r>
      <w:r>
        <w:rPr>
          <w:rFonts w:ascii="Arial" w:eastAsia="Arial" w:hAnsi="Arial" w:cs="Arial"/>
          <w:sz w:val="24"/>
          <w:szCs w:val="24"/>
        </w:rPr>
        <w:t>ab</w:t>
      </w:r>
      <w:r>
        <w:rPr>
          <w:rFonts w:ascii="Arial" w:eastAsia="Arial" w:hAnsi="Arial" w:cs="Arial"/>
          <w:spacing w:val="3"/>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pacing w:val="-3"/>
          <w:sz w:val="24"/>
          <w:szCs w:val="24"/>
        </w:rPr>
        <w:t>r</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pacing w:val="-1"/>
          <w:sz w:val="24"/>
          <w:szCs w:val="24"/>
        </w:rPr>
        <w:t>d</w:t>
      </w:r>
      <w:r>
        <w:rPr>
          <w:rFonts w:ascii="Arial" w:eastAsia="Arial" w:hAnsi="Arial" w:cs="Arial"/>
          <w:sz w:val="24"/>
          <w:szCs w:val="24"/>
        </w:rPr>
        <w:t>ap</w:t>
      </w:r>
      <w:r>
        <w:rPr>
          <w:rFonts w:ascii="Arial" w:eastAsia="Arial" w:hAnsi="Arial" w:cs="Arial"/>
          <w:spacing w:val="3"/>
          <w:sz w:val="24"/>
          <w:szCs w:val="24"/>
        </w:rPr>
        <w:t xml:space="preserve"> </w:t>
      </w:r>
      <w:r>
        <w:rPr>
          <w:rFonts w:ascii="Arial" w:eastAsia="Arial" w:hAnsi="Arial" w:cs="Arial"/>
          <w:spacing w:val="-2"/>
          <w:sz w:val="24"/>
          <w:szCs w:val="24"/>
        </w:rPr>
        <w:t>k</w:t>
      </w:r>
      <w:r>
        <w:rPr>
          <w:rFonts w:ascii="Arial" w:eastAsia="Arial" w:hAnsi="Arial" w:cs="Arial"/>
          <w:sz w:val="24"/>
          <w:szCs w:val="24"/>
        </w:rPr>
        <w:t>ea</w:t>
      </w:r>
      <w:r>
        <w:rPr>
          <w:rFonts w:ascii="Arial" w:eastAsia="Arial" w:hAnsi="Arial" w:cs="Arial"/>
          <w:spacing w:val="1"/>
          <w:sz w:val="24"/>
          <w:szCs w:val="24"/>
        </w:rPr>
        <w:t>m</w:t>
      </w:r>
      <w:r>
        <w:rPr>
          <w:rFonts w:ascii="Arial" w:eastAsia="Arial" w:hAnsi="Arial" w:cs="Arial"/>
          <w:sz w:val="24"/>
          <w:szCs w:val="24"/>
        </w:rPr>
        <w:t>anan nasion</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sidR="001A0668">
        <w:rPr>
          <w:rFonts w:ascii="Arial" w:eastAsia="Arial" w:hAnsi="Arial" w:cs="Arial"/>
          <w:spacing w:val="-2"/>
          <w:sz w:val="24"/>
          <w:szCs w:val="24"/>
        </w:rPr>
        <w:t>Bidpropam</w:t>
      </w:r>
      <w:r>
        <w:rPr>
          <w:rFonts w:ascii="Arial" w:eastAsia="Arial" w:hAnsi="Arial" w:cs="Arial"/>
          <w:sz w:val="24"/>
          <w:szCs w:val="24"/>
        </w:rPr>
        <w:t xml:space="preserve"> P</w:t>
      </w:r>
      <w:r>
        <w:rPr>
          <w:rFonts w:ascii="Arial" w:eastAsia="Arial" w:hAnsi="Arial" w:cs="Arial"/>
          <w:spacing w:val="2"/>
          <w:sz w:val="24"/>
          <w:szCs w:val="24"/>
        </w:rPr>
        <w:t>o</w:t>
      </w:r>
      <w:r>
        <w:rPr>
          <w:rFonts w:ascii="Arial" w:eastAsia="Arial" w:hAnsi="Arial" w:cs="Arial"/>
          <w:sz w:val="24"/>
          <w:szCs w:val="24"/>
        </w:rPr>
        <w:t>lda</w:t>
      </w:r>
      <w:r>
        <w:rPr>
          <w:rFonts w:ascii="Arial" w:eastAsia="Arial" w:hAnsi="Arial" w:cs="Arial"/>
          <w:spacing w:val="1"/>
          <w:sz w:val="24"/>
          <w:szCs w:val="24"/>
        </w:rPr>
        <w:t xml:space="preserve"> </w:t>
      </w:r>
      <w:r>
        <w:rPr>
          <w:rFonts w:ascii="Arial" w:eastAsia="Arial" w:hAnsi="Arial" w:cs="Arial"/>
          <w:sz w:val="24"/>
          <w:szCs w:val="24"/>
        </w:rPr>
        <w:t>K</w:t>
      </w:r>
      <w:r>
        <w:rPr>
          <w:rFonts w:ascii="Arial" w:eastAsia="Arial" w:hAnsi="Arial" w:cs="Arial"/>
          <w:spacing w:val="2"/>
          <w:sz w:val="24"/>
          <w:szCs w:val="24"/>
        </w:rPr>
        <w:t>a</w:t>
      </w:r>
      <w:r>
        <w:rPr>
          <w:rFonts w:ascii="Arial" w:eastAsia="Arial" w:hAnsi="Arial" w:cs="Arial"/>
          <w:sz w:val="24"/>
          <w:szCs w:val="24"/>
        </w:rPr>
        <w:t>lt</w:t>
      </w:r>
      <w:r>
        <w:rPr>
          <w:rFonts w:ascii="Arial" w:eastAsia="Arial" w:hAnsi="Arial" w:cs="Arial"/>
          <w:spacing w:val="-3"/>
          <w:sz w:val="24"/>
          <w:szCs w:val="24"/>
        </w:rPr>
        <w:t>i</w:t>
      </w:r>
      <w:r>
        <w:rPr>
          <w:rFonts w:ascii="Arial" w:eastAsia="Arial" w:hAnsi="Arial" w:cs="Arial"/>
          <w:sz w:val="24"/>
          <w:szCs w:val="24"/>
        </w:rPr>
        <w:t>m</w:t>
      </w:r>
      <w:r>
        <w:rPr>
          <w:rFonts w:ascii="Arial" w:eastAsia="Arial" w:hAnsi="Arial" w:cs="Arial"/>
          <w:spacing w:val="2"/>
          <w:sz w:val="24"/>
          <w:szCs w:val="24"/>
        </w:rPr>
        <w:t xml:space="preserve"> </w:t>
      </w:r>
      <w:r>
        <w:rPr>
          <w:rFonts w:ascii="Arial" w:eastAsia="Arial" w:hAnsi="Arial" w:cs="Arial"/>
          <w:sz w:val="24"/>
          <w:szCs w:val="24"/>
        </w:rPr>
        <w:t>sebagai u</w:t>
      </w:r>
      <w:r>
        <w:rPr>
          <w:rFonts w:ascii="Arial" w:eastAsia="Arial" w:hAnsi="Arial" w:cs="Arial"/>
          <w:spacing w:val="2"/>
          <w:sz w:val="24"/>
          <w:szCs w:val="24"/>
        </w:rPr>
        <w:t>n</w:t>
      </w:r>
      <w:r>
        <w:rPr>
          <w:rFonts w:ascii="Arial" w:eastAsia="Arial" w:hAnsi="Arial" w:cs="Arial"/>
          <w:sz w:val="24"/>
          <w:szCs w:val="24"/>
        </w:rPr>
        <w:t>sur p</w:t>
      </w:r>
      <w:r>
        <w:rPr>
          <w:rFonts w:ascii="Arial" w:eastAsia="Arial" w:hAnsi="Arial" w:cs="Arial"/>
          <w:spacing w:val="2"/>
          <w:sz w:val="24"/>
          <w:szCs w:val="24"/>
        </w:rPr>
        <w:t>e</w:t>
      </w:r>
      <w:r>
        <w:rPr>
          <w:rFonts w:ascii="Arial" w:eastAsia="Arial" w:hAnsi="Arial" w:cs="Arial"/>
          <w:sz w:val="24"/>
          <w:szCs w:val="24"/>
        </w:rPr>
        <w:t>nga</w:t>
      </w:r>
      <w:r>
        <w:rPr>
          <w:rFonts w:ascii="Arial" w:eastAsia="Arial" w:hAnsi="Arial" w:cs="Arial"/>
          <w:spacing w:val="-2"/>
          <w:sz w:val="24"/>
          <w:szCs w:val="24"/>
        </w:rPr>
        <w:t>w</w:t>
      </w:r>
      <w:r>
        <w:rPr>
          <w:rFonts w:ascii="Arial" w:eastAsia="Arial" w:hAnsi="Arial" w:cs="Arial"/>
          <w:sz w:val="24"/>
          <w:szCs w:val="24"/>
        </w:rPr>
        <w:t>as</w:t>
      </w:r>
      <w:r>
        <w:rPr>
          <w:rFonts w:ascii="Arial" w:eastAsia="Arial" w:hAnsi="Arial" w:cs="Arial"/>
          <w:spacing w:val="1"/>
          <w:sz w:val="24"/>
          <w:szCs w:val="24"/>
        </w:rPr>
        <w:t xml:space="preserve"> </w:t>
      </w:r>
      <w:r w:rsidR="009E6D0B">
        <w:rPr>
          <w:rFonts w:ascii="Arial" w:eastAsia="Arial" w:hAnsi="Arial" w:cs="Arial"/>
          <w:sz w:val="24"/>
          <w:szCs w:val="24"/>
        </w:rPr>
        <w:t>dan pembantu pimpinan dalam bidang pertanggungjawaban profesi dan pengamanan internal pada tingkat Polda dibawah Kapolda</w:t>
      </w:r>
      <w:r>
        <w:rPr>
          <w:rFonts w:ascii="Arial" w:eastAsia="Arial" w:hAnsi="Arial" w:cs="Arial"/>
          <w:sz w:val="24"/>
          <w:szCs w:val="24"/>
        </w:rPr>
        <w:t xml:space="preserve">. </w:t>
      </w:r>
      <w:r w:rsidR="00A71359">
        <w:rPr>
          <w:rFonts w:ascii="Arial" w:eastAsia="Arial" w:hAnsi="Arial" w:cs="Arial"/>
          <w:sz w:val="24"/>
          <w:szCs w:val="24"/>
        </w:rPr>
        <w:softHyphen/>
      </w:r>
      <w:r w:rsidR="00A71359">
        <w:rPr>
          <w:rFonts w:ascii="Arial" w:eastAsia="Arial" w:hAnsi="Arial" w:cs="Arial"/>
          <w:sz w:val="24"/>
          <w:szCs w:val="24"/>
        </w:rPr>
        <w:softHyphen/>
      </w:r>
      <w:r w:rsidR="00A71359">
        <w:rPr>
          <w:rFonts w:ascii="Arial" w:eastAsia="Arial" w:hAnsi="Arial" w:cs="Arial"/>
          <w:sz w:val="24"/>
          <w:szCs w:val="24"/>
        </w:rPr>
        <w:softHyphen/>
      </w:r>
      <w:r>
        <w:rPr>
          <w:rFonts w:ascii="Arial" w:eastAsia="Arial" w:hAnsi="Arial" w:cs="Arial"/>
          <w:sz w:val="24"/>
          <w:szCs w:val="24"/>
        </w:rPr>
        <w:t>. Unt</w:t>
      </w:r>
      <w:r>
        <w:rPr>
          <w:rFonts w:ascii="Arial" w:eastAsia="Arial" w:hAnsi="Arial" w:cs="Arial"/>
          <w:spacing w:val="2"/>
          <w:sz w:val="24"/>
          <w:szCs w:val="24"/>
        </w:rPr>
        <w:t>u</w:t>
      </w:r>
      <w:r>
        <w:rPr>
          <w:rFonts w:ascii="Arial" w:eastAsia="Arial" w:hAnsi="Arial" w:cs="Arial"/>
          <w:sz w:val="24"/>
          <w:szCs w:val="24"/>
        </w:rPr>
        <w:t>k</w:t>
      </w:r>
      <w:r>
        <w:rPr>
          <w:rFonts w:ascii="Arial" w:eastAsia="Arial" w:hAnsi="Arial" w:cs="Arial"/>
          <w:spacing w:val="2"/>
          <w:sz w:val="24"/>
          <w:szCs w:val="24"/>
        </w:rPr>
        <w:t xml:space="preserve"> </w:t>
      </w:r>
      <w:r>
        <w:rPr>
          <w:rFonts w:ascii="Arial" w:eastAsia="Arial" w:hAnsi="Arial" w:cs="Arial"/>
          <w:sz w:val="24"/>
          <w:szCs w:val="24"/>
        </w:rPr>
        <w:t>itu</w:t>
      </w:r>
      <w:r>
        <w:rPr>
          <w:rFonts w:ascii="Arial" w:eastAsia="Arial" w:hAnsi="Arial" w:cs="Arial"/>
          <w:spacing w:val="3"/>
          <w:sz w:val="24"/>
          <w:szCs w:val="24"/>
        </w:rPr>
        <w:t xml:space="preserve"> </w:t>
      </w:r>
      <w:r>
        <w:rPr>
          <w:rFonts w:ascii="Arial" w:eastAsia="Arial" w:hAnsi="Arial" w:cs="Arial"/>
          <w:spacing w:val="-1"/>
          <w:sz w:val="24"/>
          <w:szCs w:val="24"/>
        </w:rPr>
        <w:t>p</w:t>
      </w:r>
      <w:r>
        <w:rPr>
          <w:rFonts w:ascii="Arial" w:eastAsia="Arial" w:hAnsi="Arial" w:cs="Arial"/>
          <w:sz w:val="24"/>
          <w:szCs w:val="24"/>
        </w:rPr>
        <w:t>erlu</w:t>
      </w:r>
      <w:r>
        <w:rPr>
          <w:rFonts w:ascii="Arial" w:eastAsia="Arial" w:hAnsi="Arial" w:cs="Arial"/>
          <w:spacing w:val="2"/>
          <w:sz w:val="24"/>
          <w:szCs w:val="24"/>
        </w:rPr>
        <w:t xml:space="preserve"> </w:t>
      </w:r>
      <w:r>
        <w:rPr>
          <w:rFonts w:ascii="Arial" w:eastAsia="Arial" w:hAnsi="Arial" w:cs="Arial"/>
          <w:sz w:val="24"/>
          <w:szCs w:val="24"/>
        </w:rPr>
        <w:t>a</w:t>
      </w:r>
      <w:r>
        <w:rPr>
          <w:rFonts w:ascii="Arial" w:eastAsia="Arial" w:hAnsi="Arial" w:cs="Arial"/>
          <w:spacing w:val="2"/>
          <w:sz w:val="24"/>
          <w:szCs w:val="24"/>
        </w:rPr>
        <w:t>d</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d</w:t>
      </w:r>
      <w:r>
        <w:rPr>
          <w:rFonts w:ascii="Arial" w:eastAsia="Arial" w:hAnsi="Arial" w:cs="Arial"/>
          <w:spacing w:val="2"/>
          <w:sz w:val="24"/>
          <w:szCs w:val="24"/>
        </w:rPr>
        <w:t>u</w:t>
      </w:r>
      <w:r>
        <w:rPr>
          <w:rFonts w:ascii="Arial" w:eastAsia="Arial" w:hAnsi="Arial" w:cs="Arial"/>
          <w:sz w:val="24"/>
          <w:szCs w:val="24"/>
        </w:rPr>
        <w:t>k</w:t>
      </w:r>
      <w:r>
        <w:rPr>
          <w:rFonts w:ascii="Arial" w:eastAsia="Arial" w:hAnsi="Arial" w:cs="Arial"/>
          <w:spacing w:val="-1"/>
          <w:sz w:val="24"/>
          <w:szCs w:val="24"/>
        </w:rPr>
        <w:t>u</w:t>
      </w:r>
      <w:r>
        <w:rPr>
          <w:rFonts w:ascii="Arial" w:eastAsia="Arial" w:hAnsi="Arial" w:cs="Arial"/>
          <w:sz w:val="24"/>
          <w:szCs w:val="24"/>
        </w:rPr>
        <w:t>ngan</w:t>
      </w:r>
      <w:r>
        <w:rPr>
          <w:rFonts w:ascii="Arial" w:eastAsia="Arial" w:hAnsi="Arial" w:cs="Arial"/>
          <w:spacing w:val="3"/>
          <w:sz w:val="24"/>
          <w:szCs w:val="24"/>
        </w:rPr>
        <w:t xml:space="preserve"> </w:t>
      </w:r>
      <w:r>
        <w:rPr>
          <w:rFonts w:ascii="Arial" w:eastAsia="Arial" w:hAnsi="Arial" w:cs="Arial"/>
          <w:spacing w:val="-1"/>
          <w:sz w:val="24"/>
          <w:szCs w:val="24"/>
        </w:rPr>
        <w:t>a</w:t>
      </w:r>
      <w:r>
        <w:rPr>
          <w:rFonts w:ascii="Arial" w:eastAsia="Arial" w:hAnsi="Arial" w:cs="Arial"/>
          <w:sz w:val="24"/>
          <w:szCs w:val="24"/>
        </w:rPr>
        <w:t>ng</w:t>
      </w:r>
      <w:r>
        <w:rPr>
          <w:rFonts w:ascii="Arial" w:eastAsia="Arial" w:hAnsi="Arial" w:cs="Arial"/>
          <w:spacing w:val="-2"/>
          <w:sz w:val="24"/>
          <w:szCs w:val="24"/>
        </w:rPr>
        <w:t>g</w:t>
      </w:r>
      <w:r>
        <w:rPr>
          <w:rFonts w:ascii="Arial" w:eastAsia="Arial" w:hAnsi="Arial" w:cs="Arial"/>
          <w:sz w:val="24"/>
          <w:szCs w:val="24"/>
        </w:rPr>
        <w:t>ar</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 xml:space="preserve">g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3"/>
          <w:sz w:val="24"/>
          <w:szCs w:val="24"/>
        </w:rPr>
        <w:t>m</w:t>
      </w:r>
      <w:r>
        <w:rPr>
          <w:rFonts w:ascii="Arial" w:eastAsia="Arial" w:hAnsi="Arial" w:cs="Arial"/>
          <w:sz w:val="24"/>
          <w:szCs w:val="24"/>
        </w:rPr>
        <w:t>adai 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m</w:t>
      </w:r>
      <w:r>
        <w:rPr>
          <w:rFonts w:ascii="Arial" w:eastAsia="Arial" w:hAnsi="Arial" w:cs="Arial"/>
          <w:spacing w:val="2"/>
          <w:sz w:val="24"/>
          <w:szCs w:val="24"/>
        </w:rPr>
        <w:t xml:space="preserve"> </w:t>
      </w:r>
      <w:r>
        <w:rPr>
          <w:rFonts w:ascii="Arial" w:eastAsia="Arial" w:hAnsi="Arial" w:cs="Arial"/>
          <w:sz w:val="24"/>
          <w:szCs w:val="24"/>
        </w:rPr>
        <w:t>pelaksanaan ke</w:t>
      </w:r>
      <w:r>
        <w:rPr>
          <w:rFonts w:ascii="Arial" w:eastAsia="Arial" w:hAnsi="Arial" w:cs="Arial"/>
          <w:spacing w:val="-2"/>
          <w:sz w:val="24"/>
          <w:szCs w:val="24"/>
        </w:rPr>
        <w:t>g</w:t>
      </w:r>
      <w:r>
        <w:rPr>
          <w:rFonts w:ascii="Arial" w:eastAsia="Arial" w:hAnsi="Arial" w:cs="Arial"/>
          <w:sz w:val="24"/>
          <w:szCs w:val="24"/>
        </w:rPr>
        <w:t>iat</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penga</w:t>
      </w:r>
      <w:r>
        <w:rPr>
          <w:rFonts w:ascii="Arial" w:eastAsia="Arial" w:hAnsi="Arial" w:cs="Arial"/>
          <w:spacing w:val="-3"/>
          <w:sz w:val="24"/>
          <w:szCs w:val="24"/>
        </w:rPr>
        <w:t>w</w:t>
      </w:r>
      <w:r>
        <w:rPr>
          <w:rFonts w:ascii="Arial" w:eastAsia="Arial" w:hAnsi="Arial" w:cs="Arial"/>
          <w:sz w:val="24"/>
          <w:szCs w:val="24"/>
        </w:rPr>
        <w:t>as</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w:t>
      </w:r>
    </w:p>
    <w:p w14:paraId="43AA51C6" w14:textId="53CEA4E6" w:rsidR="005E7C2E" w:rsidRPr="005E7C2E" w:rsidRDefault="005E7C2E" w:rsidP="00371E51">
      <w:pPr>
        <w:spacing w:before="2" w:line="360" w:lineRule="auto"/>
        <w:ind w:left="1755" w:right="212" w:firstLine="566"/>
        <w:jc w:val="both"/>
        <w:rPr>
          <w:rFonts w:ascii="Arial" w:eastAsia="Arial" w:hAnsi="Arial" w:cs="Arial"/>
          <w:sz w:val="24"/>
          <w:szCs w:val="24"/>
        </w:rPr>
      </w:pPr>
      <w:r w:rsidRPr="005E7C2E">
        <w:rPr>
          <w:rFonts w:ascii="Arial" w:eastAsia="Arial" w:hAnsi="Arial" w:cs="Arial"/>
          <w:sz w:val="24"/>
          <w:szCs w:val="24"/>
        </w:rPr>
        <w:t>Menurut Peraturan Pemerintah No. 45 tahun 2013 Pasal 176, menyebutkan bahwa Menteri/Pimpinan Lembaga selaku Pengguna Anggaran (PA) dan Menteri Keuangan selaku Bendahara Umum Negara (BUN) menyelenggarakan sistem penatausahaan Anggaran Pendapatan dan Belanja Negara (APBN) yang terintegrasi untuk mewujudkan pelaksanaan APBN secara transparan dan dapat dipertanggungjawabkan. Pejabat perbendaharaan bertanggung jawab atas penyelenggaraan penatausahaan dokumen transaksi keuangan pemerintah yang dilakukannya sesuai dengan ketentuan peraturan perundang-undangan.</w:t>
      </w:r>
    </w:p>
    <w:p w14:paraId="7893C216" w14:textId="17415830" w:rsidR="00742F21" w:rsidRDefault="00742F21" w:rsidP="00371E51">
      <w:pPr>
        <w:spacing w:line="360" w:lineRule="auto"/>
        <w:ind w:left="1755" w:right="252" w:firstLine="566"/>
        <w:jc w:val="both"/>
        <w:rPr>
          <w:rFonts w:ascii="Arial" w:eastAsia="Arial" w:hAnsi="Arial" w:cs="Arial"/>
          <w:color w:val="FF0000"/>
          <w:sz w:val="24"/>
          <w:szCs w:val="24"/>
        </w:rPr>
      </w:pPr>
      <w:r>
        <w:rPr>
          <w:rFonts w:ascii="Arial" w:eastAsia="Arial" w:hAnsi="Arial" w:cs="Arial"/>
          <w:sz w:val="24"/>
          <w:szCs w:val="24"/>
        </w:rPr>
        <w:t xml:space="preserve">Namun </w:t>
      </w:r>
      <w:r w:rsidR="00E230E2" w:rsidRPr="00DE5655">
        <w:rPr>
          <w:rFonts w:ascii="Arial" w:eastAsia="Arial" w:hAnsi="Arial" w:cs="Arial"/>
          <w:sz w:val="24"/>
          <w:szCs w:val="24"/>
        </w:rPr>
        <w:t>Penyimpanan arsip berkas laporan pertanggungjawaban penggunaan anggara</w:t>
      </w:r>
      <w:r>
        <w:rPr>
          <w:rFonts w:ascii="Arial" w:eastAsia="Arial" w:hAnsi="Arial" w:cs="Arial"/>
          <w:sz w:val="24"/>
          <w:szCs w:val="24"/>
        </w:rPr>
        <w:t>n</w:t>
      </w:r>
      <w:r w:rsidR="00E230E2" w:rsidRPr="00DE5655">
        <w:rPr>
          <w:rFonts w:ascii="Arial" w:eastAsia="Arial" w:hAnsi="Arial" w:cs="Arial"/>
          <w:sz w:val="24"/>
          <w:szCs w:val="24"/>
        </w:rPr>
        <w:t xml:space="preserve"> DIPA </w:t>
      </w:r>
      <w:r>
        <w:rPr>
          <w:rFonts w:ascii="Arial" w:eastAsia="Arial" w:hAnsi="Arial" w:cs="Arial"/>
          <w:sz w:val="24"/>
          <w:szCs w:val="24"/>
        </w:rPr>
        <w:t xml:space="preserve">pada Urkeu Bidpropam Polda </w:t>
      </w:r>
      <w:r w:rsidR="00E230E2" w:rsidRPr="00DE5655">
        <w:rPr>
          <w:rFonts w:ascii="Arial" w:eastAsia="Arial" w:hAnsi="Arial" w:cs="Arial"/>
          <w:sz w:val="24"/>
          <w:szCs w:val="24"/>
        </w:rPr>
        <w:t xml:space="preserve">belum dapat di kelola dengan baik. Belum </w:t>
      </w:r>
      <w:r w:rsidR="00BB5A7A" w:rsidRPr="00DE5655">
        <w:rPr>
          <w:rFonts w:ascii="Arial" w:eastAsia="Arial" w:hAnsi="Arial" w:cs="Arial"/>
          <w:sz w:val="24"/>
          <w:szCs w:val="24"/>
        </w:rPr>
        <w:t>optimalnya penyimpanan berkas arsip laporan</w:t>
      </w:r>
      <w:r w:rsidR="00DE5655">
        <w:rPr>
          <w:rFonts w:ascii="Arial" w:eastAsia="Arial" w:hAnsi="Arial" w:cs="Arial"/>
          <w:sz w:val="24"/>
          <w:szCs w:val="24"/>
        </w:rPr>
        <w:t xml:space="preserve"> </w:t>
      </w:r>
      <w:r w:rsidR="00BB5A7A" w:rsidRPr="00DE5655">
        <w:rPr>
          <w:rFonts w:ascii="Arial" w:eastAsia="Arial" w:hAnsi="Arial" w:cs="Arial"/>
          <w:sz w:val="24"/>
          <w:szCs w:val="24"/>
        </w:rPr>
        <w:t>keuangan serta belum adanya back</w:t>
      </w:r>
      <w:r w:rsidR="008D1B07">
        <w:rPr>
          <w:rFonts w:ascii="Arial" w:eastAsia="Arial" w:hAnsi="Arial" w:cs="Arial"/>
          <w:sz w:val="24"/>
          <w:szCs w:val="24"/>
        </w:rPr>
        <w:t>up</w:t>
      </w:r>
      <w:r w:rsidR="00BB5A7A" w:rsidRPr="00DE5655">
        <w:rPr>
          <w:rFonts w:ascii="Arial" w:eastAsia="Arial" w:hAnsi="Arial" w:cs="Arial"/>
          <w:sz w:val="24"/>
          <w:szCs w:val="24"/>
        </w:rPr>
        <w:t xml:space="preserve"> data </w:t>
      </w:r>
      <w:r w:rsidR="00FD6F9A" w:rsidRPr="00DE5655">
        <w:rPr>
          <w:rFonts w:ascii="Arial" w:eastAsia="Arial" w:hAnsi="Arial" w:cs="Arial"/>
          <w:sz w:val="24"/>
          <w:szCs w:val="24"/>
        </w:rPr>
        <w:t>arsip secara digital, dokumen – dokumen arsip laporan keuangan rentan rusak dan hilang</w:t>
      </w:r>
      <w:r w:rsidR="00CF716A" w:rsidRPr="00DE5655">
        <w:rPr>
          <w:rFonts w:ascii="Arial" w:eastAsia="Arial" w:hAnsi="Arial" w:cs="Arial"/>
          <w:sz w:val="24"/>
          <w:szCs w:val="24"/>
        </w:rPr>
        <w:t xml:space="preserve"> tetapi </w:t>
      </w:r>
      <w:r w:rsidR="00CF716A" w:rsidRPr="00DE5655">
        <w:rPr>
          <w:rFonts w:ascii="Arial" w:eastAsia="Arial" w:hAnsi="Arial" w:cs="Arial"/>
          <w:sz w:val="24"/>
          <w:szCs w:val="24"/>
        </w:rPr>
        <w:lastRenderedPageBreak/>
        <w:t xml:space="preserve">kondisi saat ini belum adanya cadangan arsip secara digital, sehingga jika arsip tersebut rusak atau hilang </w:t>
      </w:r>
      <w:r w:rsidR="00BD0DFB" w:rsidRPr="00DE5655">
        <w:rPr>
          <w:rFonts w:ascii="Arial" w:eastAsia="Arial" w:hAnsi="Arial" w:cs="Arial"/>
          <w:sz w:val="24"/>
          <w:szCs w:val="24"/>
        </w:rPr>
        <w:t>tidak maka akan menyulitkan jika adanya pemeriksaan laporan keuangan.</w:t>
      </w:r>
      <w:r w:rsidR="00CF716A" w:rsidRPr="00DE5655">
        <w:rPr>
          <w:rFonts w:ascii="Arial" w:eastAsia="Arial" w:hAnsi="Arial" w:cs="Arial"/>
          <w:sz w:val="24"/>
          <w:szCs w:val="24"/>
        </w:rPr>
        <w:t xml:space="preserve"> </w:t>
      </w:r>
      <w:r w:rsidR="00E230E2" w:rsidRPr="00DE5655">
        <w:rPr>
          <w:rFonts w:ascii="Arial" w:eastAsia="Arial" w:hAnsi="Arial" w:cs="Arial"/>
          <w:sz w:val="24"/>
          <w:szCs w:val="24"/>
        </w:rPr>
        <w:t xml:space="preserve"> </w:t>
      </w:r>
      <w:r w:rsidR="00C873DB" w:rsidRPr="00DE5655">
        <w:rPr>
          <w:rFonts w:ascii="Arial" w:eastAsia="Arial" w:hAnsi="Arial" w:cs="Arial"/>
          <w:spacing w:val="2"/>
          <w:sz w:val="24"/>
          <w:szCs w:val="24"/>
        </w:rPr>
        <w:t xml:space="preserve"> </w:t>
      </w:r>
      <w:r w:rsidR="00C873DB" w:rsidRPr="00DE5655">
        <w:rPr>
          <w:rFonts w:ascii="Arial" w:eastAsia="Arial" w:hAnsi="Arial" w:cs="Arial"/>
          <w:sz w:val="24"/>
          <w:szCs w:val="24"/>
        </w:rPr>
        <w:t>Di</w:t>
      </w:r>
      <w:r w:rsidR="00C873DB" w:rsidRPr="00DE5655">
        <w:rPr>
          <w:rFonts w:ascii="Arial" w:eastAsia="Arial" w:hAnsi="Arial" w:cs="Arial"/>
          <w:spacing w:val="-2"/>
          <w:sz w:val="24"/>
          <w:szCs w:val="24"/>
        </w:rPr>
        <w:t>h</w:t>
      </w:r>
      <w:r w:rsidR="00C873DB" w:rsidRPr="00DE5655">
        <w:rPr>
          <w:rFonts w:ascii="Arial" w:eastAsia="Arial" w:hAnsi="Arial" w:cs="Arial"/>
          <w:sz w:val="24"/>
          <w:szCs w:val="24"/>
        </w:rPr>
        <w:t>ar</w:t>
      </w:r>
      <w:r w:rsidR="00C873DB" w:rsidRPr="00DE5655">
        <w:rPr>
          <w:rFonts w:ascii="Arial" w:eastAsia="Arial" w:hAnsi="Arial" w:cs="Arial"/>
          <w:spacing w:val="1"/>
          <w:sz w:val="24"/>
          <w:szCs w:val="24"/>
        </w:rPr>
        <w:t>a</w:t>
      </w:r>
      <w:r w:rsidR="00C873DB" w:rsidRPr="00DE5655">
        <w:rPr>
          <w:rFonts w:ascii="Arial" w:eastAsia="Arial" w:hAnsi="Arial" w:cs="Arial"/>
          <w:sz w:val="24"/>
          <w:szCs w:val="24"/>
        </w:rPr>
        <w:t>pkan</w:t>
      </w:r>
      <w:r w:rsidR="00C873DB" w:rsidRPr="00DE5655">
        <w:rPr>
          <w:rFonts w:ascii="Arial" w:eastAsia="Arial" w:hAnsi="Arial" w:cs="Arial"/>
          <w:spacing w:val="2"/>
          <w:sz w:val="24"/>
          <w:szCs w:val="24"/>
        </w:rPr>
        <w:t xml:space="preserve"> </w:t>
      </w:r>
      <w:r w:rsidR="00C873DB" w:rsidRPr="00DE5655">
        <w:rPr>
          <w:rFonts w:ascii="Arial" w:eastAsia="Arial" w:hAnsi="Arial" w:cs="Arial"/>
          <w:spacing w:val="-1"/>
          <w:sz w:val="24"/>
          <w:szCs w:val="24"/>
        </w:rPr>
        <w:t>p</w:t>
      </w:r>
      <w:r w:rsidR="00C873DB" w:rsidRPr="00DE5655">
        <w:rPr>
          <w:rFonts w:ascii="Arial" w:eastAsia="Arial" w:hAnsi="Arial" w:cs="Arial"/>
          <w:sz w:val="24"/>
          <w:szCs w:val="24"/>
        </w:rPr>
        <w:t>e</w:t>
      </w:r>
      <w:r w:rsidR="00C873DB" w:rsidRPr="00DE5655">
        <w:rPr>
          <w:rFonts w:ascii="Arial" w:eastAsia="Arial" w:hAnsi="Arial" w:cs="Arial"/>
          <w:spacing w:val="2"/>
          <w:sz w:val="24"/>
          <w:szCs w:val="24"/>
        </w:rPr>
        <w:t>n</w:t>
      </w:r>
      <w:r w:rsidR="00C873DB" w:rsidRPr="00DE5655">
        <w:rPr>
          <w:rFonts w:ascii="Arial" w:eastAsia="Arial" w:hAnsi="Arial" w:cs="Arial"/>
          <w:spacing w:val="-1"/>
          <w:sz w:val="24"/>
          <w:szCs w:val="24"/>
        </w:rPr>
        <w:t>g</w:t>
      </w:r>
      <w:r w:rsidR="00C873DB" w:rsidRPr="00DE5655">
        <w:rPr>
          <w:rFonts w:ascii="Arial" w:eastAsia="Arial" w:hAnsi="Arial" w:cs="Arial"/>
          <w:sz w:val="24"/>
          <w:szCs w:val="24"/>
        </w:rPr>
        <w:t>el</w:t>
      </w:r>
      <w:r w:rsidR="00C873DB" w:rsidRPr="00DE5655">
        <w:rPr>
          <w:rFonts w:ascii="Arial" w:eastAsia="Arial" w:hAnsi="Arial" w:cs="Arial"/>
          <w:spacing w:val="1"/>
          <w:sz w:val="24"/>
          <w:szCs w:val="24"/>
        </w:rPr>
        <w:t>o</w:t>
      </w:r>
      <w:r w:rsidR="00C873DB" w:rsidRPr="00DE5655">
        <w:rPr>
          <w:rFonts w:ascii="Arial" w:eastAsia="Arial" w:hAnsi="Arial" w:cs="Arial"/>
          <w:sz w:val="24"/>
          <w:szCs w:val="24"/>
        </w:rPr>
        <w:t>l</w:t>
      </w:r>
      <w:r w:rsidR="00C873DB" w:rsidRPr="00DE5655">
        <w:rPr>
          <w:rFonts w:ascii="Arial" w:eastAsia="Arial" w:hAnsi="Arial" w:cs="Arial"/>
          <w:spacing w:val="-2"/>
          <w:sz w:val="24"/>
          <w:szCs w:val="24"/>
        </w:rPr>
        <w:t>a</w:t>
      </w:r>
      <w:r w:rsidR="00C873DB" w:rsidRPr="00DE5655">
        <w:rPr>
          <w:rFonts w:ascii="Arial" w:eastAsia="Arial" w:hAnsi="Arial" w:cs="Arial"/>
          <w:sz w:val="24"/>
          <w:szCs w:val="24"/>
        </w:rPr>
        <w:t xml:space="preserve">an </w:t>
      </w:r>
      <w:r w:rsidR="009E77DF" w:rsidRPr="00DE5655">
        <w:rPr>
          <w:rFonts w:ascii="Arial" w:eastAsia="Arial" w:hAnsi="Arial" w:cs="Arial"/>
          <w:sz w:val="24"/>
          <w:szCs w:val="24"/>
        </w:rPr>
        <w:t xml:space="preserve">penyimpanan laporan keuangan </w:t>
      </w:r>
      <w:r w:rsidR="00C873DB" w:rsidRPr="00DE5655">
        <w:rPr>
          <w:rFonts w:ascii="Arial" w:eastAsia="Arial" w:hAnsi="Arial" w:cs="Arial"/>
          <w:spacing w:val="-2"/>
          <w:sz w:val="24"/>
          <w:szCs w:val="24"/>
        </w:rPr>
        <w:t>y</w:t>
      </w:r>
      <w:r w:rsidR="00C873DB" w:rsidRPr="00DE5655">
        <w:rPr>
          <w:rFonts w:ascii="Arial" w:eastAsia="Arial" w:hAnsi="Arial" w:cs="Arial"/>
          <w:sz w:val="24"/>
          <w:szCs w:val="24"/>
        </w:rPr>
        <w:t>a</w:t>
      </w:r>
      <w:r w:rsidR="00C873DB" w:rsidRPr="00DE5655">
        <w:rPr>
          <w:rFonts w:ascii="Arial" w:eastAsia="Arial" w:hAnsi="Arial" w:cs="Arial"/>
          <w:spacing w:val="2"/>
          <w:sz w:val="24"/>
          <w:szCs w:val="24"/>
        </w:rPr>
        <w:t>n</w:t>
      </w:r>
      <w:r w:rsidR="00C873DB" w:rsidRPr="00DE5655">
        <w:rPr>
          <w:rFonts w:ascii="Arial" w:eastAsia="Arial" w:hAnsi="Arial" w:cs="Arial"/>
          <w:sz w:val="24"/>
          <w:szCs w:val="24"/>
        </w:rPr>
        <w:t>g</w:t>
      </w:r>
      <w:r w:rsidR="00C873DB" w:rsidRPr="00DE5655">
        <w:rPr>
          <w:rFonts w:ascii="Arial" w:eastAsia="Arial" w:hAnsi="Arial" w:cs="Arial"/>
          <w:spacing w:val="1"/>
          <w:sz w:val="24"/>
          <w:szCs w:val="24"/>
        </w:rPr>
        <w:t xml:space="preserve"> </w:t>
      </w:r>
      <w:r w:rsidR="00C873DB" w:rsidRPr="00DE5655">
        <w:rPr>
          <w:rFonts w:ascii="Arial" w:eastAsia="Arial" w:hAnsi="Arial" w:cs="Arial"/>
          <w:sz w:val="24"/>
          <w:szCs w:val="24"/>
        </w:rPr>
        <w:t>a</w:t>
      </w:r>
      <w:r w:rsidR="00C873DB" w:rsidRPr="00DE5655">
        <w:rPr>
          <w:rFonts w:ascii="Arial" w:eastAsia="Arial" w:hAnsi="Arial" w:cs="Arial"/>
          <w:spacing w:val="2"/>
          <w:sz w:val="24"/>
          <w:szCs w:val="24"/>
        </w:rPr>
        <w:t>d</w:t>
      </w:r>
      <w:r w:rsidR="00C873DB" w:rsidRPr="00DE5655">
        <w:rPr>
          <w:rFonts w:ascii="Arial" w:eastAsia="Arial" w:hAnsi="Arial" w:cs="Arial"/>
          <w:sz w:val="24"/>
          <w:szCs w:val="24"/>
        </w:rPr>
        <w:t>a</w:t>
      </w:r>
      <w:r w:rsidR="00C873DB" w:rsidRPr="00DE5655">
        <w:rPr>
          <w:rFonts w:ascii="Arial" w:eastAsia="Arial" w:hAnsi="Arial" w:cs="Arial"/>
          <w:spacing w:val="1"/>
          <w:sz w:val="24"/>
          <w:szCs w:val="24"/>
        </w:rPr>
        <w:t xml:space="preserve"> </w:t>
      </w:r>
      <w:r w:rsidR="00C873DB" w:rsidRPr="00DE5655">
        <w:rPr>
          <w:rFonts w:ascii="Arial" w:eastAsia="Arial" w:hAnsi="Arial" w:cs="Arial"/>
          <w:spacing w:val="-1"/>
          <w:sz w:val="24"/>
          <w:szCs w:val="24"/>
        </w:rPr>
        <w:t>d</w:t>
      </w:r>
      <w:r w:rsidR="00C873DB" w:rsidRPr="00DE5655">
        <w:rPr>
          <w:rFonts w:ascii="Arial" w:eastAsia="Arial" w:hAnsi="Arial" w:cs="Arial"/>
          <w:sz w:val="24"/>
          <w:szCs w:val="24"/>
        </w:rPr>
        <w:t>a</w:t>
      </w:r>
      <w:r w:rsidR="00C873DB" w:rsidRPr="00DE5655">
        <w:rPr>
          <w:rFonts w:ascii="Arial" w:eastAsia="Arial" w:hAnsi="Arial" w:cs="Arial"/>
          <w:spacing w:val="2"/>
          <w:sz w:val="24"/>
          <w:szCs w:val="24"/>
        </w:rPr>
        <w:t>p</w:t>
      </w:r>
      <w:r w:rsidR="00C873DB" w:rsidRPr="00DE5655">
        <w:rPr>
          <w:rFonts w:ascii="Arial" w:eastAsia="Arial" w:hAnsi="Arial" w:cs="Arial"/>
          <w:sz w:val="24"/>
          <w:szCs w:val="24"/>
        </w:rPr>
        <w:t>at</w:t>
      </w:r>
      <w:r w:rsidR="00C873DB" w:rsidRPr="00DE5655">
        <w:rPr>
          <w:rFonts w:ascii="Arial" w:eastAsia="Arial" w:hAnsi="Arial" w:cs="Arial"/>
          <w:spacing w:val="1"/>
          <w:sz w:val="24"/>
          <w:szCs w:val="24"/>
        </w:rPr>
        <w:t xml:space="preserve"> </w:t>
      </w:r>
      <w:r w:rsidR="00C873DB" w:rsidRPr="00DE5655">
        <w:rPr>
          <w:rFonts w:ascii="Arial" w:eastAsia="Arial" w:hAnsi="Arial" w:cs="Arial"/>
          <w:sz w:val="24"/>
          <w:szCs w:val="24"/>
        </w:rPr>
        <w:t>le</w:t>
      </w:r>
      <w:r w:rsidR="00C873DB" w:rsidRPr="00DE5655">
        <w:rPr>
          <w:rFonts w:ascii="Arial" w:eastAsia="Arial" w:hAnsi="Arial" w:cs="Arial"/>
          <w:spacing w:val="1"/>
          <w:sz w:val="24"/>
          <w:szCs w:val="24"/>
        </w:rPr>
        <w:t>b</w:t>
      </w:r>
      <w:r w:rsidR="00C873DB" w:rsidRPr="00DE5655">
        <w:rPr>
          <w:rFonts w:ascii="Arial" w:eastAsia="Arial" w:hAnsi="Arial" w:cs="Arial"/>
          <w:sz w:val="24"/>
          <w:szCs w:val="24"/>
        </w:rPr>
        <w:t>ih opti</w:t>
      </w:r>
      <w:r w:rsidR="00C873DB" w:rsidRPr="00DE5655">
        <w:rPr>
          <w:rFonts w:ascii="Arial" w:eastAsia="Arial" w:hAnsi="Arial" w:cs="Arial"/>
          <w:spacing w:val="1"/>
          <w:sz w:val="24"/>
          <w:szCs w:val="24"/>
        </w:rPr>
        <w:t>m</w:t>
      </w:r>
      <w:r w:rsidR="00C873DB" w:rsidRPr="00DE5655">
        <w:rPr>
          <w:rFonts w:ascii="Arial" w:eastAsia="Arial" w:hAnsi="Arial" w:cs="Arial"/>
          <w:sz w:val="24"/>
          <w:szCs w:val="24"/>
        </w:rPr>
        <w:t>al,</w:t>
      </w:r>
      <w:r w:rsidR="00C873DB" w:rsidRPr="00DE5655">
        <w:rPr>
          <w:rFonts w:ascii="Arial" w:eastAsia="Arial" w:hAnsi="Arial" w:cs="Arial"/>
          <w:spacing w:val="1"/>
          <w:sz w:val="24"/>
          <w:szCs w:val="24"/>
        </w:rPr>
        <w:t xml:space="preserve"> </w:t>
      </w:r>
      <w:r w:rsidR="00C873DB" w:rsidRPr="00DE5655">
        <w:rPr>
          <w:rFonts w:ascii="Arial" w:eastAsia="Arial" w:hAnsi="Arial" w:cs="Arial"/>
          <w:sz w:val="24"/>
          <w:szCs w:val="24"/>
        </w:rPr>
        <w:t>me</w:t>
      </w:r>
      <w:r w:rsidR="00C873DB" w:rsidRPr="00DE5655">
        <w:rPr>
          <w:rFonts w:ascii="Arial" w:eastAsia="Arial" w:hAnsi="Arial" w:cs="Arial"/>
          <w:spacing w:val="1"/>
          <w:sz w:val="24"/>
          <w:szCs w:val="24"/>
        </w:rPr>
        <w:t>n</w:t>
      </w:r>
      <w:r w:rsidR="00C873DB" w:rsidRPr="00DE5655">
        <w:rPr>
          <w:rFonts w:ascii="Arial" w:eastAsia="Arial" w:hAnsi="Arial" w:cs="Arial"/>
          <w:spacing w:val="-1"/>
          <w:sz w:val="24"/>
          <w:szCs w:val="24"/>
        </w:rPr>
        <w:t>g</w:t>
      </w:r>
      <w:r w:rsidR="00C873DB" w:rsidRPr="00DE5655">
        <w:rPr>
          <w:rFonts w:ascii="Arial" w:eastAsia="Arial" w:hAnsi="Arial" w:cs="Arial"/>
          <w:sz w:val="24"/>
          <w:szCs w:val="24"/>
        </w:rPr>
        <w:t>ingat</w:t>
      </w:r>
      <w:r w:rsidR="00C873DB" w:rsidRPr="00DE5655">
        <w:rPr>
          <w:rFonts w:ascii="Arial" w:eastAsia="Arial" w:hAnsi="Arial" w:cs="Arial"/>
          <w:spacing w:val="3"/>
          <w:sz w:val="24"/>
          <w:szCs w:val="24"/>
        </w:rPr>
        <w:t xml:space="preserve"> </w:t>
      </w:r>
      <w:r w:rsidR="00C873DB" w:rsidRPr="00DE5655">
        <w:rPr>
          <w:rFonts w:ascii="Arial" w:eastAsia="Arial" w:hAnsi="Arial" w:cs="Arial"/>
          <w:sz w:val="24"/>
          <w:szCs w:val="24"/>
        </w:rPr>
        <w:t>h</w:t>
      </w:r>
      <w:r w:rsidR="00C873DB" w:rsidRPr="00DE5655">
        <w:rPr>
          <w:rFonts w:ascii="Arial" w:eastAsia="Arial" w:hAnsi="Arial" w:cs="Arial"/>
          <w:spacing w:val="2"/>
          <w:sz w:val="24"/>
          <w:szCs w:val="24"/>
        </w:rPr>
        <w:t>a</w:t>
      </w:r>
      <w:r w:rsidR="00C873DB" w:rsidRPr="00DE5655">
        <w:rPr>
          <w:rFonts w:ascii="Arial" w:eastAsia="Arial" w:hAnsi="Arial" w:cs="Arial"/>
          <w:sz w:val="24"/>
          <w:szCs w:val="24"/>
        </w:rPr>
        <w:t>l</w:t>
      </w:r>
      <w:r w:rsidR="00C873DB" w:rsidRPr="00DE5655">
        <w:rPr>
          <w:rFonts w:ascii="Arial" w:eastAsia="Arial" w:hAnsi="Arial" w:cs="Arial"/>
          <w:spacing w:val="2"/>
          <w:sz w:val="24"/>
          <w:szCs w:val="24"/>
        </w:rPr>
        <w:t xml:space="preserve"> </w:t>
      </w:r>
      <w:r w:rsidR="00C873DB" w:rsidRPr="00DE5655">
        <w:rPr>
          <w:rFonts w:ascii="Arial" w:eastAsia="Arial" w:hAnsi="Arial" w:cs="Arial"/>
          <w:spacing w:val="-3"/>
          <w:sz w:val="24"/>
          <w:szCs w:val="24"/>
        </w:rPr>
        <w:t>i</w:t>
      </w:r>
      <w:r w:rsidR="00C873DB" w:rsidRPr="00DE5655">
        <w:rPr>
          <w:rFonts w:ascii="Arial" w:eastAsia="Arial" w:hAnsi="Arial" w:cs="Arial"/>
          <w:sz w:val="24"/>
          <w:szCs w:val="24"/>
        </w:rPr>
        <w:t xml:space="preserve">ni </w:t>
      </w:r>
      <w:r w:rsidR="00C873DB" w:rsidRPr="00DE5655">
        <w:rPr>
          <w:rFonts w:ascii="Arial" w:eastAsia="Arial" w:hAnsi="Arial" w:cs="Arial"/>
          <w:spacing w:val="2"/>
          <w:sz w:val="24"/>
          <w:szCs w:val="24"/>
        </w:rPr>
        <w:t>m</w:t>
      </w:r>
      <w:r w:rsidR="00C873DB" w:rsidRPr="00DE5655">
        <w:rPr>
          <w:rFonts w:ascii="Arial" w:eastAsia="Arial" w:hAnsi="Arial" w:cs="Arial"/>
          <w:sz w:val="24"/>
          <w:szCs w:val="24"/>
        </w:rPr>
        <w:t>end</w:t>
      </w:r>
      <w:r w:rsidR="00C873DB" w:rsidRPr="00DE5655">
        <w:rPr>
          <w:rFonts w:ascii="Arial" w:eastAsia="Arial" w:hAnsi="Arial" w:cs="Arial"/>
          <w:spacing w:val="1"/>
          <w:sz w:val="24"/>
          <w:szCs w:val="24"/>
        </w:rPr>
        <w:t>u</w:t>
      </w:r>
      <w:r w:rsidR="00C873DB" w:rsidRPr="00DE5655">
        <w:rPr>
          <w:rFonts w:ascii="Arial" w:eastAsia="Arial" w:hAnsi="Arial" w:cs="Arial"/>
          <w:spacing w:val="-2"/>
          <w:sz w:val="24"/>
          <w:szCs w:val="24"/>
        </w:rPr>
        <w:t>k</w:t>
      </w:r>
      <w:r w:rsidR="00C873DB" w:rsidRPr="00DE5655">
        <w:rPr>
          <w:rFonts w:ascii="Arial" w:eastAsia="Arial" w:hAnsi="Arial" w:cs="Arial"/>
          <w:sz w:val="24"/>
          <w:szCs w:val="24"/>
        </w:rPr>
        <w:t>u</w:t>
      </w:r>
      <w:r w:rsidR="00C873DB" w:rsidRPr="00DE5655">
        <w:rPr>
          <w:rFonts w:ascii="Arial" w:eastAsia="Arial" w:hAnsi="Arial" w:cs="Arial"/>
          <w:spacing w:val="2"/>
          <w:sz w:val="24"/>
          <w:szCs w:val="24"/>
        </w:rPr>
        <w:t>n</w:t>
      </w:r>
      <w:r w:rsidR="00C873DB" w:rsidRPr="00DE5655">
        <w:rPr>
          <w:rFonts w:ascii="Arial" w:eastAsia="Arial" w:hAnsi="Arial" w:cs="Arial"/>
          <w:sz w:val="24"/>
          <w:szCs w:val="24"/>
        </w:rPr>
        <w:t xml:space="preserve">g </w:t>
      </w:r>
      <w:r w:rsidR="00C873DB" w:rsidRPr="00DE5655">
        <w:rPr>
          <w:rFonts w:ascii="Arial" w:eastAsia="Arial" w:hAnsi="Arial" w:cs="Arial"/>
          <w:spacing w:val="26"/>
          <w:sz w:val="24"/>
          <w:szCs w:val="24"/>
        </w:rPr>
        <w:t xml:space="preserve"> </w:t>
      </w:r>
      <w:r w:rsidR="00C873DB" w:rsidRPr="00DE5655">
        <w:rPr>
          <w:rFonts w:ascii="Arial" w:eastAsia="Arial" w:hAnsi="Arial" w:cs="Arial"/>
          <w:spacing w:val="2"/>
          <w:sz w:val="24"/>
          <w:szCs w:val="24"/>
        </w:rPr>
        <w:t>m</w:t>
      </w:r>
      <w:r w:rsidR="00C873DB" w:rsidRPr="00DE5655">
        <w:rPr>
          <w:rFonts w:ascii="Arial" w:eastAsia="Arial" w:hAnsi="Arial" w:cs="Arial"/>
          <w:sz w:val="24"/>
          <w:szCs w:val="24"/>
        </w:rPr>
        <w:t>e</w:t>
      </w:r>
      <w:r w:rsidR="00C873DB" w:rsidRPr="00DE5655">
        <w:rPr>
          <w:rFonts w:ascii="Arial" w:eastAsia="Arial" w:hAnsi="Arial" w:cs="Arial"/>
          <w:spacing w:val="-2"/>
          <w:sz w:val="24"/>
          <w:szCs w:val="24"/>
        </w:rPr>
        <w:t>w</w:t>
      </w:r>
      <w:r w:rsidR="00C873DB" w:rsidRPr="00DE5655">
        <w:rPr>
          <w:rFonts w:ascii="Arial" w:eastAsia="Arial" w:hAnsi="Arial" w:cs="Arial"/>
          <w:sz w:val="24"/>
          <w:szCs w:val="24"/>
        </w:rPr>
        <w:t>uj</w:t>
      </w:r>
      <w:r w:rsidR="00C873DB" w:rsidRPr="00DE5655">
        <w:rPr>
          <w:rFonts w:ascii="Arial" w:eastAsia="Arial" w:hAnsi="Arial" w:cs="Arial"/>
          <w:spacing w:val="1"/>
          <w:sz w:val="24"/>
          <w:szCs w:val="24"/>
        </w:rPr>
        <w:t>u</w:t>
      </w:r>
      <w:r w:rsidR="00C873DB" w:rsidRPr="00DE5655">
        <w:rPr>
          <w:rFonts w:ascii="Arial" w:eastAsia="Arial" w:hAnsi="Arial" w:cs="Arial"/>
          <w:spacing w:val="-1"/>
          <w:sz w:val="24"/>
          <w:szCs w:val="24"/>
        </w:rPr>
        <w:t>d</w:t>
      </w:r>
      <w:r w:rsidR="00C873DB" w:rsidRPr="00DE5655">
        <w:rPr>
          <w:rFonts w:ascii="Arial" w:eastAsia="Arial" w:hAnsi="Arial" w:cs="Arial"/>
          <w:sz w:val="24"/>
          <w:szCs w:val="24"/>
        </w:rPr>
        <w:t xml:space="preserve">kan </w:t>
      </w:r>
      <w:r w:rsidR="00C873DB" w:rsidRPr="00DE5655">
        <w:rPr>
          <w:rFonts w:ascii="Arial" w:eastAsia="Arial" w:hAnsi="Arial" w:cs="Arial"/>
          <w:spacing w:val="30"/>
          <w:sz w:val="24"/>
          <w:szCs w:val="24"/>
        </w:rPr>
        <w:t xml:space="preserve"> </w:t>
      </w:r>
      <w:r w:rsidR="00C873DB" w:rsidRPr="00DE5655">
        <w:rPr>
          <w:rFonts w:ascii="Arial" w:eastAsia="Arial" w:hAnsi="Arial" w:cs="Arial"/>
          <w:sz w:val="24"/>
          <w:szCs w:val="24"/>
        </w:rPr>
        <w:t>t</w:t>
      </w:r>
      <w:r w:rsidR="00C873DB" w:rsidRPr="00DE5655">
        <w:rPr>
          <w:rFonts w:ascii="Arial" w:eastAsia="Arial" w:hAnsi="Arial" w:cs="Arial"/>
          <w:spacing w:val="1"/>
          <w:sz w:val="24"/>
          <w:szCs w:val="24"/>
        </w:rPr>
        <w:t>u</w:t>
      </w:r>
      <w:r w:rsidR="00C873DB" w:rsidRPr="00DE5655">
        <w:rPr>
          <w:rFonts w:ascii="Arial" w:eastAsia="Arial" w:hAnsi="Arial" w:cs="Arial"/>
          <w:spacing w:val="-1"/>
          <w:sz w:val="24"/>
          <w:szCs w:val="24"/>
        </w:rPr>
        <w:t>g</w:t>
      </w:r>
      <w:r w:rsidR="00C873DB" w:rsidRPr="00DE5655">
        <w:rPr>
          <w:rFonts w:ascii="Arial" w:eastAsia="Arial" w:hAnsi="Arial" w:cs="Arial"/>
          <w:sz w:val="24"/>
          <w:szCs w:val="24"/>
        </w:rPr>
        <w:t xml:space="preserve">as </w:t>
      </w:r>
      <w:r w:rsidR="00C873DB" w:rsidRPr="00DE5655">
        <w:rPr>
          <w:rFonts w:ascii="Arial" w:eastAsia="Arial" w:hAnsi="Arial" w:cs="Arial"/>
          <w:spacing w:val="29"/>
          <w:sz w:val="24"/>
          <w:szCs w:val="24"/>
        </w:rPr>
        <w:t xml:space="preserve"> </w:t>
      </w:r>
      <w:r w:rsidR="00C873DB" w:rsidRPr="00DE5655">
        <w:rPr>
          <w:rFonts w:ascii="Arial" w:eastAsia="Arial" w:hAnsi="Arial" w:cs="Arial"/>
          <w:sz w:val="24"/>
          <w:szCs w:val="24"/>
        </w:rPr>
        <w:t>p</w:t>
      </w:r>
      <w:r w:rsidR="00C873DB" w:rsidRPr="00DE5655">
        <w:rPr>
          <w:rFonts w:ascii="Arial" w:eastAsia="Arial" w:hAnsi="Arial" w:cs="Arial"/>
          <w:spacing w:val="2"/>
          <w:sz w:val="24"/>
          <w:szCs w:val="24"/>
        </w:rPr>
        <w:t>o</w:t>
      </w:r>
      <w:r w:rsidR="00C873DB" w:rsidRPr="00DE5655">
        <w:rPr>
          <w:rFonts w:ascii="Arial" w:eastAsia="Arial" w:hAnsi="Arial" w:cs="Arial"/>
          <w:spacing w:val="-2"/>
          <w:sz w:val="24"/>
          <w:szCs w:val="24"/>
        </w:rPr>
        <w:t>k</w:t>
      </w:r>
      <w:r w:rsidR="00C873DB" w:rsidRPr="00DE5655">
        <w:rPr>
          <w:rFonts w:ascii="Arial" w:eastAsia="Arial" w:hAnsi="Arial" w:cs="Arial"/>
          <w:sz w:val="24"/>
          <w:szCs w:val="24"/>
        </w:rPr>
        <w:t xml:space="preserve">ok, </w:t>
      </w:r>
      <w:r w:rsidR="00C873DB" w:rsidRPr="00DE5655">
        <w:rPr>
          <w:rFonts w:ascii="Arial" w:eastAsia="Arial" w:hAnsi="Arial" w:cs="Arial"/>
          <w:spacing w:val="27"/>
          <w:sz w:val="24"/>
          <w:szCs w:val="24"/>
        </w:rPr>
        <w:t xml:space="preserve"> </w:t>
      </w:r>
      <w:r w:rsidR="00C873DB" w:rsidRPr="00DE5655">
        <w:rPr>
          <w:rFonts w:ascii="Arial" w:eastAsia="Arial" w:hAnsi="Arial" w:cs="Arial"/>
          <w:spacing w:val="3"/>
          <w:sz w:val="24"/>
          <w:szCs w:val="24"/>
        </w:rPr>
        <w:t>f</w:t>
      </w:r>
      <w:r w:rsidR="00C873DB" w:rsidRPr="00DE5655">
        <w:rPr>
          <w:rFonts w:ascii="Arial" w:eastAsia="Arial" w:hAnsi="Arial" w:cs="Arial"/>
          <w:spacing w:val="-1"/>
          <w:sz w:val="24"/>
          <w:szCs w:val="24"/>
        </w:rPr>
        <w:t>u</w:t>
      </w:r>
      <w:r w:rsidR="00C873DB" w:rsidRPr="00DE5655">
        <w:rPr>
          <w:rFonts w:ascii="Arial" w:eastAsia="Arial" w:hAnsi="Arial" w:cs="Arial"/>
          <w:sz w:val="24"/>
          <w:szCs w:val="24"/>
        </w:rPr>
        <w:t xml:space="preserve">ngsi </w:t>
      </w:r>
      <w:r w:rsidR="00C873DB" w:rsidRPr="00DE5655">
        <w:rPr>
          <w:rFonts w:ascii="Arial" w:eastAsia="Arial" w:hAnsi="Arial" w:cs="Arial"/>
          <w:spacing w:val="27"/>
          <w:sz w:val="24"/>
          <w:szCs w:val="24"/>
        </w:rPr>
        <w:t xml:space="preserve"> </w:t>
      </w:r>
      <w:r w:rsidR="00C873DB" w:rsidRPr="00DE5655">
        <w:rPr>
          <w:rFonts w:ascii="Arial" w:eastAsia="Arial" w:hAnsi="Arial" w:cs="Arial"/>
          <w:sz w:val="24"/>
          <w:szCs w:val="24"/>
        </w:rPr>
        <w:t>d</w:t>
      </w:r>
      <w:r w:rsidR="00C873DB" w:rsidRPr="00DE5655">
        <w:rPr>
          <w:rFonts w:ascii="Arial" w:eastAsia="Arial" w:hAnsi="Arial" w:cs="Arial"/>
          <w:spacing w:val="2"/>
          <w:sz w:val="24"/>
          <w:szCs w:val="24"/>
        </w:rPr>
        <w:t>a</w:t>
      </w:r>
      <w:r w:rsidR="00C873DB" w:rsidRPr="00DE5655">
        <w:rPr>
          <w:rFonts w:ascii="Arial" w:eastAsia="Arial" w:hAnsi="Arial" w:cs="Arial"/>
          <w:sz w:val="24"/>
          <w:szCs w:val="24"/>
        </w:rPr>
        <w:t xml:space="preserve">n </w:t>
      </w:r>
      <w:r w:rsidR="00C873DB" w:rsidRPr="00DE5655">
        <w:rPr>
          <w:rFonts w:ascii="Arial" w:eastAsia="Arial" w:hAnsi="Arial" w:cs="Arial"/>
          <w:spacing w:val="29"/>
          <w:sz w:val="24"/>
          <w:szCs w:val="24"/>
        </w:rPr>
        <w:t xml:space="preserve"> </w:t>
      </w:r>
      <w:r w:rsidR="00C873DB" w:rsidRPr="00DE5655">
        <w:rPr>
          <w:rFonts w:ascii="Arial" w:eastAsia="Arial" w:hAnsi="Arial" w:cs="Arial"/>
          <w:sz w:val="24"/>
          <w:szCs w:val="24"/>
        </w:rPr>
        <w:t>p</w:t>
      </w:r>
      <w:r w:rsidR="00C873DB" w:rsidRPr="00DE5655">
        <w:rPr>
          <w:rFonts w:ascii="Arial" w:eastAsia="Arial" w:hAnsi="Arial" w:cs="Arial"/>
          <w:spacing w:val="2"/>
          <w:sz w:val="24"/>
          <w:szCs w:val="24"/>
        </w:rPr>
        <w:t>e</w:t>
      </w:r>
      <w:r w:rsidR="00C873DB" w:rsidRPr="00DE5655">
        <w:rPr>
          <w:rFonts w:ascii="Arial" w:eastAsia="Arial" w:hAnsi="Arial" w:cs="Arial"/>
          <w:sz w:val="24"/>
          <w:szCs w:val="24"/>
        </w:rPr>
        <w:t>r</w:t>
      </w:r>
      <w:r w:rsidR="00C873DB" w:rsidRPr="00DE5655">
        <w:rPr>
          <w:rFonts w:ascii="Arial" w:eastAsia="Arial" w:hAnsi="Arial" w:cs="Arial"/>
          <w:spacing w:val="-2"/>
          <w:sz w:val="24"/>
          <w:szCs w:val="24"/>
        </w:rPr>
        <w:t>a</w:t>
      </w:r>
      <w:r w:rsidR="00C873DB" w:rsidRPr="00DE5655">
        <w:rPr>
          <w:rFonts w:ascii="Arial" w:eastAsia="Arial" w:hAnsi="Arial" w:cs="Arial"/>
          <w:sz w:val="24"/>
          <w:szCs w:val="24"/>
        </w:rPr>
        <w:t>n</w:t>
      </w:r>
      <w:r w:rsidR="00DE5655" w:rsidRPr="00DE5655">
        <w:rPr>
          <w:rFonts w:ascii="Arial" w:eastAsia="Arial" w:hAnsi="Arial" w:cs="Arial"/>
          <w:color w:val="FF0000"/>
          <w:sz w:val="24"/>
          <w:szCs w:val="24"/>
        </w:rPr>
        <w:t xml:space="preserve"> </w:t>
      </w:r>
      <w:r w:rsidR="00453A0F">
        <w:rPr>
          <w:rFonts w:ascii="Arial" w:eastAsia="Arial" w:hAnsi="Arial" w:cs="Arial"/>
          <w:color w:val="FF0000"/>
          <w:sz w:val="24"/>
          <w:szCs w:val="24"/>
        </w:rPr>
        <w:t>.</w:t>
      </w:r>
    </w:p>
    <w:p w14:paraId="4C0A77E2" w14:textId="0096BD8D" w:rsidR="00600948" w:rsidRDefault="00DE5655" w:rsidP="00371E51">
      <w:pPr>
        <w:spacing w:line="360" w:lineRule="auto"/>
        <w:ind w:left="1755" w:right="252" w:firstLine="566"/>
        <w:jc w:val="both"/>
        <w:rPr>
          <w:rFonts w:ascii="Arial" w:eastAsia="Arial" w:hAnsi="Arial" w:cs="Arial"/>
          <w:sz w:val="24"/>
          <w:szCs w:val="24"/>
        </w:rPr>
      </w:pPr>
      <w:r w:rsidRPr="008D1B07">
        <w:rPr>
          <w:rFonts w:ascii="Arial" w:eastAsia="Arial" w:hAnsi="Arial" w:cs="Arial"/>
          <w:sz w:val="24"/>
          <w:szCs w:val="24"/>
        </w:rPr>
        <w:t>De</w:t>
      </w:r>
      <w:r w:rsidRPr="008D1B07">
        <w:rPr>
          <w:rFonts w:ascii="Arial" w:eastAsia="Arial" w:hAnsi="Arial" w:cs="Arial"/>
          <w:spacing w:val="1"/>
          <w:sz w:val="24"/>
          <w:szCs w:val="24"/>
        </w:rPr>
        <w:t>n</w:t>
      </w:r>
      <w:r w:rsidRPr="008D1B07">
        <w:rPr>
          <w:rFonts w:ascii="Arial" w:eastAsia="Arial" w:hAnsi="Arial" w:cs="Arial"/>
          <w:spacing w:val="-1"/>
          <w:sz w:val="24"/>
          <w:szCs w:val="24"/>
        </w:rPr>
        <w:t>g</w:t>
      </w:r>
      <w:r w:rsidRPr="008D1B07">
        <w:rPr>
          <w:rFonts w:ascii="Arial" w:eastAsia="Arial" w:hAnsi="Arial" w:cs="Arial"/>
          <w:sz w:val="24"/>
          <w:szCs w:val="24"/>
        </w:rPr>
        <w:t>an</w:t>
      </w:r>
      <w:r w:rsidRPr="008D1B07">
        <w:rPr>
          <w:rFonts w:ascii="Arial" w:eastAsia="Arial" w:hAnsi="Arial" w:cs="Arial"/>
          <w:spacing w:val="48"/>
          <w:sz w:val="24"/>
          <w:szCs w:val="24"/>
        </w:rPr>
        <w:t xml:space="preserve"> </w:t>
      </w:r>
      <w:r w:rsidRPr="008D1B07">
        <w:rPr>
          <w:rFonts w:ascii="Arial" w:eastAsia="Arial" w:hAnsi="Arial" w:cs="Arial"/>
          <w:spacing w:val="-1"/>
          <w:sz w:val="24"/>
          <w:szCs w:val="24"/>
        </w:rPr>
        <w:t>a</w:t>
      </w:r>
      <w:r w:rsidRPr="008D1B07">
        <w:rPr>
          <w:rFonts w:ascii="Arial" w:eastAsia="Arial" w:hAnsi="Arial" w:cs="Arial"/>
          <w:sz w:val="24"/>
          <w:szCs w:val="24"/>
        </w:rPr>
        <w:t>d</w:t>
      </w:r>
      <w:r w:rsidRPr="008D1B07">
        <w:rPr>
          <w:rFonts w:ascii="Arial" w:eastAsia="Arial" w:hAnsi="Arial" w:cs="Arial"/>
          <w:spacing w:val="2"/>
          <w:sz w:val="24"/>
          <w:szCs w:val="24"/>
        </w:rPr>
        <w:t>a</w:t>
      </w:r>
      <w:r w:rsidRPr="008D1B07">
        <w:rPr>
          <w:rFonts w:ascii="Arial" w:eastAsia="Arial" w:hAnsi="Arial" w:cs="Arial"/>
          <w:sz w:val="24"/>
          <w:szCs w:val="24"/>
        </w:rPr>
        <w:t>n</w:t>
      </w:r>
      <w:r w:rsidRPr="008D1B07">
        <w:rPr>
          <w:rFonts w:ascii="Arial" w:eastAsia="Arial" w:hAnsi="Arial" w:cs="Arial"/>
          <w:spacing w:val="-1"/>
          <w:sz w:val="24"/>
          <w:szCs w:val="24"/>
        </w:rPr>
        <w:t>y</w:t>
      </w:r>
      <w:r w:rsidRPr="008D1B07">
        <w:rPr>
          <w:rFonts w:ascii="Arial" w:eastAsia="Arial" w:hAnsi="Arial" w:cs="Arial"/>
          <w:sz w:val="24"/>
          <w:szCs w:val="24"/>
        </w:rPr>
        <w:t>a</w:t>
      </w:r>
      <w:r w:rsidRPr="008D1B07">
        <w:rPr>
          <w:rFonts w:ascii="Arial" w:eastAsia="Arial" w:hAnsi="Arial" w:cs="Arial"/>
          <w:spacing w:val="47"/>
          <w:sz w:val="24"/>
          <w:szCs w:val="24"/>
        </w:rPr>
        <w:t xml:space="preserve"> </w:t>
      </w:r>
      <w:r w:rsidRPr="008D1B07">
        <w:rPr>
          <w:rFonts w:ascii="Arial" w:eastAsia="Arial" w:hAnsi="Arial" w:cs="Arial"/>
          <w:spacing w:val="-1"/>
          <w:sz w:val="24"/>
          <w:szCs w:val="24"/>
        </w:rPr>
        <w:t>p</w:t>
      </w:r>
      <w:r w:rsidRPr="008D1B07">
        <w:rPr>
          <w:rFonts w:ascii="Arial" w:eastAsia="Arial" w:hAnsi="Arial" w:cs="Arial"/>
          <w:sz w:val="24"/>
          <w:szCs w:val="24"/>
        </w:rPr>
        <w:t>ermas</w:t>
      </w:r>
      <w:r w:rsidRPr="008D1B07">
        <w:rPr>
          <w:rFonts w:ascii="Arial" w:eastAsia="Arial" w:hAnsi="Arial" w:cs="Arial"/>
          <w:spacing w:val="1"/>
          <w:sz w:val="24"/>
          <w:szCs w:val="24"/>
        </w:rPr>
        <w:t>a</w:t>
      </w:r>
      <w:r w:rsidRPr="008D1B07">
        <w:rPr>
          <w:rFonts w:ascii="Arial" w:eastAsia="Arial" w:hAnsi="Arial" w:cs="Arial"/>
          <w:sz w:val="24"/>
          <w:szCs w:val="24"/>
        </w:rPr>
        <w:t>lahan</w:t>
      </w:r>
      <w:r w:rsidRPr="008D1B07">
        <w:rPr>
          <w:rFonts w:ascii="Arial" w:eastAsia="Arial" w:hAnsi="Arial" w:cs="Arial"/>
          <w:spacing w:val="47"/>
          <w:sz w:val="24"/>
          <w:szCs w:val="24"/>
        </w:rPr>
        <w:t xml:space="preserve"> </w:t>
      </w:r>
      <w:r w:rsidRPr="008D1B07">
        <w:rPr>
          <w:rFonts w:ascii="Arial" w:eastAsia="Arial" w:hAnsi="Arial" w:cs="Arial"/>
          <w:spacing w:val="-2"/>
          <w:sz w:val="24"/>
          <w:szCs w:val="24"/>
        </w:rPr>
        <w:t>t</w:t>
      </w:r>
      <w:r w:rsidRPr="008D1B07">
        <w:rPr>
          <w:rFonts w:ascii="Arial" w:eastAsia="Arial" w:hAnsi="Arial" w:cs="Arial"/>
          <w:sz w:val="24"/>
          <w:szCs w:val="24"/>
        </w:rPr>
        <w:t>ers</w:t>
      </w:r>
      <w:r w:rsidRPr="008D1B07">
        <w:rPr>
          <w:rFonts w:ascii="Arial" w:eastAsia="Arial" w:hAnsi="Arial" w:cs="Arial"/>
          <w:spacing w:val="1"/>
          <w:sz w:val="24"/>
          <w:szCs w:val="24"/>
        </w:rPr>
        <w:t>e</w:t>
      </w:r>
      <w:r w:rsidRPr="008D1B07">
        <w:rPr>
          <w:rFonts w:ascii="Arial" w:eastAsia="Arial" w:hAnsi="Arial" w:cs="Arial"/>
          <w:spacing w:val="-1"/>
          <w:sz w:val="24"/>
          <w:szCs w:val="24"/>
        </w:rPr>
        <w:t>b</w:t>
      </w:r>
      <w:r w:rsidRPr="008D1B07">
        <w:rPr>
          <w:rFonts w:ascii="Arial" w:eastAsia="Arial" w:hAnsi="Arial" w:cs="Arial"/>
          <w:sz w:val="24"/>
          <w:szCs w:val="24"/>
        </w:rPr>
        <w:t>u</w:t>
      </w:r>
      <w:r w:rsidRPr="008D1B07">
        <w:rPr>
          <w:rFonts w:ascii="Arial" w:eastAsia="Arial" w:hAnsi="Arial" w:cs="Arial"/>
          <w:spacing w:val="1"/>
          <w:sz w:val="24"/>
          <w:szCs w:val="24"/>
        </w:rPr>
        <w:t>t</w:t>
      </w:r>
      <w:r w:rsidRPr="008D1B07">
        <w:rPr>
          <w:rFonts w:ascii="Arial" w:eastAsia="Arial" w:hAnsi="Arial" w:cs="Arial"/>
          <w:sz w:val="24"/>
          <w:szCs w:val="24"/>
        </w:rPr>
        <w:t>,</w:t>
      </w:r>
      <w:r w:rsidRPr="008D1B07">
        <w:rPr>
          <w:rFonts w:ascii="Arial" w:eastAsia="Arial" w:hAnsi="Arial" w:cs="Arial"/>
          <w:spacing w:val="44"/>
          <w:sz w:val="24"/>
          <w:szCs w:val="24"/>
        </w:rPr>
        <w:t xml:space="preserve"> </w:t>
      </w:r>
      <w:r w:rsidRPr="008D1B07">
        <w:rPr>
          <w:rFonts w:ascii="Arial" w:eastAsia="Arial" w:hAnsi="Arial" w:cs="Arial"/>
          <w:sz w:val="24"/>
          <w:szCs w:val="24"/>
        </w:rPr>
        <w:t>maka</w:t>
      </w:r>
      <w:r w:rsidRPr="008D1B07">
        <w:rPr>
          <w:rFonts w:ascii="Arial" w:eastAsia="Arial" w:hAnsi="Arial" w:cs="Arial"/>
          <w:spacing w:val="47"/>
          <w:sz w:val="24"/>
          <w:szCs w:val="24"/>
        </w:rPr>
        <w:t xml:space="preserve"> </w:t>
      </w:r>
      <w:r w:rsidRPr="008D1B07">
        <w:rPr>
          <w:rFonts w:ascii="Arial" w:eastAsia="Arial" w:hAnsi="Arial" w:cs="Arial"/>
          <w:sz w:val="24"/>
          <w:szCs w:val="24"/>
        </w:rPr>
        <w:t>pr</w:t>
      </w:r>
      <w:r w:rsidRPr="008D1B07">
        <w:rPr>
          <w:rFonts w:ascii="Arial" w:eastAsia="Arial" w:hAnsi="Arial" w:cs="Arial"/>
          <w:spacing w:val="1"/>
          <w:sz w:val="24"/>
          <w:szCs w:val="24"/>
        </w:rPr>
        <w:t>o</w:t>
      </w:r>
      <w:r w:rsidRPr="008D1B07">
        <w:rPr>
          <w:rFonts w:ascii="Arial" w:eastAsia="Arial" w:hAnsi="Arial" w:cs="Arial"/>
          <w:spacing w:val="-3"/>
          <w:sz w:val="24"/>
          <w:szCs w:val="24"/>
        </w:rPr>
        <w:t>j</w:t>
      </w:r>
      <w:r w:rsidRPr="008D1B07">
        <w:rPr>
          <w:rFonts w:ascii="Arial" w:eastAsia="Arial" w:hAnsi="Arial" w:cs="Arial"/>
          <w:sz w:val="24"/>
          <w:szCs w:val="24"/>
        </w:rPr>
        <w:t>ect</w:t>
      </w:r>
      <w:r w:rsidR="00742F21" w:rsidRPr="008D1B07">
        <w:rPr>
          <w:rFonts w:ascii="Arial" w:eastAsia="Arial" w:hAnsi="Arial" w:cs="Arial"/>
          <w:sz w:val="24"/>
          <w:szCs w:val="24"/>
        </w:rPr>
        <w:t xml:space="preserve"> </w:t>
      </w:r>
      <w:r w:rsidRPr="008D1B07">
        <w:rPr>
          <w:rFonts w:ascii="Arial" w:eastAsia="Arial" w:hAnsi="Arial" w:cs="Arial"/>
          <w:sz w:val="24"/>
          <w:szCs w:val="24"/>
        </w:rPr>
        <w:t>le</w:t>
      </w:r>
      <w:r w:rsidRPr="008D1B07">
        <w:rPr>
          <w:rFonts w:ascii="Arial" w:eastAsia="Arial" w:hAnsi="Arial" w:cs="Arial"/>
          <w:spacing w:val="1"/>
          <w:sz w:val="24"/>
          <w:szCs w:val="24"/>
        </w:rPr>
        <w:t>a</w:t>
      </w:r>
      <w:r w:rsidRPr="008D1B07">
        <w:rPr>
          <w:rFonts w:ascii="Arial" w:eastAsia="Arial" w:hAnsi="Arial" w:cs="Arial"/>
          <w:sz w:val="24"/>
          <w:szCs w:val="24"/>
        </w:rPr>
        <w:t>d</w:t>
      </w:r>
      <w:r w:rsidRPr="008D1B07">
        <w:rPr>
          <w:rFonts w:ascii="Arial" w:eastAsia="Arial" w:hAnsi="Arial" w:cs="Arial"/>
          <w:spacing w:val="2"/>
          <w:sz w:val="24"/>
          <w:szCs w:val="24"/>
        </w:rPr>
        <w:t>e</w:t>
      </w:r>
      <w:r w:rsidRPr="008D1B07">
        <w:rPr>
          <w:rFonts w:ascii="Arial" w:eastAsia="Arial" w:hAnsi="Arial" w:cs="Arial"/>
          <w:sz w:val="24"/>
          <w:szCs w:val="24"/>
        </w:rPr>
        <w:t>r</w:t>
      </w:r>
      <w:r w:rsidRPr="008D1B07">
        <w:rPr>
          <w:rFonts w:ascii="Arial" w:eastAsia="Arial" w:hAnsi="Arial" w:cs="Arial"/>
          <w:spacing w:val="1"/>
          <w:sz w:val="24"/>
          <w:szCs w:val="24"/>
        </w:rPr>
        <w:t xml:space="preserve"> </w:t>
      </w:r>
      <w:r w:rsidRPr="008D1B07">
        <w:rPr>
          <w:rFonts w:ascii="Arial" w:eastAsia="Arial" w:hAnsi="Arial" w:cs="Arial"/>
          <w:sz w:val="24"/>
          <w:szCs w:val="24"/>
        </w:rPr>
        <w:t>me</w:t>
      </w:r>
      <w:r w:rsidRPr="008D1B07">
        <w:rPr>
          <w:rFonts w:ascii="Arial" w:eastAsia="Arial" w:hAnsi="Arial" w:cs="Arial"/>
          <w:spacing w:val="1"/>
          <w:sz w:val="24"/>
          <w:szCs w:val="24"/>
        </w:rPr>
        <w:t>n</w:t>
      </w:r>
      <w:r w:rsidRPr="008D1B07">
        <w:rPr>
          <w:rFonts w:ascii="Arial" w:eastAsia="Arial" w:hAnsi="Arial" w:cs="Arial"/>
          <w:spacing w:val="-1"/>
          <w:sz w:val="24"/>
          <w:szCs w:val="24"/>
        </w:rPr>
        <w:t>g</w:t>
      </w:r>
      <w:r w:rsidRPr="008D1B07">
        <w:rPr>
          <w:rFonts w:ascii="Arial" w:eastAsia="Arial" w:hAnsi="Arial" w:cs="Arial"/>
          <w:sz w:val="24"/>
          <w:szCs w:val="24"/>
        </w:rPr>
        <w:t>a</w:t>
      </w:r>
      <w:r w:rsidRPr="008D1B07">
        <w:rPr>
          <w:rFonts w:ascii="Arial" w:eastAsia="Arial" w:hAnsi="Arial" w:cs="Arial"/>
          <w:spacing w:val="2"/>
          <w:sz w:val="24"/>
          <w:szCs w:val="24"/>
        </w:rPr>
        <w:t>n</w:t>
      </w:r>
      <w:r w:rsidRPr="008D1B07">
        <w:rPr>
          <w:rFonts w:ascii="Arial" w:eastAsia="Arial" w:hAnsi="Arial" w:cs="Arial"/>
          <w:spacing w:val="-1"/>
          <w:sz w:val="24"/>
          <w:szCs w:val="24"/>
        </w:rPr>
        <w:t>g</w:t>
      </w:r>
      <w:r w:rsidRPr="008D1B07">
        <w:rPr>
          <w:rFonts w:ascii="Arial" w:eastAsia="Arial" w:hAnsi="Arial" w:cs="Arial"/>
          <w:sz w:val="24"/>
          <w:szCs w:val="24"/>
        </w:rPr>
        <w:t>kat</w:t>
      </w:r>
      <w:r w:rsidRPr="008D1B07">
        <w:rPr>
          <w:rFonts w:ascii="Arial" w:eastAsia="Arial" w:hAnsi="Arial" w:cs="Arial"/>
          <w:spacing w:val="1"/>
          <w:sz w:val="24"/>
          <w:szCs w:val="24"/>
        </w:rPr>
        <w:t xml:space="preserve"> </w:t>
      </w:r>
      <w:r w:rsidRPr="008D1B07">
        <w:rPr>
          <w:rFonts w:ascii="Arial" w:eastAsia="Arial" w:hAnsi="Arial" w:cs="Arial"/>
          <w:sz w:val="24"/>
          <w:szCs w:val="24"/>
        </w:rPr>
        <w:t>t</w:t>
      </w:r>
      <w:r w:rsidRPr="008D1B07">
        <w:rPr>
          <w:rFonts w:ascii="Arial" w:eastAsia="Arial" w:hAnsi="Arial" w:cs="Arial"/>
          <w:spacing w:val="1"/>
          <w:sz w:val="24"/>
          <w:szCs w:val="24"/>
        </w:rPr>
        <w:t>e</w:t>
      </w:r>
      <w:r w:rsidRPr="008D1B07">
        <w:rPr>
          <w:rFonts w:ascii="Arial" w:eastAsia="Arial" w:hAnsi="Arial" w:cs="Arial"/>
          <w:sz w:val="24"/>
          <w:szCs w:val="24"/>
        </w:rPr>
        <w:t>ma</w:t>
      </w:r>
      <w:r w:rsidRPr="008D1B07">
        <w:rPr>
          <w:rFonts w:ascii="Arial" w:eastAsia="Arial" w:hAnsi="Arial" w:cs="Arial"/>
          <w:spacing w:val="2"/>
          <w:sz w:val="24"/>
          <w:szCs w:val="24"/>
        </w:rPr>
        <w:t xml:space="preserve"> </w:t>
      </w:r>
      <w:r w:rsidRPr="008D1B07">
        <w:rPr>
          <w:rFonts w:ascii="Arial" w:eastAsia="Arial" w:hAnsi="Arial" w:cs="Arial"/>
          <w:sz w:val="24"/>
          <w:szCs w:val="24"/>
        </w:rPr>
        <w:t>p</w:t>
      </w:r>
      <w:r w:rsidRPr="008D1B07">
        <w:rPr>
          <w:rFonts w:ascii="Arial" w:eastAsia="Arial" w:hAnsi="Arial" w:cs="Arial"/>
          <w:spacing w:val="2"/>
          <w:sz w:val="24"/>
          <w:szCs w:val="24"/>
        </w:rPr>
        <w:t>e</w:t>
      </w:r>
      <w:r w:rsidRPr="008D1B07">
        <w:rPr>
          <w:rFonts w:ascii="Arial" w:eastAsia="Arial" w:hAnsi="Arial" w:cs="Arial"/>
          <w:spacing w:val="-3"/>
          <w:sz w:val="24"/>
          <w:szCs w:val="24"/>
        </w:rPr>
        <w:t>r</w:t>
      </w:r>
      <w:r w:rsidRPr="008D1B07">
        <w:rPr>
          <w:rFonts w:ascii="Arial" w:eastAsia="Arial" w:hAnsi="Arial" w:cs="Arial"/>
          <w:spacing w:val="2"/>
          <w:sz w:val="24"/>
          <w:szCs w:val="24"/>
        </w:rPr>
        <w:t>m</w:t>
      </w:r>
      <w:r w:rsidRPr="008D1B07">
        <w:rPr>
          <w:rFonts w:ascii="Arial" w:eastAsia="Arial" w:hAnsi="Arial" w:cs="Arial"/>
          <w:spacing w:val="1"/>
          <w:sz w:val="24"/>
          <w:szCs w:val="24"/>
        </w:rPr>
        <w:t>a</w:t>
      </w:r>
      <w:r w:rsidRPr="008D1B07">
        <w:rPr>
          <w:rFonts w:ascii="Arial" w:eastAsia="Arial" w:hAnsi="Arial" w:cs="Arial"/>
          <w:sz w:val="24"/>
          <w:szCs w:val="24"/>
        </w:rPr>
        <w:t>s</w:t>
      </w:r>
      <w:r w:rsidRPr="008D1B07">
        <w:rPr>
          <w:rFonts w:ascii="Arial" w:eastAsia="Arial" w:hAnsi="Arial" w:cs="Arial"/>
          <w:spacing w:val="1"/>
          <w:sz w:val="24"/>
          <w:szCs w:val="24"/>
        </w:rPr>
        <w:t>a</w:t>
      </w:r>
      <w:r w:rsidRPr="008D1B07">
        <w:rPr>
          <w:rFonts w:ascii="Arial" w:eastAsia="Arial" w:hAnsi="Arial" w:cs="Arial"/>
          <w:sz w:val="24"/>
          <w:szCs w:val="24"/>
        </w:rPr>
        <w:t>l</w:t>
      </w:r>
      <w:r w:rsidRPr="008D1B07">
        <w:rPr>
          <w:rFonts w:ascii="Arial" w:eastAsia="Arial" w:hAnsi="Arial" w:cs="Arial"/>
          <w:spacing w:val="-2"/>
          <w:sz w:val="24"/>
          <w:szCs w:val="24"/>
        </w:rPr>
        <w:t>a</w:t>
      </w:r>
      <w:r w:rsidRPr="008D1B07">
        <w:rPr>
          <w:rFonts w:ascii="Arial" w:eastAsia="Arial" w:hAnsi="Arial" w:cs="Arial"/>
          <w:sz w:val="24"/>
          <w:szCs w:val="24"/>
        </w:rPr>
        <w:t>han :</w:t>
      </w:r>
      <w:r w:rsidRPr="008D1B07">
        <w:rPr>
          <w:rFonts w:ascii="Arial" w:eastAsia="Arial" w:hAnsi="Arial" w:cs="Arial"/>
          <w:spacing w:val="2"/>
          <w:sz w:val="24"/>
          <w:szCs w:val="24"/>
        </w:rPr>
        <w:t xml:space="preserve"> </w:t>
      </w:r>
      <w:r w:rsidRPr="008D1B07">
        <w:rPr>
          <w:rFonts w:ascii="Arial" w:eastAsia="Arial" w:hAnsi="Arial" w:cs="Arial"/>
          <w:spacing w:val="-1"/>
          <w:sz w:val="24"/>
          <w:szCs w:val="24"/>
        </w:rPr>
        <w:t>“</w:t>
      </w:r>
      <w:r w:rsidR="006B21F6">
        <w:rPr>
          <w:rFonts w:ascii="Arial" w:eastAsia="Arial" w:hAnsi="Arial" w:cs="Arial"/>
          <w:sz w:val="24"/>
          <w:szCs w:val="24"/>
        </w:rPr>
        <w:t>P</w:t>
      </w:r>
      <w:r w:rsidRPr="008D1B07">
        <w:rPr>
          <w:rFonts w:ascii="Arial" w:eastAsia="Arial" w:hAnsi="Arial" w:cs="Arial"/>
          <w:spacing w:val="2"/>
          <w:sz w:val="24"/>
          <w:szCs w:val="24"/>
        </w:rPr>
        <w:t>e</w:t>
      </w:r>
      <w:r w:rsidRPr="008D1B07">
        <w:rPr>
          <w:rFonts w:ascii="Arial" w:eastAsia="Arial" w:hAnsi="Arial" w:cs="Arial"/>
          <w:sz w:val="24"/>
          <w:szCs w:val="24"/>
        </w:rPr>
        <w:t>ngelolaan</w:t>
      </w:r>
      <w:r w:rsidRPr="008D1B07">
        <w:rPr>
          <w:rFonts w:ascii="Arial" w:eastAsia="Arial" w:hAnsi="Arial" w:cs="Arial"/>
          <w:spacing w:val="3"/>
          <w:sz w:val="24"/>
          <w:szCs w:val="24"/>
        </w:rPr>
        <w:t xml:space="preserve"> </w:t>
      </w:r>
      <w:r w:rsidR="006B21F6">
        <w:rPr>
          <w:rFonts w:ascii="Arial" w:eastAsia="Arial" w:hAnsi="Arial" w:cs="Arial"/>
          <w:sz w:val="24"/>
          <w:szCs w:val="24"/>
        </w:rPr>
        <w:t xml:space="preserve">laporan </w:t>
      </w:r>
      <w:r w:rsidRPr="008D1B07">
        <w:rPr>
          <w:rFonts w:ascii="Arial" w:eastAsia="Arial" w:hAnsi="Arial" w:cs="Arial"/>
          <w:sz w:val="24"/>
          <w:szCs w:val="24"/>
        </w:rPr>
        <w:t xml:space="preserve"> </w:t>
      </w:r>
      <w:r w:rsidR="00E60F52">
        <w:rPr>
          <w:rFonts w:ascii="Arial" w:eastAsia="Arial" w:hAnsi="Arial" w:cs="Arial"/>
          <w:spacing w:val="2"/>
          <w:sz w:val="24"/>
          <w:szCs w:val="24"/>
        </w:rPr>
        <w:t>arsip laporan keuangan melalui sistem informasi arsip digital</w:t>
      </w:r>
      <w:r w:rsidRPr="008D1B07">
        <w:rPr>
          <w:rFonts w:ascii="Arial" w:eastAsia="Arial" w:hAnsi="Arial" w:cs="Arial"/>
          <w:sz w:val="24"/>
          <w:szCs w:val="24"/>
        </w:rPr>
        <w:t xml:space="preserve"> di </w:t>
      </w:r>
      <w:r w:rsidR="00E60F52">
        <w:rPr>
          <w:rFonts w:ascii="Arial" w:eastAsia="Arial" w:hAnsi="Arial" w:cs="Arial"/>
          <w:sz w:val="24"/>
          <w:szCs w:val="24"/>
        </w:rPr>
        <w:t>Bidpropam Polda</w:t>
      </w:r>
      <w:r w:rsidRPr="008D1B07">
        <w:rPr>
          <w:rFonts w:ascii="Arial" w:eastAsia="Arial" w:hAnsi="Arial" w:cs="Arial"/>
          <w:sz w:val="24"/>
          <w:szCs w:val="24"/>
        </w:rPr>
        <w:t xml:space="preserve"> Pol</w:t>
      </w:r>
      <w:r w:rsidRPr="008D1B07">
        <w:rPr>
          <w:rFonts w:ascii="Arial" w:eastAsia="Arial" w:hAnsi="Arial" w:cs="Arial"/>
          <w:spacing w:val="1"/>
          <w:sz w:val="24"/>
          <w:szCs w:val="24"/>
        </w:rPr>
        <w:t>d</w:t>
      </w:r>
      <w:r w:rsidRPr="008D1B07">
        <w:rPr>
          <w:rFonts w:ascii="Arial" w:eastAsia="Arial" w:hAnsi="Arial" w:cs="Arial"/>
          <w:sz w:val="24"/>
          <w:szCs w:val="24"/>
        </w:rPr>
        <w:t>a Kalt</w:t>
      </w:r>
      <w:r w:rsidRPr="008D1B07">
        <w:rPr>
          <w:rFonts w:ascii="Arial" w:eastAsia="Arial" w:hAnsi="Arial" w:cs="Arial"/>
          <w:spacing w:val="-2"/>
          <w:sz w:val="24"/>
          <w:szCs w:val="24"/>
        </w:rPr>
        <w:t>i</w:t>
      </w:r>
      <w:r w:rsidRPr="008D1B07">
        <w:rPr>
          <w:rFonts w:ascii="Arial" w:eastAsia="Arial" w:hAnsi="Arial" w:cs="Arial"/>
          <w:spacing w:val="2"/>
          <w:sz w:val="24"/>
          <w:szCs w:val="24"/>
        </w:rPr>
        <w:t>m</w:t>
      </w:r>
      <w:r w:rsidRPr="008D1B07">
        <w:rPr>
          <w:rFonts w:ascii="Arial" w:eastAsia="Arial" w:hAnsi="Arial" w:cs="Arial"/>
          <w:sz w:val="24"/>
          <w:szCs w:val="24"/>
        </w:rPr>
        <w:t>”.</w:t>
      </w:r>
    </w:p>
    <w:p w14:paraId="31F27DD9" w14:textId="77777777" w:rsidR="00633DF3" w:rsidRDefault="00633DF3" w:rsidP="00371E51">
      <w:pPr>
        <w:spacing w:line="360" w:lineRule="auto"/>
        <w:ind w:left="1755" w:right="252" w:firstLine="566"/>
        <w:jc w:val="both"/>
        <w:rPr>
          <w:rFonts w:ascii="Arial" w:eastAsia="Arial" w:hAnsi="Arial" w:cs="Arial"/>
          <w:sz w:val="24"/>
          <w:szCs w:val="24"/>
        </w:rPr>
      </w:pPr>
    </w:p>
    <w:p w14:paraId="30C1A8C2" w14:textId="77777777" w:rsidR="00BD4400" w:rsidRDefault="00600948" w:rsidP="00371E51">
      <w:pPr>
        <w:tabs>
          <w:tab w:val="left" w:pos="2310"/>
        </w:tabs>
        <w:spacing w:before="5" w:line="360" w:lineRule="auto"/>
        <w:ind w:left="1755" w:right="252" w:firstLine="566"/>
        <w:jc w:val="both"/>
        <w:rPr>
          <w:rFonts w:ascii="Arial" w:eastAsia="Bookman Old Style" w:hAnsi="Arial" w:cs="Arial"/>
          <w:sz w:val="24"/>
          <w:szCs w:val="24"/>
        </w:rPr>
      </w:pPr>
      <w:r>
        <w:rPr>
          <w:rFonts w:ascii="Arial" w:eastAsia="Arial" w:hAnsi="Arial" w:cs="Arial"/>
          <w:sz w:val="24"/>
          <w:szCs w:val="24"/>
        </w:rPr>
        <w:t>Oleh</w:t>
      </w:r>
      <w:r>
        <w:rPr>
          <w:rFonts w:ascii="Arial" w:eastAsia="Arial" w:hAnsi="Arial" w:cs="Arial"/>
          <w:spacing w:val="2"/>
          <w:sz w:val="24"/>
          <w:szCs w:val="24"/>
        </w:rPr>
        <w:t xml:space="preserve"> </w:t>
      </w:r>
      <w:r>
        <w:rPr>
          <w:rFonts w:ascii="Arial" w:eastAsia="Arial" w:hAnsi="Arial" w:cs="Arial"/>
          <w:sz w:val="24"/>
          <w:szCs w:val="24"/>
        </w:rPr>
        <w:t>kar</w:t>
      </w:r>
      <w:r>
        <w:rPr>
          <w:rFonts w:ascii="Arial" w:eastAsia="Arial" w:hAnsi="Arial" w:cs="Arial"/>
          <w:spacing w:val="1"/>
          <w:sz w:val="24"/>
          <w:szCs w:val="24"/>
        </w:rPr>
        <w:t>e</w:t>
      </w:r>
      <w:r>
        <w:rPr>
          <w:rFonts w:ascii="Arial" w:eastAsia="Arial" w:hAnsi="Arial" w:cs="Arial"/>
          <w:spacing w:val="-1"/>
          <w:sz w:val="24"/>
          <w:szCs w:val="24"/>
        </w:rPr>
        <w:t>n</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z w:val="24"/>
          <w:szCs w:val="24"/>
        </w:rPr>
        <w:t>itu</w:t>
      </w:r>
      <w:r>
        <w:rPr>
          <w:rFonts w:ascii="Arial" w:eastAsia="Arial" w:hAnsi="Arial" w:cs="Arial"/>
          <w:spacing w:val="1"/>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pacing w:val="-1"/>
          <w:sz w:val="24"/>
          <w:szCs w:val="24"/>
        </w:rPr>
        <w:t>u</w:t>
      </w:r>
      <w:r>
        <w:rPr>
          <w:rFonts w:ascii="Arial" w:eastAsia="Arial" w:hAnsi="Arial" w:cs="Arial"/>
          <w:sz w:val="24"/>
          <w:szCs w:val="24"/>
        </w:rPr>
        <w:t xml:space="preserve">k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z w:val="24"/>
          <w:szCs w:val="24"/>
        </w:rPr>
        <w:t>asi</w:t>
      </w:r>
      <w:r>
        <w:rPr>
          <w:rFonts w:ascii="Arial" w:eastAsia="Arial" w:hAnsi="Arial" w:cs="Arial"/>
          <w:spacing w:val="1"/>
          <w:sz w:val="24"/>
          <w:szCs w:val="24"/>
        </w:rPr>
        <w:t xml:space="preserve"> </w:t>
      </w:r>
      <w:r>
        <w:rPr>
          <w:rFonts w:ascii="Arial" w:eastAsia="Arial" w:hAnsi="Arial" w:cs="Arial"/>
          <w:spacing w:val="-1"/>
          <w:sz w:val="24"/>
          <w:szCs w:val="24"/>
        </w:rPr>
        <w:t>h</w:t>
      </w:r>
      <w:r>
        <w:rPr>
          <w:rFonts w:ascii="Arial" w:eastAsia="Arial" w:hAnsi="Arial" w:cs="Arial"/>
          <w:sz w:val="24"/>
          <w:szCs w:val="24"/>
        </w:rPr>
        <w:t>al</w:t>
      </w:r>
      <w:r>
        <w:rPr>
          <w:rFonts w:ascii="Arial" w:eastAsia="Arial" w:hAnsi="Arial" w:cs="Arial"/>
          <w:spacing w:val="1"/>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rse</w:t>
      </w:r>
      <w:r>
        <w:rPr>
          <w:rFonts w:ascii="Arial" w:eastAsia="Arial" w:hAnsi="Arial" w:cs="Arial"/>
          <w:spacing w:val="1"/>
          <w:sz w:val="24"/>
          <w:szCs w:val="24"/>
        </w:rPr>
        <w:t>b</w:t>
      </w:r>
      <w:r>
        <w:rPr>
          <w:rFonts w:ascii="Arial" w:eastAsia="Arial" w:hAnsi="Arial" w:cs="Arial"/>
          <w:sz w:val="24"/>
          <w:szCs w:val="24"/>
        </w:rPr>
        <w:t>ut</w:t>
      </w:r>
      <w:r>
        <w:rPr>
          <w:rFonts w:ascii="Arial" w:eastAsia="Arial" w:hAnsi="Arial" w:cs="Arial"/>
          <w:spacing w:val="2"/>
          <w:sz w:val="24"/>
          <w:szCs w:val="24"/>
        </w:rPr>
        <w:t xml:space="preserve"> </w:t>
      </w:r>
      <w:r>
        <w:rPr>
          <w:rFonts w:ascii="Arial" w:eastAsia="Arial" w:hAnsi="Arial" w:cs="Arial"/>
          <w:spacing w:val="-2"/>
          <w:sz w:val="24"/>
          <w:szCs w:val="24"/>
        </w:rPr>
        <w:t>S</w:t>
      </w:r>
      <w:r>
        <w:rPr>
          <w:rFonts w:ascii="Arial" w:eastAsia="Arial" w:hAnsi="Arial" w:cs="Arial"/>
          <w:sz w:val="24"/>
          <w:szCs w:val="24"/>
        </w:rPr>
        <w:t>ub B</w:t>
      </w:r>
      <w:r>
        <w:rPr>
          <w:rFonts w:ascii="Arial" w:eastAsia="Arial" w:hAnsi="Arial" w:cs="Arial"/>
          <w:spacing w:val="2"/>
          <w:sz w:val="24"/>
          <w:szCs w:val="24"/>
        </w:rPr>
        <w:t>a</w:t>
      </w:r>
      <w:r>
        <w:rPr>
          <w:rFonts w:ascii="Arial" w:eastAsia="Arial" w:hAnsi="Arial" w:cs="Arial"/>
          <w:spacing w:val="-1"/>
          <w:sz w:val="24"/>
          <w:szCs w:val="24"/>
        </w:rPr>
        <w:t>g</w:t>
      </w:r>
      <w:r>
        <w:rPr>
          <w:rFonts w:ascii="Arial" w:eastAsia="Arial" w:hAnsi="Arial" w:cs="Arial"/>
          <w:sz w:val="24"/>
          <w:szCs w:val="24"/>
        </w:rPr>
        <w:t>ian</w:t>
      </w:r>
      <w:r>
        <w:rPr>
          <w:rFonts w:ascii="Arial" w:eastAsia="Arial" w:hAnsi="Arial" w:cs="Arial"/>
          <w:spacing w:val="4"/>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e</w:t>
      </w:r>
      <w:r>
        <w:rPr>
          <w:rFonts w:ascii="Arial" w:eastAsia="Arial" w:hAnsi="Arial" w:cs="Arial"/>
          <w:sz w:val="24"/>
          <w:szCs w:val="24"/>
        </w:rPr>
        <w:t>ncan</w:t>
      </w:r>
      <w:r>
        <w:rPr>
          <w:rFonts w:ascii="Arial" w:eastAsia="Arial" w:hAnsi="Arial" w:cs="Arial"/>
          <w:spacing w:val="1"/>
          <w:sz w:val="24"/>
          <w:szCs w:val="24"/>
        </w:rPr>
        <w:t>a</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Admi</w:t>
      </w:r>
      <w:r>
        <w:rPr>
          <w:rFonts w:ascii="Arial" w:eastAsia="Arial" w:hAnsi="Arial" w:cs="Arial"/>
          <w:spacing w:val="1"/>
          <w:sz w:val="24"/>
          <w:szCs w:val="24"/>
        </w:rPr>
        <w:t>n</w:t>
      </w:r>
      <w:r>
        <w:rPr>
          <w:rFonts w:ascii="Arial" w:eastAsia="Arial" w:hAnsi="Arial" w:cs="Arial"/>
          <w:sz w:val="24"/>
          <w:szCs w:val="24"/>
        </w:rPr>
        <w:t>istrasi</w:t>
      </w:r>
      <w:r>
        <w:rPr>
          <w:rFonts w:ascii="Arial" w:eastAsia="Arial" w:hAnsi="Arial" w:cs="Arial"/>
          <w:spacing w:val="2"/>
          <w:sz w:val="24"/>
          <w:szCs w:val="24"/>
        </w:rPr>
        <w:t xml:space="preserve"> </w:t>
      </w:r>
      <w:r>
        <w:rPr>
          <w:rFonts w:ascii="Arial" w:eastAsia="Arial" w:hAnsi="Arial" w:cs="Arial"/>
          <w:sz w:val="24"/>
          <w:szCs w:val="24"/>
        </w:rPr>
        <w:t>(Subb</w:t>
      </w:r>
      <w:r>
        <w:rPr>
          <w:rFonts w:ascii="Arial" w:eastAsia="Arial" w:hAnsi="Arial" w:cs="Arial"/>
          <w:spacing w:val="1"/>
          <w:sz w:val="24"/>
          <w:szCs w:val="24"/>
        </w:rPr>
        <w:t>a</w:t>
      </w:r>
      <w:r>
        <w:rPr>
          <w:rFonts w:ascii="Arial" w:eastAsia="Arial" w:hAnsi="Arial" w:cs="Arial"/>
          <w:spacing w:val="-1"/>
          <w:sz w:val="24"/>
          <w:szCs w:val="24"/>
        </w:rPr>
        <w:t>g</w:t>
      </w:r>
      <w:r>
        <w:rPr>
          <w:rFonts w:ascii="Arial" w:eastAsia="Arial" w:hAnsi="Arial" w:cs="Arial"/>
          <w:sz w:val="24"/>
          <w:szCs w:val="24"/>
        </w:rPr>
        <w:t>re</w:t>
      </w:r>
      <w:r>
        <w:rPr>
          <w:rFonts w:ascii="Arial" w:eastAsia="Arial" w:hAnsi="Arial" w:cs="Arial"/>
          <w:spacing w:val="1"/>
          <w:sz w:val="24"/>
          <w:szCs w:val="24"/>
        </w:rPr>
        <w:t>n</w:t>
      </w:r>
      <w:r>
        <w:rPr>
          <w:rFonts w:ascii="Arial" w:eastAsia="Arial" w:hAnsi="Arial" w:cs="Arial"/>
          <w:spacing w:val="2"/>
          <w:sz w:val="24"/>
          <w:szCs w:val="24"/>
        </w:rPr>
        <w:t>m</w:t>
      </w:r>
      <w:r>
        <w:rPr>
          <w:rFonts w:ascii="Arial" w:eastAsia="Arial" w:hAnsi="Arial" w:cs="Arial"/>
          <w:sz w:val="24"/>
          <w:szCs w:val="24"/>
        </w:rPr>
        <w:t xml:space="preserve">in) akan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c</w:t>
      </w:r>
      <w:r>
        <w:rPr>
          <w:rFonts w:ascii="Arial" w:eastAsia="Arial" w:hAnsi="Arial" w:cs="Arial"/>
          <w:sz w:val="24"/>
          <w:szCs w:val="24"/>
        </w:rPr>
        <w:t>oba</w:t>
      </w:r>
      <w:r>
        <w:rPr>
          <w:rFonts w:ascii="Arial" w:eastAsia="Arial" w:hAnsi="Arial" w:cs="Arial"/>
          <w:spacing w:val="2"/>
          <w:sz w:val="24"/>
          <w:szCs w:val="24"/>
        </w:rPr>
        <w:t xml:space="preserve"> </w:t>
      </w: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pacing w:val="-2"/>
          <w:sz w:val="24"/>
          <w:szCs w:val="24"/>
        </w:rPr>
        <w:t>y</w:t>
      </w:r>
      <w:r>
        <w:rPr>
          <w:rFonts w:ascii="Arial" w:eastAsia="Arial" w:hAnsi="Arial" w:cs="Arial"/>
          <w:sz w:val="24"/>
          <w:szCs w:val="24"/>
        </w:rPr>
        <w:t>us</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3"/>
          <w:sz w:val="24"/>
          <w:szCs w:val="24"/>
        </w:rPr>
        <w:t>r</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na</w:t>
      </w:r>
      <w:r>
        <w:rPr>
          <w:rFonts w:ascii="Arial" w:eastAsia="Arial" w:hAnsi="Arial" w:cs="Arial"/>
          <w:spacing w:val="4"/>
          <w:sz w:val="24"/>
          <w:szCs w:val="24"/>
        </w:rPr>
        <w:t xml:space="preserve"> </w:t>
      </w:r>
      <w:r>
        <w:rPr>
          <w:rFonts w:ascii="Arial" w:eastAsia="Arial" w:hAnsi="Arial" w:cs="Arial"/>
          <w:sz w:val="24"/>
          <w:szCs w:val="24"/>
        </w:rPr>
        <w:t>aksi p</w:t>
      </w:r>
      <w:r>
        <w:rPr>
          <w:rFonts w:ascii="Arial" w:eastAsia="Arial" w:hAnsi="Arial" w:cs="Arial"/>
          <w:spacing w:val="2"/>
          <w:sz w:val="24"/>
          <w:szCs w:val="24"/>
        </w:rPr>
        <w:t>e</w:t>
      </w:r>
      <w:r>
        <w:rPr>
          <w:rFonts w:ascii="Arial" w:eastAsia="Arial" w:hAnsi="Arial" w:cs="Arial"/>
          <w:sz w:val="24"/>
          <w:szCs w:val="24"/>
        </w:rPr>
        <w:t>ruba</w:t>
      </w:r>
      <w:r>
        <w:rPr>
          <w:rFonts w:ascii="Arial" w:eastAsia="Arial" w:hAnsi="Arial" w:cs="Arial"/>
          <w:spacing w:val="-2"/>
          <w:sz w:val="24"/>
          <w:szCs w:val="24"/>
        </w:rPr>
        <w:t>h</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1"/>
          <w:sz w:val="24"/>
          <w:szCs w:val="24"/>
        </w:rPr>
        <w:t>h</w:t>
      </w:r>
      <w:r>
        <w:rPr>
          <w:rFonts w:ascii="Arial" w:eastAsia="Arial" w:hAnsi="Arial" w:cs="Arial"/>
          <w:sz w:val="24"/>
          <w:szCs w:val="24"/>
        </w:rPr>
        <w:t>al</w:t>
      </w:r>
      <w:r>
        <w:rPr>
          <w:rFonts w:ascii="Arial" w:eastAsia="Arial" w:hAnsi="Arial" w:cs="Arial"/>
          <w:spacing w:val="2"/>
          <w:sz w:val="24"/>
          <w:szCs w:val="24"/>
        </w:rPr>
        <w:t xml:space="preserve"> </w:t>
      </w:r>
      <w:r>
        <w:rPr>
          <w:rFonts w:ascii="Arial" w:eastAsia="Arial" w:hAnsi="Arial" w:cs="Arial"/>
          <w:sz w:val="24"/>
          <w:szCs w:val="24"/>
        </w:rPr>
        <w:t>ini</w:t>
      </w:r>
      <w:r>
        <w:rPr>
          <w:rFonts w:ascii="Arial" w:eastAsia="Arial" w:hAnsi="Arial" w:cs="Arial"/>
          <w:spacing w:val="2"/>
          <w:sz w:val="24"/>
          <w:szCs w:val="24"/>
        </w:rPr>
        <w:t xml:space="preserve"> </w:t>
      </w:r>
      <w:r>
        <w:rPr>
          <w:rFonts w:ascii="Arial" w:eastAsia="Arial" w:hAnsi="Arial" w:cs="Arial"/>
          <w:sz w:val="24"/>
          <w:szCs w:val="24"/>
        </w:rPr>
        <w:t>ten</w:t>
      </w:r>
      <w:r>
        <w:rPr>
          <w:rFonts w:ascii="Arial" w:eastAsia="Arial" w:hAnsi="Arial" w:cs="Arial"/>
          <w:spacing w:val="-2"/>
          <w:sz w:val="24"/>
          <w:szCs w:val="24"/>
        </w:rPr>
        <w:t>t</w:t>
      </w:r>
      <w:r>
        <w:rPr>
          <w:rFonts w:ascii="Arial" w:eastAsia="Arial" w:hAnsi="Arial" w:cs="Arial"/>
          <w:sz w:val="24"/>
          <w:szCs w:val="24"/>
        </w:rPr>
        <w:t>u ses</w:t>
      </w:r>
      <w:r>
        <w:rPr>
          <w:rFonts w:ascii="Arial" w:eastAsia="Arial" w:hAnsi="Arial" w:cs="Arial"/>
          <w:spacing w:val="2"/>
          <w:sz w:val="24"/>
          <w:szCs w:val="24"/>
        </w:rPr>
        <w:t>u</w:t>
      </w:r>
      <w:r>
        <w:rPr>
          <w:rFonts w:ascii="Arial" w:eastAsia="Arial" w:hAnsi="Arial" w:cs="Arial"/>
          <w:sz w:val="24"/>
          <w:szCs w:val="24"/>
        </w:rPr>
        <w:t xml:space="preserve">ai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an </w:t>
      </w:r>
      <w:r>
        <w:rPr>
          <w:rFonts w:ascii="Arial" w:eastAsia="Arial" w:hAnsi="Arial" w:cs="Arial"/>
          <w:spacing w:val="3"/>
          <w:sz w:val="24"/>
          <w:szCs w:val="24"/>
        </w:rPr>
        <w:t xml:space="preserve"> </w:t>
      </w:r>
      <w:r>
        <w:rPr>
          <w:rFonts w:ascii="Arial" w:eastAsia="Arial" w:hAnsi="Arial" w:cs="Arial"/>
          <w:sz w:val="24"/>
          <w:szCs w:val="24"/>
        </w:rPr>
        <w:t>sej</w:t>
      </w:r>
      <w:r>
        <w:rPr>
          <w:rFonts w:ascii="Arial" w:eastAsia="Arial" w:hAnsi="Arial" w:cs="Arial"/>
          <w:spacing w:val="1"/>
          <w:sz w:val="24"/>
          <w:szCs w:val="24"/>
        </w:rPr>
        <w:t>a</w:t>
      </w:r>
      <w:r>
        <w:rPr>
          <w:rFonts w:ascii="Arial" w:eastAsia="Arial" w:hAnsi="Arial" w:cs="Arial"/>
          <w:spacing w:val="-3"/>
          <w:sz w:val="24"/>
          <w:szCs w:val="24"/>
        </w:rPr>
        <w:t>l</w:t>
      </w:r>
      <w:r>
        <w:rPr>
          <w:rFonts w:ascii="Arial" w:eastAsia="Arial" w:hAnsi="Arial" w:cs="Arial"/>
          <w:sz w:val="24"/>
          <w:szCs w:val="24"/>
        </w:rPr>
        <w:t>an  d</w:t>
      </w:r>
      <w:r>
        <w:rPr>
          <w:rFonts w:ascii="Arial" w:eastAsia="Arial" w:hAnsi="Arial" w:cs="Arial"/>
          <w:spacing w:val="2"/>
          <w:sz w:val="24"/>
          <w:szCs w:val="24"/>
        </w:rPr>
        <w:t>e</w:t>
      </w:r>
      <w:r>
        <w:rPr>
          <w:rFonts w:ascii="Arial" w:eastAsia="Arial" w:hAnsi="Arial" w:cs="Arial"/>
          <w:sz w:val="24"/>
          <w:szCs w:val="24"/>
        </w:rPr>
        <w:t xml:space="preserve">ngan </w:t>
      </w:r>
      <w:r>
        <w:rPr>
          <w:rFonts w:ascii="Arial" w:eastAsia="Arial" w:hAnsi="Arial" w:cs="Arial"/>
          <w:spacing w:val="2"/>
          <w:sz w:val="24"/>
          <w:szCs w:val="24"/>
        </w:rPr>
        <w:t xml:space="preserve"> </w:t>
      </w:r>
      <w:r>
        <w:rPr>
          <w:rFonts w:ascii="Arial" w:eastAsia="Arial" w:hAnsi="Arial" w:cs="Arial"/>
          <w:spacing w:val="-2"/>
          <w:sz w:val="24"/>
          <w:szCs w:val="24"/>
        </w:rPr>
        <w:t>t</w:t>
      </w:r>
      <w:r>
        <w:rPr>
          <w:rFonts w:ascii="Arial" w:eastAsia="Arial" w:hAnsi="Arial" w:cs="Arial"/>
          <w:sz w:val="24"/>
          <w:szCs w:val="24"/>
        </w:rPr>
        <w:t xml:space="preserve">ugas </w:t>
      </w:r>
      <w:r>
        <w:rPr>
          <w:rFonts w:ascii="Arial" w:eastAsia="Arial" w:hAnsi="Arial" w:cs="Arial"/>
          <w:spacing w:val="1"/>
          <w:sz w:val="24"/>
          <w:szCs w:val="24"/>
        </w:rPr>
        <w:t xml:space="preserve"> </w:t>
      </w:r>
      <w:r>
        <w:rPr>
          <w:rFonts w:ascii="Arial" w:eastAsia="Arial" w:hAnsi="Arial" w:cs="Arial"/>
          <w:sz w:val="24"/>
          <w:szCs w:val="24"/>
        </w:rPr>
        <w:t xml:space="preserve">dan </w:t>
      </w:r>
      <w:r>
        <w:rPr>
          <w:rFonts w:ascii="Arial" w:eastAsia="Arial" w:hAnsi="Arial" w:cs="Arial"/>
          <w:spacing w:val="1"/>
          <w:sz w:val="24"/>
          <w:szCs w:val="24"/>
        </w:rPr>
        <w:t xml:space="preserve"> </w:t>
      </w:r>
      <w:r>
        <w:rPr>
          <w:rFonts w:ascii="Arial" w:eastAsia="Arial" w:hAnsi="Arial" w:cs="Arial"/>
          <w:spacing w:val="-2"/>
          <w:sz w:val="24"/>
          <w:szCs w:val="24"/>
        </w:rPr>
        <w:t>t</w:t>
      </w:r>
      <w:r>
        <w:rPr>
          <w:rFonts w:ascii="Arial" w:eastAsia="Arial" w:hAnsi="Arial" w:cs="Arial"/>
          <w:sz w:val="24"/>
          <w:szCs w:val="24"/>
        </w:rPr>
        <w:t>u</w:t>
      </w:r>
      <w:r>
        <w:rPr>
          <w:rFonts w:ascii="Arial" w:eastAsia="Arial" w:hAnsi="Arial" w:cs="Arial"/>
          <w:spacing w:val="2"/>
          <w:sz w:val="24"/>
          <w:szCs w:val="24"/>
        </w:rPr>
        <w:t>p</w:t>
      </w:r>
      <w:r>
        <w:rPr>
          <w:rFonts w:ascii="Arial" w:eastAsia="Arial" w:hAnsi="Arial" w:cs="Arial"/>
          <w:sz w:val="24"/>
          <w:szCs w:val="24"/>
        </w:rPr>
        <w:t xml:space="preserve">oksi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ari </w:t>
      </w:r>
      <w:r>
        <w:rPr>
          <w:rFonts w:ascii="Arial" w:eastAsia="Arial" w:hAnsi="Arial" w:cs="Arial"/>
          <w:spacing w:val="1"/>
          <w:sz w:val="24"/>
          <w:szCs w:val="24"/>
        </w:rPr>
        <w:t xml:space="preserve"> </w:t>
      </w:r>
      <w:r>
        <w:rPr>
          <w:rFonts w:ascii="Arial" w:eastAsia="Arial" w:hAnsi="Arial" w:cs="Arial"/>
          <w:sz w:val="24"/>
          <w:szCs w:val="24"/>
        </w:rPr>
        <w:t>S</w:t>
      </w:r>
      <w:r>
        <w:rPr>
          <w:rFonts w:ascii="Arial" w:eastAsia="Arial" w:hAnsi="Arial" w:cs="Arial"/>
          <w:spacing w:val="2"/>
          <w:sz w:val="24"/>
          <w:szCs w:val="24"/>
        </w:rPr>
        <w:t>u</w:t>
      </w:r>
      <w:r>
        <w:rPr>
          <w:rFonts w:ascii="Arial" w:eastAsia="Arial" w:hAnsi="Arial" w:cs="Arial"/>
          <w:sz w:val="24"/>
          <w:szCs w:val="24"/>
        </w:rPr>
        <w:t>b B</w:t>
      </w:r>
      <w:r>
        <w:rPr>
          <w:rFonts w:ascii="Arial" w:eastAsia="Arial" w:hAnsi="Arial" w:cs="Arial"/>
          <w:spacing w:val="2"/>
          <w:sz w:val="24"/>
          <w:szCs w:val="24"/>
        </w:rPr>
        <w:t>a</w:t>
      </w:r>
      <w:r>
        <w:rPr>
          <w:rFonts w:ascii="Arial" w:eastAsia="Arial" w:hAnsi="Arial" w:cs="Arial"/>
          <w:spacing w:val="-1"/>
          <w:sz w:val="24"/>
          <w:szCs w:val="24"/>
        </w:rPr>
        <w:t>g</w:t>
      </w:r>
      <w:r>
        <w:rPr>
          <w:rFonts w:ascii="Arial" w:eastAsia="Arial" w:hAnsi="Arial" w:cs="Arial"/>
          <w:sz w:val="24"/>
          <w:szCs w:val="24"/>
        </w:rPr>
        <w:t>ian</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re</w:t>
      </w:r>
      <w:r>
        <w:rPr>
          <w:rFonts w:ascii="Arial" w:eastAsia="Arial" w:hAnsi="Arial" w:cs="Arial"/>
          <w:spacing w:val="1"/>
          <w:sz w:val="24"/>
          <w:szCs w:val="24"/>
        </w:rPr>
        <w:t>n</w:t>
      </w:r>
      <w:r>
        <w:rPr>
          <w:rFonts w:ascii="Arial" w:eastAsia="Arial" w:hAnsi="Arial" w:cs="Arial"/>
          <w:spacing w:val="-2"/>
          <w:sz w:val="24"/>
          <w:szCs w:val="24"/>
        </w:rPr>
        <w:t>c</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a</w:t>
      </w:r>
      <w:r>
        <w:rPr>
          <w:rFonts w:ascii="Arial" w:eastAsia="Arial" w:hAnsi="Arial" w:cs="Arial"/>
          <w:sz w:val="24"/>
          <w:szCs w:val="24"/>
        </w:rPr>
        <w:t>an 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Admi</w:t>
      </w:r>
      <w:r>
        <w:rPr>
          <w:rFonts w:ascii="Arial" w:eastAsia="Arial" w:hAnsi="Arial" w:cs="Arial"/>
          <w:spacing w:val="1"/>
          <w:sz w:val="24"/>
          <w:szCs w:val="24"/>
        </w:rPr>
        <w:t>n</w:t>
      </w:r>
      <w:r>
        <w:rPr>
          <w:rFonts w:ascii="Arial" w:eastAsia="Arial" w:hAnsi="Arial" w:cs="Arial"/>
          <w:sz w:val="24"/>
          <w:szCs w:val="24"/>
        </w:rPr>
        <w:t>istrasi (Su</w:t>
      </w:r>
      <w:r>
        <w:rPr>
          <w:rFonts w:ascii="Arial" w:eastAsia="Arial" w:hAnsi="Arial" w:cs="Arial"/>
          <w:spacing w:val="2"/>
          <w:sz w:val="24"/>
          <w:szCs w:val="24"/>
        </w:rPr>
        <w:t>b</w:t>
      </w:r>
      <w:r>
        <w:rPr>
          <w:rFonts w:ascii="Arial" w:eastAsia="Arial" w:hAnsi="Arial" w:cs="Arial"/>
          <w:spacing w:val="-1"/>
          <w:sz w:val="24"/>
          <w:szCs w:val="24"/>
        </w:rPr>
        <w:t>b</w:t>
      </w:r>
      <w:r>
        <w:rPr>
          <w:rFonts w:ascii="Arial" w:eastAsia="Arial" w:hAnsi="Arial" w:cs="Arial"/>
          <w:sz w:val="24"/>
          <w:szCs w:val="24"/>
        </w:rPr>
        <w:t>agren</w:t>
      </w:r>
      <w:r>
        <w:rPr>
          <w:rFonts w:ascii="Arial" w:eastAsia="Arial" w:hAnsi="Arial" w:cs="Arial"/>
          <w:spacing w:val="2"/>
          <w:sz w:val="24"/>
          <w:szCs w:val="24"/>
        </w:rPr>
        <w:t>m</w:t>
      </w:r>
      <w:r>
        <w:rPr>
          <w:rFonts w:ascii="Arial" w:eastAsia="Arial" w:hAnsi="Arial" w:cs="Arial"/>
          <w:sz w:val="24"/>
          <w:szCs w:val="24"/>
        </w:rPr>
        <w:t>i</w:t>
      </w:r>
      <w:r>
        <w:rPr>
          <w:rFonts w:ascii="Arial" w:eastAsia="Arial" w:hAnsi="Arial" w:cs="Arial"/>
          <w:spacing w:val="-2"/>
          <w:sz w:val="24"/>
          <w:szCs w:val="24"/>
        </w:rPr>
        <w:t>n</w:t>
      </w:r>
      <w:r>
        <w:rPr>
          <w:rFonts w:ascii="Arial" w:eastAsia="Arial" w:hAnsi="Arial" w:cs="Arial"/>
          <w:sz w:val="24"/>
          <w:szCs w:val="24"/>
        </w:rPr>
        <w:t>) se</w:t>
      </w:r>
      <w:r>
        <w:rPr>
          <w:rFonts w:ascii="Arial" w:eastAsia="Arial" w:hAnsi="Arial" w:cs="Arial"/>
          <w:spacing w:val="2"/>
          <w:sz w:val="24"/>
          <w:szCs w:val="24"/>
        </w:rPr>
        <w:t>b</w:t>
      </w:r>
      <w:r>
        <w:rPr>
          <w:rFonts w:ascii="Arial" w:eastAsia="Arial" w:hAnsi="Arial" w:cs="Arial"/>
          <w:sz w:val="24"/>
          <w:szCs w:val="24"/>
        </w:rPr>
        <w:t>agaimana</w:t>
      </w:r>
      <w:r>
        <w:rPr>
          <w:rFonts w:ascii="Arial" w:eastAsia="Arial" w:hAnsi="Arial" w:cs="Arial"/>
          <w:spacing w:val="3"/>
          <w:sz w:val="24"/>
          <w:szCs w:val="24"/>
        </w:rPr>
        <w:t xml:space="preserve"> </w:t>
      </w:r>
      <w:r>
        <w:rPr>
          <w:rFonts w:ascii="Arial" w:eastAsia="Arial" w:hAnsi="Arial" w:cs="Arial"/>
          <w:spacing w:val="-2"/>
          <w:sz w:val="24"/>
          <w:szCs w:val="24"/>
        </w:rPr>
        <w:t>P</w:t>
      </w:r>
      <w:r>
        <w:rPr>
          <w:rFonts w:ascii="Arial" w:eastAsia="Arial" w:hAnsi="Arial" w:cs="Arial"/>
          <w:sz w:val="24"/>
          <w:szCs w:val="24"/>
        </w:rPr>
        <w:t>er</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pacing w:val="-3"/>
          <w:sz w:val="24"/>
          <w:szCs w:val="24"/>
        </w:rPr>
        <w:t>r</w:t>
      </w:r>
      <w:r>
        <w:rPr>
          <w:rFonts w:ascii="Arial" w:eastAsia="Arial" w:hAnsi="Arial" w:cs="Arial"/>
          <w:sz w:val="24"/>
          <w:szCs w:val="24"/>
        </w:rPr>
        <w:t>an</w:t>
      </w:r>
      <w:r>
        <w:rPr>
          <w:rFonts w:ascii="Arial" w:eastAsia="Arial" w:hAnsi="Arial" w:cs="Arial"/>
          <w:spacing w:val="5"/>
          <w:sz w:val="24"/>
          <w:szCs w:val="24"/>
        </w:rPr>
        <w:t xml:space="preserve"> </w:t>
      </w:r>
      <w:r>
        <w:rPr>
          <w:rFonts w:ascii="Arial" w:eastAsia="Arial" w:hAnsi="Arial" w:cs="Arial"/>
          <w:spacing w:val="-2"/>
          <w:sz w:val="24"/>
          <w:szCs w:val="24"/>
        </w:rPr>
        <w:t>K</w:t>
      </w:r>
      <w:r>
        <w:rPr>
          <w:rFonts w:ascii="Arial" w:eastAsia="Arial" w:hAnsi="Arial" w:cs="Arial"/>
          <w:sz w:val="24"/>
          <w:szCs w:val="24"/>
        </w:rPr>
        <w:t>epolisian</w:t>
      </w:r>
      <w:r>
        <w:rPr>
          <w:rFonts w:ascii="Arial" w:eastAsia="Arial" w:hAnsi="Arial" w:cs="Arial"/>
          <w:spacing w:val="4"/>
          <w:sz w:val="24"/>
          <w:szCs w:val="24"/>
        </w:rPr>
        <w:t xml:space="preserve"> </w:t>
      </w:r>
      <w:r>
        <w:rPr>
          <w:rFonts w:ascii="Arial" w:eastAsia="Arial" w:hAnsi="Arial" w:cs="Arial"/>
          <w:sz w:val="24"/>
          <w:szCs w:val="24"/>
        </w:rPr>
        <w:t>N</w:t>
      </w:r>
      <w:r>
        <w:rPr>
          <w:rFonts w:ascii="Arial" w:eastAsia="Arial" w:hAnsi="Arial" w:cs="Arial"/>
          <w:spacing w:val="-2"/>
          <w:sz w:val="24"/>
          <w:szCs w:val="24"/>
        </w:rPr>
        <w:t>o</w:t>
      </w:r>
      <w:r>
        <w:rPr>
          <w:rFonts w:ascii="Arial" w:eastAsia="Arial" w:hAnsi="Arial" w:cs="Arial"/>
          <w:spacing w:val="2"/>
          <w:sz w:val="24"/>
          <w:szCs w:val="24"/>
        </w:rPr>
        <w:t>m</w:t>
      </w:r>
      <w:r>
        <w:rPr>
          <w:rFonts w:ascii="Arial" w:eastAsia="Arial" w:hAnsi="Arial" w:cs="Arial"/>
          <w:spacing w:val="1"/>
          <w:sz w:val="24"/>
          <w:szCs w:val="24"/>
        </w:rPr>
        <w:t>o</w:t>
      </w:r>
      <w:r>
        <w:rPr>
          <w:rFonts w:ascii="Arial" w:eastAsia="Arial" w:hAnsi="Arial" w:cs="Arial"/>
          <w:sz w:val="24"/>
          <w:szCs w:val="24"/>
        </w:rPr>
        <w:t>r 14</w:t>
      </w:r>
      <w:r>
        <w:rPr>
          <w:rFonts w:ascii="Arial" w:eastAsia="Arial" w:hAnsi="Arial" w:cs="Arial"/>
          <w:spacing w:val="3"/>
          <w:sz w:val="24"/>
          <w:szCs w:val="24"/>
        </w:rPr>
        <w:t xml:space="preserve"> </w:t>
      </w: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hun</w:t>
      </w:r>
      <w:r>
        <w:rPr>
          <w:rFonts w:ascii="Arial" w:eastAsia="Arial" w:hAnsi="Arial" w:cs="Arial"/>
          <w:spacing w:val="4"/>
          <w:sz w:val="24"/>
          <w:szCs w:val="24"/>
        </w:rPr>
        <w:t xml:space="preserve"> </w:t>
      </w:r>
      <w:r>
        <w:rPr>
          <w:rFonts w:ascii="Arial" w:eastAsia="Arial" w:hAnsi="Arial" w:cs="Arial"/>
          <w:spacing w:val="-1"/>
          <w:sz w:val="24"/>
          <w:szCs w:val="24"/>
        </w:rPr>
        <w:t>2</w:t>
      </w:r>
      <w:r>
        <w:rPr>
          <w:rFonts w:ascii="Arial" w:eastAsia="Arial" w:hAnsi="Arial" w:cs="Arial"/>
          <w:sz w:val="24"/>
          <w:szCs w:val="24"/>
        </w:rPr>
        <w:t>018 t</w:t>
      </w:r>
      <w:r>
        <w:rPr>
          <w:rFonts w:ascii="Arial" w:eastAsia="Arial" w:hAnsi="Arial" w:cs="Arial"/>
          <w:spacing w:val="1"/>
          <w:sz w:val="24"/>
          <w:szCs w:val="24"/>
        </w:rPr>
        <w:t>e</w:t>
      </w:r>
      <w:r>
        <w:rPr>
          <w:rFonts w:ascii="Arial" w:eastAsia="Arial" w:hAnsi="Arial" w:cs="Arial"/>
          <w:sz w:val="24"/>
          <w:szCs w:val="24"/>
        </w:rPr>
        <w:t>ntang</w:t>
      </w:r>
      <w:r>
        <w:rPr>
          <w:rFonts w:ascii="Arial" w:eastAsia="Arial" w:hAnsi="Arial" w:cs="Arial"/>
          <w:spacing w:val="2"/>
          <w:sz w:val="24"/>
          <w:szCs w:val="24"/>
        </w:rPr>
        <w:t xml:space="preserve"> </w:t>
      </w:r>
      <w:r>
        <w:rPr>
          <w:rFonts w:ascii="Arial" w:eastAsia="Arial" w:hAnsi="Arial" w:cs="Arial"/>
          <w:sz w:val="24"/>
          <w:szCs w:val="24"/>
        </w:rPr>
        <w:t>susunan</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pacing w:val="-2"/>
          <w:sz w:val="24"/>
          <w:szCs w:val="24"/>
        </w:rPr>
        <w:t>t</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pacing w:val="-2"/>
          <w:sz w:val="24"/>
          <w:szCs w:val="24"/>
        </w:rPr>
        <w:t>k</w:t>
      </w:r>
      <w:r>
        <w:rPr>
          <w:rFonts w:ascii="Arial" w:eastAsia="Arial" w:hAnsi="Arial" w:cs="Arial"/>
          <w:sz w:val="24"/>
          <w:szCs w:val="24"/>
        </w:rPr>
        <w:t>erja</w:t>
      </w:r>
      <w:r>
        <w:rPr>
          <w:rFonts w:ascii="Arial" w:eastAsia="Arial" w:hAnsi="Arial" w:cs="Arial"/>
          <w:spacing w:val="3"/>
          <w:sz w:val="24"/>
          <w:szCs w:val="24"/>
        </w:rPr>
        <w:t xml:space="preserve"> </w:t>
      </w:r>
      <w:r>
        <w:rPr>
          <w:rFonts w:ascii="Arial" w:eastAsia="Arial" w:hAnsi="Arial" w:cs="Arial"/>
          <w:sz w:val="24"/>
          <w:szCs w:val="24"/>
        </w:rPr>
        <w:t>organis</w:t>
      </w:r>
      <w:r>
        <w:rPr>
          <w:rFonts w:ascii="Arial" w:eastAsia="Arial" w:hAnsi="Arial" w:cs="Arial"/>
          <w:spacing w:val="1"/>
          <w:sz w:val="24"/>
          <w:szCs w:val="24"/>
        </w:rPr>
        <w:t>a</w:t>
      </w:r>
      <w:r>
        <w:rPr>
          <w:rFonts w:ascii="Arial" w:eastAsia="Arial" w:hAnsi="Arial" w:cs="Arial"/>
          <w:sz w:val="24"/>
          <w:szCs w:val="24"/>
        </w:rPr>
        <w:t>si ti</w:t>
      </w:r>
      <w:r>
        <w:rPr>
          <w:rFonts w:ascii="Arial" w:eastAsia="Arial" w:hAnsi="Arial" w:cs="Arial"/>
          <w:spacing w:val="-1"/>
          <w:sz w:val="24"/>
          <w:szCs w:val="24"/>
        </w:rPr>
        <w:t>ng</w:t>
      </w:r>
      <w:r>
        <w:rPr>
          <w:rFonts w:ascii="Arial" w:eastAsia="Arial" w:hAnsi="Arial" w:cs="Arial"/>
          <w:sz w:val="24"/>
          <w:szCs w:val="24"/>
        </w:rPr>
        <w:t>kat</w:t>
      </w:r>
      <w:r>
        <w:rPr>
          <w:rFonts w:ascii="Arial" w:eastAsia="Arial" w:hAnsi="Arial" w:cs="Arial"/>
          <w:spacing w:val="4"/>
          <w:sz w:val="24"/>
          <w:szCs w:val="24"/>
        </w:rPr>
        <w:t xml:space="preserve"> </w:t>
      </w:r>
      <w:r>
        <w:rPr>
          <w:rFonts w:ascii="Arial" w:eastAsia="Arial" w:hAnsi="Arial" w:cs="Arial"/>
          <w:spacing w:val="1"/>
          <w:sz w:val="24"/>
          <w:szCs w:val="24"/>
        </w:rPr>
        <w:t>K</w:t>
      </w:r>
      <w:r>
        <w:rPr>
          <w:rFonts w:ascii="Arial" w:eastAsia="Arial" w:hAnsi="Arial" w:cs="Arial"/>
          <w:sz w:val="24"/>
          <w:szCs w:val="24"/>
        </w:rPr>
        <w:t>epolisian d</w:t>
      </w:r>
      <w:r>
        <w:rPr>
          <w:rFonts w:ascii="Arial" w:eastAsia="Arial" w:hAnsi="Arial" w:cs="Arial"/>
          <w:spacing w:val="2"/>
          <w:sz w:val="24"/>
          <w:szCs w:val="24"/>
        </w:rPr>
        <w:t>a</w:t>
      </w:r>
      <w:r>
        <w:rPr>
          <w:rFonts w:ascii="Arial" w:eastAsia="Arial" w:hAnsi="Arial" w:cs="Arial"/>
          <w:sz w:val="24"/>
          <w:szCs w:val="24"/>
        </w:rPr>
        <w:t>erah s</w:t>
      </w:r>
      <w:r>
        <w:rPr>
          <w:rFonts w:ascii="Arial" w:eastAsia="Arial" w:hAnsi="Arial" w:cs="Arial"/>
          <w:spacing w:val="-1"/>
          <w:sz w:val="24"/>
          <w:szCs w:val="24"/>
        </w:rPr>
        <w:t>e</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pacing w:val="-1"/>
          <w:sz w:val="24"/>
          <w:szCs w:val="24"/>
        </w:rPr>
        <w:t>g</w:t>
      </w:r>
      <w:r>
        <w:rPr>
          <w:rFonts w:ascii="Arial" w:eastAsia="Arial" w:hAnsi="Arial" w:cs="Arial"/>
          <w:sz w:val="24"/>
          <w:szCs w:val="24"/>
        </w:rPr>
        <w:t xml:space="preserve">ai </w:t>
      </w:r>
      <w:r>
        <w:rPr>
          <w:rFonts w:ascii="Arial" w:eastAsia="Arial" w:hAnsi="Arial" w:cs="Arial"/>
          <w:spacing w:val="2"/>
          <w:sz w:val="24"/>
          <w:szCs w:val="24"/>
        </w:rPr>
        <w:t>b</w:t>
      </w:r>
      <w:r>
        <w:rPr>
          <w:rFonts w:ascii="Arial" w:eastAsia="Arial" w:hAnsi="Arial" w:cs="Arial"/>
          <w:sz w:val="24"/>
          <w:szCs w:val="24"/>
        </w:rPr>
        <w:t>erik</w:t>
      </w:r>
      <w:r>
        <w:rPr>
          <w:rFonts w:ascii="Arial" w:eastAsia="Arial" w:hAnsi="Arial" w:cs="Arial"/>
          <w:spacing w:val="-2"/>
          <w:sz w:val="24"/>
          <w:szCs w:val="24"/>
        </w:rPr>
        <w:t>ut</w:t>
      </w:r>
      <w:r>
        <w:rPr>
          <w:rFonts w:ascii="Arial" w:eastAsia="Arial" w:hAnsi="Arial" w:cs="Arial"/>
          <w:sz w:val="24"/>
          <w:szCs w:val="24"/>
        </w:rPr>
        <w:t>:</w:t>
      </w:r>
      <w:r w:rsidRPr="00600948">
        <w:rPr>
          <w:rFonts w:ascii="Arial" w:eastAsia="Bookman Old Style" w:hAnsi="Arial" w:cs="Arial"/>
          <w:sz w:val="24"/>
          <w:szCs w:val="24"/>
        </w:rPr>
        <w:t xml:space="preserve"> </w:t>
      </w:r>
    </w:p>
    <w:p w14:paraId="350EE3CF" w14:textId="0652C7A5" w:rsidR="00600948" w:rsidRPr="00865AA3" w:rsidRDefault="00600948" w:rsidP="003D40FA">
      <w:pPr>
        <w:tabs>
          <w:tab w:val="left" w:pos="2800"/>
        </w:tabs>
        <w:spacing w:before="5" w:line="360" w:lineRule="auto"/>
        <w:ind w:left="2223" w:right="294" w:hanging="468"/>
        <w:jc w:val="both"/>
        <w:rPr>
          <w:rFonts w:ascii="Arial" w:eastAsia="Bookman Old Style" w:hAnsi="Arial" w:cs="Arial"/>
          <w:sz w:val="24"/>
          <w:szCs w:val="24"/>
        </w:rPr>
      </w:pPr>
      <w:r w:rsidRPr="00865AA3">
        <w:rPr>
          <w:rFonts w:ascii="Arial" w:eastAsia="Bookman Old Style" w:hAnsi="Arial" w:cs="Arial"/>
          <w:sz w:val="24"/>
          <w:szCs w:val="24"/>
        </w:rPr>
        <w:t>a.</w:t>
      </w:r>
      <w:r w:rsidRPr="00865AA3">
        <w:rPr>
          <w:rFonts w:ascii="Arial" w:eastAsia="Bookman Old Style" w:hAnsi="Arial" w:cs="Arial"/>
          <w:sz w:val="24"/>
          <w:szCs w:val="24"/>
        </w:rPr>
        <w:tab/>
        <w:t>penyusunan</w:t>
      </w:r>
      <w:r w:rsidRPr="00865AA3">
        <w:rPr>
          <w:rFonts w:ascii="Arial" w:eastAsia="Bookman Old Style" w:hAnsi="Arial" w:cs="Arial"/>
          <w:spacing w:val="69"/>
          <w:sz w:val="24"/>
          <w:szCs w:val="24"/>
        </w:rPr>
        <w:t xml:space="preserve"> </w:t>
      </w:r>
      <w:r w:rsidRPr="00865AA3">
        <w:rPr>
          <w:rFonts w:ascii="Arial" w:eastAsia="Bookman Old Style" w:hAnsi="Arial" w:cs="Arial"/>
          <w:sz w:val="24"/>
          <w:szCs w:val="24"/>
        </w:rPr>
        <w:t>dokumen</w:t>
      </w:r>
      <w:r w:rsidRPr="00865AA3">
        <w:rPr>
          <w:rFonts w:ascii="Arial" w:eastAsia="Bookman Old Style" w:hAnsi="Arial" w:cs="Arial"/>
          <w:spacing w:val="67"/>
          <w:sz w:val="24"/>
          <w:szCs w:val="24"/>
        </w:rPr>
        <w:t xml:space="preserve"> </w:t>
      </w:r>
      <w:r w:rsidRPr="00865AA3">
        <w:rPr>
          <w:rFonts w:ascii="Arial" w:eastAsia="Bookman Old Style" w:hAnsi="Arial" w:cs="Arial"/>
          <w:sz w:val="24"/>
          <w:szCs w:val="24"/>
        </w:rPr>
        <w:t>perencanaan</w:t>
      </w:r>
      <w:r w:rsidRPr="00865AA3">
        <w:rPr>
          <w:rFonts w:ascii="Arial" w:eastAsia="Bookman Old Style" w:hAnsi="Arial" w:cs="Arial"/>
          <w:spacing w:val="63"/>
          <w:sz w:val="24"/>
          <w:szCs w:val="24"/>
        </w:rPr>
        <w:t xml:space="preserve"> </w:t>
      </w:r>
      <w:r w:rsidRPr="00865AA3">
        <w:rPr>
          <w:rFonts w:ascii="Arial" w:eastAsia="Bookman Old Style" w:hAnsi="Arial" w:cs="Arial"/>
          <w:sz w:val="24"/>
          <w:szCs w:val="24"/>
        </w:rPr>
        <w:t>d</w:t>
      </w:r>
      <w:r w:rsidRPr="00865AA3">
        <w:rPr>
          <w:rFonts w:ascii="Arial" w:eastAsia="Bookman Old Style" w:hAnsi="Arial" w:cs="Arial"/>
          <w:spacing w:val="-5"/>
          <w:sz w:val="24"/>
          <w:szCs w:val="24"/>
        </w:rPr>
        <w:t>a</w:t>
      </w:r>
      <w:r w:rsidRPr="00865AA3">
        <w:rPr>
          <w:rFonts w:ascii="Arial" w:eastAsia="Bookman Old Style" w:hAnsi="Arial" w:cs="Arial"/>
          <w:sz w:val="24"/>
          <w:szCs w:val="24"/>
        </w:rPr>
        <w:t>n</w:t>
      </w:r>
      <w:r w:rsidRPr="00865AA3">
        <w:rPr>
          <w:rFonts w:ascii="Arial" w:eastAsia="Bookman Old Style" w:hAnsi="Arial" w:cs="Arial"/>
          <w:spacing w:val="68"/>
          <w:sz w:val="24"/>
          <w:szCs w:val="24"/>
        </w:rPr>
        <w:t xml:space="preserve"> </w:t>
      </w:r>
      <w:r w:rsidRPr="00865AA3">
        <w:rPr>
          <w:rFonts w:ascii="Arial" w:eastAsia="Bookman Old Style" w:hAnsi="Arial" w:cs="Arial"/>
          <w:sz w:val="24"/>
          <w:szCs w:val="24"/>
        </w:rPr>
        <w:t>anggaran</w:t>
      </w:r>
      <w:r w:rsidRPr="00865AA3">
        <w:rPr>
          <w:rFonts w:ascii="Arial" w:eastAsia="Bookman Old Style" w:hAnsi="Arial" w:cs="Arial"/>
          <w:spacing w:val="68"/>
          <w:sz w:val="24"/>
          <w:szCs w:val="24"/>
        </w:rPr>
        <w:t xml:space="preserve"> </w:t>
      </w:r>
      <w:r w:rsidRPr="00865AA3">
        <w:rPr>
          <w:rFonts w:ascii="Arial" w:eastAsia="Bookman Old Style" w:hAnsi="Arial" w:cs="Arial"/>
          <w:sz w:val="24"/>
          <w:szCs w:val="24"/>
        </w:rPr>
        <w:t>antara</w:t>
      </w:r>
      <w:r w:rsidRPr="00865AA3">
        <w:rPr>
          <w:rFonts w:ascii="Arial" w:eastAsia="Bookman Old Style" w:hAnsi="Arial" w:cs="Arial"/>
          <w:spacing w:val="63"/>
          <w:sz w:val="24"/>
          <w:szCs w:val="24"/>
        </w:rPr>
        <w:t xml:space="preserve"> </w:t>
      </w:r>
      <w:r w:rsidRPr="00865AA3">
        <w:rPr>
          <w:rFonts w:ascii="Arial" w:eastAsia="Bookman Old Style" w:hAnsi="Arial" w:cs="Arial"/>
          <w:sz w:val="24"/>
          <w:szCs w:val="24"/>
        </w:rPr>
        <w:t xml:space="preserve">lain Renstra, </w:t>
      </w:r>
      <w:r w:rsidRPr="00865AA3">
        <w:rPr>
          <w:rFonts w:ascii="Arial" w:eastAsia="Bookman Old Style" w:hAnsi="Arial" w:cs="Arial"/>
          <w:spacing w:val="1"/>
          <w:sz w:val="24"/>
          <w:szCs w:val="24"/>
        </w:rPr>
        <w:t xml:space="preserve"> </w:t>
      </w:r>
      <w:r w:rsidRPr="00865AA3">
        <w:rPr>
          <w:rFonts w:ascii="Arial" w:eastAsia="Bookman Old Style" w:hAnsi="Arial" w:cs="Arial"/>
          <w:sz w:val="24"/>
          <w:szCs w:val="24"/>
        </w:rPr>
        <w:t xml:space="preserve">Rancangan  Renja, </w:t>
      </w:r>
      <w:r w:rsidRPr="00865AA3">
        <w:rPr>
          <w:rFonts w:ascii="Arial" w:eastAsia="Bookman Old Style" w:hAnsi="Arial" w:cs="Arial"/>
          <w:spacing w:val="2"/>
          <w:sz w:val="24"/>
          <w:szCs w:val="24"/>
        </w:rPr>
        <w:t xml:space="preserve"> </w:t>
      </w:r>
      <w:r w:rsidRPr="00865AA3">
        <w:rPr>
          <w:rFonts w:ascii="Arial" w:eastAsia="Bookman Old Style" w:hAnsi="Arial" w:cs="Arial"/>
          <w:sz w:val="24"/>
          <w:szCs w:val="24"/>
        </w:rPr>
        <w:t>Re</w:t>
      </w:r>
      <w:r w:rsidRPr="00865AA3">
        <w:rPr>
          <w:rFonts w:ascii="Arial" w:eastAsia="Bookman Old Style" w:hAnsi="Arial" w:cs="Arial"/>
          <w:spacing w:val="-5"/>
          <w:sz w:val="24"/>
          <w:szCs w:val="24"/>
        </w:rPr>
        <w:t>n</w:t>
      </w:r>
      <w:r w:rsidRPr="00865AA3">
        <w:rPr>
          <w:rFonts w:ascii="Arial" w:eastAsia="Bookman Old Style" w:hAnsi="Arial" w:cs="Arial"/>
          <w:sz w:val="24"/>
          <w:szCs w:val="24"/>
        </w:rPr>
        <w:t>ja,  R</w:t>
      </w:r>
      <w:r w:rsidRPr="00865AA3">
        <w:rPr>
          <w:rFonts w:ascii="Arial" w:eastAsia="Bookman Old Style" w:hAnsi="Arial" w:cs="Arial"/>
          <w:spacing w:val="-5"/>
          <w:sz w:val="24"/>
          <w:szCs w:val="24"/>
        </w:rPr>
        <w:t>K</w:t>
      </w:r>
      <w:r w:rsidRPr="00865AA3">
        <w:rPr>
          <w:rFonts w:ascii="Arial" w:eastAsia="Bookman Old Style" w:hAnsi="Arial" w:cs="Arial"/>
          <w:spacing w:val="1"/>
          <w:sz w:val="24"/>
          <w:szCs w:val="24"/>
        </w:rPr>
        <w:t>A</w:t>
      </w:r>
      <w:r w:rsidRPr="00865AA3">
        <w:rPr>
          <w:rFonts w:ascii="Arial" w:eastAsia="Bookman Old Style" w:hAnsi="Arial" w:cs="Arial"/>
          <w:sz w:val="24"/>
          <w:szCs w:val="24"/>
        </w:rPr>
        <w:t>-K</w:t>
      </w:r>
      <w:r w:rsidRPr="00865AA3">
        <w:rPr>
          <w:rFonts w:ascii="Arial" w:eastAsia="Bookman Old Style" w:hAnsi="Arial" w:cs="Arial"/>
          <w:spacing w:val="1"/>
          <w:sz w:val="24"/>
          <w:szCs w:val="24"/>
        </w:rPr>
        <w:t>/</w:t>
      </w:r>
      <w:r w:rsidRPr="00865AA3">
        <w:rPr>
          <w:rFonts w:ascii="Arial" w:eastAsia="Bookman Old Style" w:hAnsi="Arial" w:cs="Arial"/>
          <w:sz w:val="24"/>
          <w:szCs w:val="24"/>
        </w:rPr>
        <w:t>L,</w:t>
      </w:r>
      <w:r w:rsidRPr="00865AA3">
        <w:rPr>
          <w:rFonts w:ascii="Arial" w:eastAsia="Bookman Old Style" w:hAnsi="Arial" w:cs="Arial"/>
          <w:spacing w:val="77"/>
          <w:sz w:val="24"/>
          <w:szCs w:val="24"/>
        </w:rPr>
        <w:t xml:space="preserve"> </w:t>
      </w:r>
      <w:r w:rsidRPr="00865AA3">
        <w:rPr>
          <w:rFonts w:ascii="Arial" w:eastAsia="Bookman Old Style" w:hAnsi="Arial" w:cs="Arial"/>
          <w:sz w:val="24"/>
          <w:szCs w:val="24"/>
        </w:rPr>
        <w:t>D</w:t>
      </w:r>
      <w:r w:rsidRPr="00865AA3">
        <w:rPr>
          <w:rFonts w:ascii="Arial" w:eastAsia="Bookman Old Style" w:hAnsi="Arial" w:cs="Arial"/>
          <w:spacing w:val="-5"/>
          <w:sz w:val="24"/>
          <w:szCs w:val="24"/>
        </w:rPr>
        <w:t>I</w:t>
      </w:r>
      <w:r w:rsidRPr="00865AA3">
        <w:rPr>
          <w:rFonts w:ascii="Arial" w:eastAsia="Bookman Old Style" w:hAnsi="Arial" w:cs="Arial"/>
          <w:sz w:val="24"/>
          <w:szCs w:val="24"/>
        </w:rPr>
        <w:t>PA,</w:t>
      </w:r>
      <w:r w:rsidRPr="00865AA3">
        <w:rPr>
          <w:rFonts w:ascii="Arial" w:eastAsia="Bookman Old Style" w:hAnsi="Arial" w:cs="Arial"/>
          <w:spacing w:val="77"/>
          <w:sz w:val="24"/>
          <w:szCs w:val="24"/>
        </w:rPr>
        <w:t xml:space="preserve"> </w:t>
      </w:r>
      <w:r w:rsidRPr="00865AA3">
        <w:rPr>
          <w:rFonts w:ascii="Arial" w:eastAsia="Bookman Old Style" w:hAnsi="Arial" w:cs="Arial"/>
          <w:sz w:val="24"/>
          <w:szCs w:val="24"/>
        </w:rPr>
        <w:t>Perjanjian Kinerja, LK</w:t>
      </w:r>
      <w:r w:rsidRPr="00865AA3">
        <w:rPr>
          <w:rFonts w:ascii="Arial" w:eastAsia="Bookman Old Style" w:hAnsi="Arial" w:cs="Arial"/>
          <w:spacing w:val="-5"/>
          <w:sz w:val="24"/>
          <w:szCs w:val="24"/>
        </w:rPr>
        <w:t>I</w:t>
      </w:r>
      <w:r w:rsidRPr="00865AA3">
        <w:rPr>
          <w:rFonts w:ascii="Arial" w:eastAsia="Bookman Old Style" w:hAnsi="Arial" w:cs="Arial"/>
          <w:sz w:val="24"/>
          <w:szCs w:val="24"/>
        </w:rPr>
        <w:t>P,</w:t>
      </w:r>
      <w:r w:rsidRPr="00865AA3">
        <w:rPr>
          <w:rFonts w:ascii="Arial" w:eastAsia="Bookman Old Style" w:hAnsi="Arial" w:cs="Arial"/>
          <w:spacing w:val="4"/>
          <w:sz w:val="24"/>
          <w:szCs w:val="24"/>
        </w:rPr>
        <w:t xml:space="preserve"> </w:t>
      </w:r>
      <w:r w:rsidRPr="00865AA3">
        <w:rPr>
          <w:rFonts w:ascii="Arial" w:eastAsia="Bookman Old Style" w:hAnsi="Arial" w:cs="Arial"/>
          <w:sz w:val="24"/>
          <w:szCs w:val="24"/>
        </w:rPr>
        <w:t>LRA,</w:t>
      </w:r>
      <w:r w:rsidRPr="00865AA3">
        <w:rPr>
          <w:rFonts w:ascii="Arial" w:eastAsia="Bookman Old Style" w:hAnsi="Arial" w:cs="Arial"/>
          <w:spacing w:val="1"/>
          <w:sz w:val="24"/>
          <w:szCs w:val="24"/>
        </w:rPr>
        <w:t xml:space="preserve"> </w:t>
      </w:r>
      <w:r w:rsidRPr="00865AA3">
        <w:rPr>
          <w:rFonts w:ascii="Arial" w:eastAsia="Bookman Old Style" w:hAnsi="Arial" w:cs="Arial"/>
          <w:sz w:val="24"/>
          <w:szCs w:val="24"/>
        </w:rPr>
        <w:t>SMAP,</w:t>
      </w:r>
      <w:r w:rsidRPr="00865AA3">
        <w:rPr>
          <w:rFonts w:ascii="Arial" w:eastAsia="Bookman Old Style" w:hAnsi="Arial" w:cs="Arial"/>
          <w:spacing w:val="9"/>
          <w:sz w:val="24"/>
          <w:szCs w:val="24"/>
        </w:rPr>
        <w:t xml:space="preserve"> </w:t>
      </w:r>
      <w:r w:rsidRPr="00865AA3">
        <w:rPr>
          <w:rFonts w:ascii="Arial" w:eastAsia="Bookman Old Style" w:hAnsi="Arial" w:cs="Arial"/>
          <w:spacing w:val="-5"/>
          <w:sz w:val="24"/>
          <w:szCs w:val="24"/>
        </w:rPr>
        <w:t>I</w:t>
      </w:r>
      <w:r w:rsidRPr="00865AA3">
        <w:rPr>
          <w:rFonts w:ascii="Arial" w:eastAsia="Bookman Old Style" w:hAnsi="Arial" w:cs="Arial"/>
          <w:sz w:val="24"/>
          <w:szCs w:val="24"/>
        </w:rPr>
        <w:t>KU dan</w:t>
      </w:r>
      <w:r w:rsidRPr="00865AA3">
        <w:rPr>
          <w:rFonts w:ascii="Arial" w:eastAsia="Bookman Old Style" w:hAnsi="Arial" w:cs="Arial"/>
          <w:spacing w:val="9"/>
          <w:sz w:val="24"/>
          <w:szCs w:val="24"/>
        </w:rPr>
        <w:t xml:space="preserve"> </w:t>
      </w:r>
      <w:r w:rsidRPr="00865AA3">
        <w:rPr>
          <w:rFonts w:ascii="Arial" w:eastAsia="Bookman Old Style" w:hAnsi="Arial" w:cs="Arial"/>
          <w:spacing w:val="-5"/>
          <w:sz w:val="24"/>
          <w:szCs w:val="24"/>
        </w:rPr>
        <w:t>I</w:t>
      </w:r>
      <w:r w:rsidRPr="00865AA3">
        <w:rPr>
          <w:rFonts w:ascii="Arial" w:eastAsia="Bookman Old Style" w:hAnsi="Arial" w:cs="Arial"/>
          <w:sz w:val="24"/>
          <w:szCs w:val="24"/>
        </w:rPr>
        <w:t>KK,</w:t>
      </w:r>
      <w:r w:rsidRPr="00865AA3">
        <w:rPr>
          <w:rFonts w:ascii="Arial" w:eastAsia="Bookman Old Style" w:hAnsi="Arial" w:cs="Arial"/>
          <w:spacing w:val="4"/>
          <w:sz w:val="24"/>
          <w:szCs w:val="24"/>
        </w:rPr>
        <w:t xml:space="preserve"> </w:t>
      </w:r>
      <w:r w:rsidRPr="00865AA3">
        <w:rPr>
          <w:rFonts w:ascii="Arial" w:eastAsia="Bookman Old Style" w:hAnsi="Arial" w:cs="Arial"/>
          <w:sz w:val="24"/>
          <w:szCs w:val="24"/>
        </w:rPr>
        <w:t>Hibah,</w:t>
      </w:r>
      <w:r w:rsidRPr="00865AA3">
        <w:rPr>
          <w:rFonts w:ascii="Arial" w:eastAsia="Bookman Old Style" w:hAnsi="Arial" w:cs="Arial"/>
          <w:spacing w:val="3"/>
          <w:sz w:val="24"/>
          <w:szCs w:val="24"/>
        </w:rPr>
        <w:t xml:space="preserve"> </w:t>
      </w:r>
      <w:r w:rsidRPr="00865AA3">
        <w:rPr>
          <w:rFonts w:ascii="Arial" w:eastAsia="Bookman Old Style" w:hAnsi="Arial" w:cs="Arial"/>
          <w:sz w:val="24"/>
          <w:szCs w:val="24"/>
        </w:rPr>
        <w:t>evaluasi kinerj</w:t>
      </w:r>
      <w:r w:rsidRPr="00865AA3">
        <w:rPr>
          <w:rFonts w:ascii="Arial" w:eastAsia="Bookman Old Style" w:hAnsi="Arial" w:cs="Arial"/>
          <w:spacing w:val="5"/>
          <w:sz w:val="24"/>
          <w:szCs w:val="24"/>
        </w:rPr>
        <w:t>a</w:t>
      </w:r>
      <w:r w:rsidRPr="00865AA3">
        <w:rPr>
          <w:rFonts w:ascii="Arial" w:eastAsia="Bookman Old Style" w:hAnsi="Arial" w:cs="Arial"/>
          <w:sz w:val="24"/>
          <w:szCs w:val="24"/>
        </w:rPr>
        <w:t>, pelaksanaan RB</w:t>
      </w:r>
      <w:r w:rsidRPr="00865AA3">
        <w:rPr>
          <w:rFonts w:ascii="Arial" w:eastAsia="Bookman Old Style" w:hAnsi="Arial" w:cs="Arial"/>
          <w:spacing w:val="1"/>
          <w:sz w:val="24"/>
          <w:szCs w:val="24"/>
        </w:rPr>
        <w:t>P</w:t>
      </w:r>
      <w:r w:rsidRPr="00865AA3">
        <w:rPr>
          <w:rFonts w:ascii="Arial" w:eastAsia="Bookman Old Style" w:hAnsi="Arial" w:cs="Arial"/>
          <w:sz w:val="24"/>
          <w:szCs w:val="24"/>
        </w:rPr>
        <w:t>, P</w:t>
      </w:r>
      <w:r w:rsidRPr="00865AA3">
        <w:rPr>
          <w:rFonts w:ascii="Arial" w:eastAsia="Bookman Old Style" w:hAnsi="Arial" w:cs="Arial"/>
          <w:spacing w:val="-5"/>
          <w:sz w:val="24"/>
          <w:szCs w:val="24"/>
        </w:rPr>
        <w:t>I</w:t>
      </w:r>
      <w:r w:rsidRPr="00865AA3">
        <w:rPr>
          <w:rFonts w:ascii="Arial" w:eastAsia="Bookman Old Style" w:hAnsi="Arial" w:cs="Arial"/>
          <w:sz w:val="24"/>
          <w:szCs w:val="24"/>
        </w:rPr>
        <w:t>D,</w:t>
      </w:r>
      <w:r w:rsidRPr="00865AA3">
        <w:rPr>
          <w:rFonts w:ascii="Arial" w:eastAsia="Bookman Old Style" w:hAnsi="Arial" w:cs="Arial"/>
          <w:spacing w:val="1"/>
          <w:sz w:val="24"/>
          <w:szCs w:val="24"/>
        </w:rPr>
        <w:t xml:space="preserve"> </w:t>
      </w:r>
      <w:r w:rsidRPr="00865AA3">
        <w:rPr>
          <w:rFonts w:ascii="Arial" w:eastAsia="Bookman Old Style" w:hAnsi="Arial" w:cs="Arial"/>
          <w:sz w:val="24"/>
          <w:szCs w:val="24"/>
        </w:rPr>
        <w:t>dan SP</w:t>
      </w:r>
      <w:r w:rsidRPr="00865AA3">
        <w:rPr>
          <w:rFonts w:ascii="Arial" w:eastAsia="Bookman Old Style" w:hAnsi="Arial" w:cs="Arial"/>
          <w:spacing w:val="-5"/>
          <w:sz w:val="24"/>
          <w:szCs w:val="24"/>
        </w:rPr>
        <w:t>I</w:t>
      </w:r>
      <w:r w:rsidRPr="00865AA3">
        <w:rPr>
          <w:rFonts w:ascii="Arial" w:eastAsia="Bookman Old Style" w:hAnsi="Arial" w:cs="Arial"/>
          <w:sz w:val="24"/>
          <w:szCs w:val="24"/>
        </w:rPr>
        <w:t>P Satker</w:t>
      </w:r>
      <w:r w:rsidRPr="00865AA3">
        <w:rPr>
          <w:rFonts w:ascii="Arial" w:eastAsia="Bookman Old Style" w:hAnsi="Arial" w:cs="Arial"/>
          <w:spacing w:val="6"/>
          <w:sz w:val="24"/>
          <w:szCs w:val="24"/>
        </w:rPr>
        <w:t xml:space="preserve"> </w:t>
      </w:r>
      <w:r w:rsidRPr="00865AA3">
        <w:rPr>
          <w:rFonts w:ascii="Arial" w:eastAsia="Bookman Old Style" w:hAnsi="Arial" w:cs="Arial"/>
          <w:sz w:val="24"/>
          <w:szCs w:val="24"/>
        </w:rPr>
        <w:t>serta mengarahkan dan mengawasi pelaksanaan kegiatan dan anggara</w:t>
      </w:r>
      <w:r w:rsidRPr="00865AA3">
        <w:rPr>
          <w:rFonts w:ascii="Arial" w:eastAsia="Bookman Old Style" w:hAnsi="Arial" w:cs="Arial"/>
          <w:spacing w:val="2"/>
          <w:sz w:val="24"/>
          <w:szCs w:val="24"/>
        </w:rPr>
        <w:t>n</w:t>
      </w:r>
      <w:r w:rsidRPr="00865AA3">
        <w:rPr>
          <w:rFonts w:ascii="Arial" w:eastAsia="Bookman Old Style" w:hAnsi="Arial" w:cs="Arial"/>
          <w:sz w:val="24"/>
          <w:szCs w:val="24"/>
        </w:rPr>
        <w:t>;</w:t>
      </w:r>
    </w:p>
    <w:p w14:paraId="7D4ED29B" w14:textId="1E559195" w:rsidR="00600948" w:rsidRPr="005A3DB1" w:rsidRDefault="00600948" w:rsidP="003D40FA">
      <w:pPr>
        <w:tabs>
          <w:tab w:val="left" w:pos="2730"/>
        </w:tabs>
        <w:spacing w:before="5" w:line="360" w:lineRule="auto"/>
        <w:ind w:left="2223" w:right="252" w:hanging="468"/>
        <w:rPr>
          <w:rFonts w:ascii="Arial" w:eastAsia="Bookman Old Style" w:hAnsi="Arial" w:cs="Arial"/>
          <w:sz w:val="24"/>
          <w:szCs w:val="24"/>
        </w:rPr>
      </w:pPr>
      <w:r w:rsidRPr="00865AA3">
        <w:rPr>
          <w:rFonts w:ascii="Arial" w:eastAsia="Bookman Old Style" w:hAnsi="Arial" w:cs="Arial"/>
          <w:sz w:val="24"/>
          <w:szCs w:val="24"/>
        </w:rPr>
        <w:t xml:space="preserve">b.   </w:t>
      </w:r>
      <w:r w:rsidRPr="00865AA3">
        <w:rPr>
          <w:rFonts w:ascii="Arial" w:eastAsia="Bookman Old Style" w:hAnsi="Arial" w:cs="Arial"/>
          <w:spacing w:val="35"/>
          <w:sz w:val="24"/>
          <w:szCs w:val="24"/>
        </w:rPr>
        <w:t xml:space="preserve"> </w:t>
      </w:r>
      <w:r w:rsidRPr="00865AA3">
        <w:rPr>
          <w:rFonts w:ascii="Arial" w:eastAsia="Bookman Old Style" w:hAnsi="Arial" w:cs="Arial"/>
          <w:sz w:val="24"/>
          <w:szCs w:val="24"/>
        </w:rPr>
        <w:t>pemeliharaan perawatan dan administrasi personel;</w:t>
      </w:r>
    </w:p>
    <w:p w14:paraId="1BA13271" w14:textId="53BEC6D0" w:rsidR="00600948" w:rsidRPr="005A3DB1" w:rsidRDefault="00600948" w:rsidP="003D40FA">
      <w:pPr>
        <w:spacing w:line="360" w:lineRule="auto"/>
        <w:ind w:left="2223" w:right="252" w:hanging="468"/>
        <w:rPr>
          <w:rFonts w:ascii="Arial" w:eastAsia="Bookman Old Style" w:hAnsi="Arial" w:cs="Arial"/>
          <w:sz w:val="24"/>
          <w:szCs w:val="24"/>
        </w:rPr>
      </w:pPr>
      <w:r w:rsidRPr="00865AA3">
        <w:rPr>
          <w:rFonts w:ascii="Arial" w:eastAsia="Bookman Old Style" w:hAnsi="Arial" w:cs="Arial"/>
          <w:sz w:val="24"/>
          <w:szCs w:val="24"/>
        </w:rPr>
        <w:t xml:space="preserve">c.   </w:t>
      </w:r>
      <w:r w:rsidR="00DE10F7">
        <w:rPr>
          <w:rFonts w:ascii="Arial" w:eastAsia="Bookman Old Style" w:hAnsi="Arial" w:cs="Arial"/>
          <w:sz w:val="24"/>
          <w:szCs w:val="24"/>
        </w:rPr>
        <w:t xml:space="preserve"> </w:t>
      </w:r>
      <w:r w:rsidRPr="00865AA3">
        <w:rPr>
          <w:rFonts w:ascii="Arial" w:eastAsia="Bookman Old Style" w:hAnsi="Arial" w:cs="Arial"/>
          <w:sz w:val="24"/>
          <w:szCs w:val="24"/>
        </w:rPr>
        <w:t>pengelolaan</w:t>
      </w:r>
      <w:r w:rsidRPr="00865AA3">
        <w:rPr>
          <w:rFonts w:ascii="Arial" w:eastAsia="Bookman Old Style" w:hAnsi="Arial" w:cs="Arial"/>
          <w:spacing w:val="1"/>
          <w:sz w:val="24"/>
          <w:szCs w:val="24"/>
        </w:rPr>
        <w:t xml:space="preserve"> </w:t>
      </w:r>
      <w:r w:rsidRPr="00865AA3">
        <w:rPr>
          <w:rFonts w:ascii="Arial" w:eastAsia="Bookman Old Style" w:hAnsi="Arial" w:cs="Arial"/>
          <w:sz w:val="24"/>
          <w:szCs w:val="24"/>
        </w:rPr>
        <w:t>logistik dan penyusunan laporan S</w:t>
      </w:r>
      <w:r w:rsidRPr="00865AA3">
        <w:rPr>
          <w:rFonts w:ascii="Arial" w:eastAsia="Bookman Old Style" w:hAnsi="Arial" w:cs="Arial"/>
          <w:spacing w:val="-5"/>
          <w:sz w:val="24"/>
          <w:szCs w:val="24"/>
        </w:rPr>
        <w:t>I</w:t>
      </w:r>
      <w:r w:rsidRPr="00865AA3">
        <w:rPr>
          <w:rFonts w:ascii="Arial" w:eastAsia="Bookman Old Style" w:hAnsi="Arial" w:cs="Arial"/>
          <w:sz w:val="24"/>
          <w:szCs w:val="24"/>
        </w:rPr>
        <w:t>MA</w:t>
      </w:r>
      <w:r w:rsidRPr="00865AA3">
        <w:rPr>
          <w:rFonts w:ascii="Arial" w:eastAsia="Bookman Old Style" w:hAnsi="Arial" w:cs="Arial"/>
          <w:spacing w:val="1"/>
          <w:sz w:val="24"/>
          <w:szCs w:val="24"/>
        </w:rPr>
        <w:t>K</w:t>
      </w:r>
      <w:r w:rsidR="00DE10F7">
        <w:rPr>
          <w:rFonts w:ascii="Arial" w:eastAsia="Bookman Old Style" w:hAnsi="Arial" w:cs="Arial"/>
          <w:sz w:val="24"/>
          <w:szCs w:val="24"/>
        </w:rPr>
        <w:t>-</w:t>
      </w:r>
      <w:r w:rsidRPr="00865AA3">
        <w:rPr>
          <w:rFonts w:ascii="Arial" w:eastAsia="Bookman Old Style" w:hAnsi="Arial" w:cs="Arial"/>
          <w:sz w:val="24"/>
          <w:szCs w:val="24"/>
        </w:rPr>
        <w:t>BMN;</w:t>
      </w:r>
    </w:p>
    <w:p w14:paraId="43DD8359" w14:textId="1C5ECBDF" w:rsidR="00732779" w:rsidRPr="00732779" w:rsidRDefault="00600948" w:rsidP="003D40FA">
      <w:pPr>
        <w:tabs>
          <w:tab w:val="left" w:pos="2730"/>
        </w:tabs>
        <w:spacing w:line="360" w:lineRule="auto"/>
        <w:ind w:left="2223" w:right="252" w:hanging="468"/>
        <w:jc w:val="both"/>
        <w:rPr>
          <w:rFonts w:ascii="Arial" w:eastAsia="Bookman Old Style" w:hAnsi="Arial" w:cs="Arial"/>
          <w:sz w:val="24"/>
          <w:szCs w:val="24"/>
        </w:rPr>
      </w:pPr>
      <w:r w:rsidRPr="00865AA3">
        <w:rPr>
          <w:rFonts w:ascii="Arial" w:eastAsia="Bookman Old Style" w:hAnsi="Arial" w:cs="Arial"/>
          <w:sz w:val="24"/>
          <w:szCs w:val="24"/>
        </w:rPr>
        <w:t>d.</w:t>
      </w:r>
      <w:r w:rsidRPr="00865AA3">
        <w:rPr>
          <w:rFonts w:ascii="Arial" w:eastAsia="Bookman Old Style" w:hAnsi="Arial" w:cs="Arial"/>
          <w:sz w:val="24"/>
          <w:szCs w:val="24"/>
        </w:rPr>
        <w:tab/>
        <w:t xml:space="preserve">pelayanan   </w:t>
      </w:r>
      <w:r w:rsidRPr="00865AA3">
        <w:rPr>
          <w:rFonts w:ascii="Arial" w:eastAsia="Bookman Old Style" w:hAnsi="Arial" w:cs="Arial"/>
          <w:spacing w:val="10"/>
          <w:sz w:val="24"/>
          <w:szCs w:val="24"/>
        </w:rPr>
        <w:t xml:space="preserve"> </w:t>
      </w:r>
      <w:r w:rsidRPr="00865AA3">
        <w:rPr>
          <w:rFonts w:ascii="Arial" w:eastAsia="Bookman Old Style" w:hAnsi="Arial" w:cs="Arial"/>
          <w:sz w:val="24"/>
          <w:szCs w:val="24"/>
        </w:rPr>
        <w:t xml:space="preserve">fungsi   </w:t>
      </w:r>
      <w:r w:rsidRPr="00865AA3">
        <w:rPr>
          <w:rFonts w:ascii="Arial" w:eastAsia="Bookman Old Style" w:hAnsi="Arial" w:cs="Arial"/>
          <w:spacing w:val="10"/>
          <w:sz w:val="24"/>
          <w:szCs w:val="24"/>
        </w:rPr>
        <w:t xml:space="preserve"> </w:t>
      </w:r>
      <w:r w:rsidRPr="00865AA3">
        <w:rPr>
          <w:rFonts w:ascii="Arial" w:eastAsia="Bookman Old Style" w:hAnsi="Arial" w:cs="Arial"/>
          <w:sz w:val="24"/>
          <w:szCs w:val="24"/>
        </w:rPr>
        <w:t xml:space="preserve">keuangan   </w:t>
      </w:r>
      <w:r w:rsidRPr="00865AA3">
        <w:rPr>
          <w:rFonts w:ascii="Arial" w:eastAsia="Bookman Old Style" w:hAnsi="Arial" w:cs="Arial"/>
          <w:spacing w:val="10"/>
          <w:sz w:val="24"/>
          <w:szCs w:val="24"/>
        </w:rPr>
        <w:t xml:space="preserve"> </w:t>
      </w:r>
      <w:r w:rsidRPr="00865AA3">
        <w:rPr>
          <w:rFonts w:ascii="Arial" w:eastAsia="Bookman Old Style" w:hAnsi="Arial" w:cs="Arial"/>
          <w:sz w:val="24"/>
          <w:szCs w:val="24"/>
        </w:rPr>
        <w:t xml:space="preserve">yang   </w:t>
      </w:r>
      <w:r w:rsidRPr="00865AA3">
        <w:rPr>
          <w:rFonts w:ascii="Arial" w:eastAsia="Bookman Old Style" w:hAnsi="Arial" w:cs="Arial"/>
          <w:spacing w:val="5"/>
          <w:sz w:val="24"/>
          <w:szCs w:val="24"/>
        </w:rPr>
        <w:t xml:space="preserve"> </w:t>
      </w:r>
      <w:r w:rsidRPr="00865AA3">
        <w:rPr>
          <w:rFonts w:ascii="Arial" w:eastAsia="Bookman Old Style" w:hAnsi="Arial" w:cs="Arial"/>
          <w:sz w:val="24"/>
          <w:szCs w:val="24"/>
        </w:rPr>
        <w:t xml:space="preserve">meliputi   </w:t>
      </w:r>
      <w:r w:rsidRPr="00865AA3">
        <w:rPr>
          <w:rFonts w:ascii="Arial" w:eastAsia="Bookman Old Style" w:hAnsi="Arial" w:cs="Arial"/>
          <w:spacing w:val="10"/>
          <w:sz w:val="24"/>
          <w:szCs w:val="24"/>
        </w:rPr>
        <w:t xml:space="preserve"> </w:t>
      </w:r>
      <w:r w:rsidRPr="00865AA3">
        <w:rPr>
          <w:rFonts w:ascii="Arial" w:eastAsia="Bookman Old Style" w:hAnsi="Arial" w:cs="Arial"/>
          <w:sz w:val="24"/>
          <w:szCs w:val="24"/>
        </w:rPr>
        <w:t xml:space="preserve">pembiayaan, pengendalian, pembukuan, akuntansi, </w:t>
      </w:r>
      <w:r w:rsidRPr="00865AA3">
        <w:rPr>
          <w:rFonts w:ascii="Arial" w:eastAsia="Bookman Old Style" w:hAnsi="Arial" w:cs="Arial"/>
          <w:spacing w:val="-5"/>
          <w:sz w:val="24"/>
          <w:szCs w:val="24"/>
        </w:rPr>
        <w:t>d</w:t>
      </w:r>
      <w:r w:rsidRPr="00865AA3">
        <w:rPr>
          <w:rFonts w:ascii="Arial" w:eastAsia="Bookman Old Style" w:hAnsi="Arial" w:cs="Arial"/>
          <w:sz w:val="24"/>
          <w:szCs w:val="24"/>
        </w:rPr>
        <w:t>an penyusunan</w:t>
      </w:r>
      <w:r w:rsidRPr="00865AA3">
        <w:rPr>
          <w:rFonts w:ascii="Arial" w:eastAsia="Bookman Old Style" w:hAnsi="Arial" w:cs="Arial"/>
          <w:spacing w:val="4"/>
          <w:sz w:val="24"/>
          <w:szCs w:val="24"/>
        </w:rPr>
        <w:t xml:space="preserve"> </w:t>
      </w:r>
      <w:r w:rsidRPr="00865AA3">
        <w:rPr>
          <w:rFonts w:ascii="Arial" w:eastAsia="Bookman Old Style" w:hAnsi="Arial" w:cs="Arial"/>
          <w:sz w:val="24"/>
          <w:szCs w:val="24"/>
        </w:rPr>
        <w:t>laporan SAI</w:t>
      </w:r>
      <w:r w:rsidRPr="00865AA3">
        <w:rPr>
          <w:rFonts w:ascii="Arial" w:eastAsia="Bookman Old Style" w:hAnsi="Arial" w:cs="Arial"/>
          <w:spacing w:val="-5"/>
          <w:sz w:val="24"/>
          <w:szCs w:val="24"/>
        </w:rPr>
        <w:t xml:space="preserve"> </w:t>
      </w:r>
      <w:r w:rsidRPr="00865AA3">
        <w:rPr>
          <w:rFonts w:ascii="Arial" w:eastAsia="Bookman Old Style" w:hAnsi="Arial" w:cs="Arial"/>
          <w:sz w:val="24"/>
          <w:szCs w:val="24"/>
        </w:rPr>
        <w:t>serta pertanggun</w:t>
      </w:r>
      <w:r w:rsidRPr="00865AA3">
        <w:rPr>
          <w:rFonts w:ascii="Arial" w:eastAsia="Bookman Old Style" w:hAnsi="Arial" w:cs="Arial"/>
          <w:spacing w:val="1"/>
          <w:sz w:val="24"/>
          <w:szCs w:val="24"/>
        </w:rPr>
        <w:t>g</w:t>
      </w:r>
      <w:r w:rsidRPr="00865AA3">
        <w:rPr>
          <w:rFonts w:ascii="Arial" w:eastAsia="Bookman Old Style" w:hAnsi="Arial" w:cs="Arial"/>
          <w:sz w:val="24"/>
          <w:szCs w:val="24"/>
        </w:rPr>
        <w:t>jawaban keuanga</w:t>
      </w:r>
      <w:r w:rsidRPr="00865AA3">
        <w:rPr>
          <w:rFonts w:ascii="Arial" w:eastAsia="Bookman Old Style" w:hAnsi="Arial" w:cs="Arial"/>
          <w:spacing w:val="4"/>
          <w:sz w:val="24"/>
          <w:szCs w:val="24"/>
        </w:rPr>
        <w:t>n</w:t>
      </w:r>
      <w:r w:rsidRPr="00865AA3">
        <w:rPr>
          <w:rFonts w:ascii="Arial" w:eastAsia="Bookman Old Style" w:hAnsi="Arial" w:cs="Arial"/>
          <w:sz w:val="24"/>
          <w:szCs w:val="24"/>
        </w:rPr>
        <w:t>; dan</w:t>
      </w:r>
    </w:p>
    <w:p w14:paraId="0AAC4E87" w14:textId="6AE4E02E" w:rsidR="00732779" w:rsidRDefault="00732779" w:rsidP="003D40FA">
      <w:pPr>
        <w:spacing w:before="5" w:line="360" w:lineRule="auto"/>
        <w:ind w:left="2223" w:hanging="468"/>
        <w:rPr>
          <w:rFonts w:ascii="Arial" w:eastAsia="Bookman Old Style" w:hAnsi="Arial" w:cs="Arial"/>
          <w:sz w:val="24"/>
          <w:szCs w:val="24"/>
        </w:rPr>
      </w:pPr>
      <w:r w:rsidRPr="00865AA3">
        <w:rPr>
          <w:rFonts w:ascii="Arial" w:eastAsia="Bookman Old Style" w:hAnsi="Arial" w:cs="Arial"/>
          <w:sz w:val="24"/>
          <w:szCs w:val="24"/>
        </w:rPr>
        <w:t>e.   pelayanan administrasi</w:t>
      </w:r>
      <w:r w:rsidRPr="00865AA3">
        <w:rPr>
          <w:rFonts w:ascii="Arial" w:eastAsia="Bookman Old Style" w:hAnsi="Arial" w:cs="Arial"/>
          <w:spacing w:val="1"/>
          <w:sz w:val="24"/>
          <w:szCs w:val="24"/>
        </w:rPr>
        <w:t xml:space="preserve"> </w:t>
      </w:r>
      <w:r w:rsidRPr="00865AA3">
        <w:rPr>
          <w:rFonts w:ascii="Arial" w:eastAsia="Bookman Old Style" w:hAnsi="Arial" w:cs="Arial"/>
          <w:sz w:val="24"/>
          <w:szCs w:val="24"/>
        </w:rPr>
        <w:t>dan ketatausahaan.</w:t>
      </w:r>
    </w:p>
    <w:p w14:paraId="7AA9052D" w14:textId="7585B481" w:rsidR="00732779" w:rsidRDefault="00732779" w:rsidP="00371E51">
      <w:pPr>
        <w:tabs>
          <w:tab w:val="left" w:pos="3645"/>
        </w:tabs>
        <w:ind w:left="1755" w:firstLine="566"/>
        <w:rPr>
          <w:rFonts w:ascii="Arial" w:eastAsia="Bookman Old Style" w:hAnsi="Arial" w:cs="Arial"/>
          <w:sz w:val="24"/>
          <w:szCs w:val="24"/>
        </w:rPr>
      </w:pPr>
    </w:p>
    <w:p w14:paraId="5BC107AD" w14:textId="77777777" w:rsidR="00732779" w:rsidRPr="00732779" w:rsidRDefault="00732779" w:rsidP="00732779">
      <w:pPr>
        <w:tabs>
          <w:tab w:val="left" w:pos="3645"/>
        </w:tabs>
        <w:rPr>
          <w:rFonts w:ascii="Arial" w:eastAsia="Arial" w:hAnsi="Arial" w:cs="Arial"/>
          <w:sz w:val="24"/>
          <w:szCs w:val="24"/>
        </w:rPr>
        <w:sectPr w:rsidR="00732779" w:rsidRPr="00732779" w:rsidSect="00633DF3">
          <w:footerReference w:type="default" r:id="rId17"/>
          <w:pgSz w:w="11920" w:h="16840"/>
          <w:pgMar w:top="1560" w:right="1057" w:bottom="280" w:left="1680" w:header="0" w:footer="1102" w:gutter="0"/>
          <w:pgNumType w:start="1"/>
          <w:cols w:space="720"/>
        </w:sectPr>
      </w:pPr>
    </w:p>
    <w:p w14:paraId="0A563FC6" w14:textId="77777777" w:rsidR="006F5983" w:rsidRPr="00865AA3" w:rsidRDefault="006F5983" w:rsidP="00C67536">
      <w:pPr>
        <w:spacing w:before="5" w:line="360" w:lineRule="auto"/>
        <w:ind w:left="2296"/>
        <w:rPr>
          <w:rFonts w:ascii="Arial" w:eastAsia="Bookman Old Style" w:hAnsi="Arial" w:cs="Arial"/>
          <w:sz w:val="24"/>
          <w:szCs w:val="24"/>
        </w:rPr>
      </w:pPr>
    </w:p>
    <w:p w14:paraId="2AC1566E" w14:textId="77777777" w:rsidR="00C67536" w:rsidRDefault="00C873DB" w:rsidP="003D40FA">
      <w:pPr>
        <w:tabs>
          <w:tab w:val="left" w:pos="1908"/>
          <w:tab w:val="left" w:pos="3420"/>
        </w:tabs>
        <w:spacing w:before="2" w:line="360" w:lineRule="auto"/>
        <w:ind w:left="1908" w:right="256"/>
        <w:jc w:val="both"/>
        <w:rPr>
          <w:rFonts w:ascii="Arial" w:eastAsia="Arial" w:hAnsi="Arial" w:cs="Arial"/>
          <w:sz w:val="24"/>
          <w:szCs w:val="24"/>
        </w:rPr>
      </w:pPr>
      <w:r>
        <w:rPr>
          <w:rFonts w:ascii="Arial" w:eastAsia="Arial" w:hAnsi="Arial" w:cs="Arial"/>
          <w:sz w:val="24"/>
          <w:szCs w:val="24"/>
        </w:rPr>
        <w:t>Dalam</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lak</w:t>
      </w:r>
      <w:r>
        <w:rPr>
          <w:rFonts w:ascii="Arial" w:eastAsia="Arial" w:hAnsi="Arial" w:cs="Arial"/>
          <w:spacing w:val="-2"/>
          <w:sz w:val="24"/>
          <w:szCs w:val="24"/>
        </w:rPr>
        <w:t>s</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a</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pacing w:val="-1"/>
          <w:sz w:val="24"/>
          <w:szCs w:val="24"/>
        </w:rPr>
        <w:t>tug</w:t>
      </w:r>
      <w:r>
        <w:rPr>
          <w:rFonts w:ascii="Arial" w:eastAsia="Arial" w:hAnsi="Arial" w:cs="Arial"/>
          <w:sz w:val="24"/>
          <w:szCs w:val="24"/>
        </w:rPr>
        <w:t>as,</w:t>
      </w:r>
      <w:r>
        <w:rPr>
          <w:rFonts w:ascii="Arial" w:eastAsia="Arial" w:hAnsi="Arial" w:cs="Arial"/>
          <w:spacing w:val="2"/>
          <w:sz w:val="24"/>
          <w:szCs w:val="24"/>
        </w:rPr>
        <w:t xml:space="preserve"> </w:t>
      </w:r>
      <w:r>
        <w:rPr>
          <w:rFonts w:ascii="Arial" w:eastAsia="Arial" w:hAnsi="Arial" w:cs="Arial"/>
          <w:spacing w:val="1"/>
          <w:sz w:val="24"/>
          <w:szCs w:val="24"/>
        </w:rPr>
        <w:t>S</w:t>
      </w:r>
      <w:r>
        <w:rPr>
          <w:rFonts w:ascii="Arial" w:eastAsia="Arial" w:hAnsi="Arial" w:cs="Arial"/>
          <w:sz w:val="24"/>
          <w:szCs w:val="24"/>
        </w:rPr>
        <w:t>ubb</w:t>
      </w:r>
      <w:r>
        <w:rPr>
          <w:rFonts w:ascii="Arial" w:eastAsia="Arial" w:hAnsi="Arial" w:cs="Arial"/>
          <w:spacing w:val="1"/>
          <w:sz w:val="24"/>
          <w:szCs w:val="24"/>
        </w:rPr>
        <w:t>a</w:t>
      </w:r>
      <w:r>
        <w:rPr>
          <w:rFonts w:ascii="Arial" w:eastAsia="Arial" w:hAnsi="Arial" w:cs="Arial"/>
          <w:spacing w:val="-1"/>
          <w:sz w:val="24"/>
          <w:szCs w:val="24"/>
        </w:rPr>
        <w:t>g</w:t>
      </w:r>
      <w:r>
        <w:rPr>
          <w:rFonts w:ascii="Arial" w:eastAsia="Arial" w:hAnsi="Arial" w:cs="Arial"/>
          <w:sz w:val="24"/>
          <w:szCs w:val="24"/>
        </w:rPr>
        <w:t>renmin</w:t>
      </w:r>
      <w:r>
        <w:rPr>
          <w:rFonts w:ascii="Arial" w:eastAsia="Arial" w:hAnsi="Arial" w:cs="Arial"/>
          <w:spacing w:val="2"/>
          <w:sz w:val="24"/>
          <w:szCs w:val="24"/>
        </w:rPr>
        <w:t xml:space="preserve"> </w:t>
      </w:r>
      <w:r>
        <w:rPr>
          <w:rFonts w:ascii="Arial" w:eastAsia="Arial" w:hAnsi="Arial" w:cs="Arial"/>
          <w:sz w:val="24"/>
          <w:szCs w:val="24"/>
        </w:rPr>
        <w:t>d</w:t>
      </w:r>
      <w:r>
        <w:rPr>
          <w:rFonts w:ascii="Arial" w:eastAsia="Arial" w:hAnsi="Arial" w:cs="Arial"/>
          <w:spacing w:val="-2"/>
          <w:sz w:val="24"/>
          <w:szCs w:val="24"/>
        </w:rPr>
        <w:t>i</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z w:val="24"/>
          <w:szCs w:val="24"/>
        </w:rPr>
        <w:t xml:space="preserve">ntu </w:t>
      </w:r>
      <w:r>
        <w:rPr>
          <w:rFonts w:ascii="Arial" w:eastAsia="Arial" w:hAnsi="Arial" w:cs="Arial"/>
          <w:spacing w:val="1"/>
          <w:sz w:val="24"/>
          <w:szCs w:val="24"/>
        </w:rPr>
        <w:t>o</w:t>
      </w: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 xml:space="preserve">h: </w:t>
      </w:r>
    </w:p>
    <w:p w14:paraId="2386EF12" w14:textId="0DB9C4D8" w:rsidR="00A00DEF" w:rsidRDefault="00C873DB" w:rsidP="003D40FA">
      <w:pPr>
        <w:tabs>
          <w:tab w:val="left" w:pos="1908"/>
          <w:tab w:val="left" w:pos="2304"/>
        </w:tabs>
        <w:spacing w:before="2" w:line="360" w:lineRule="auto"/>
        <w:ind w:left="1908" w:right="256"/>
        <w:jc w:val="both"/>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t>Urusan</w:t>
      </w:r>
      <w:r>
        <w:rPr>
          <w:rFonts w:ascii="Arial" w:eastAsia="Arial" w:hAnsi="Arial" w:cs="Arial"/>
          <w:spacing w:val="2"/>
          <w:sz w:val="24"/>
          <w:szCs w:val="24"/>
        </w:rPr>
        <w:t xml:space="preserve"> </w:t>
      </w:r>
      <w:r>
        <w:rPr>
          <w:rFonts w:ascii="Arial" w:eastAsia="Arial" w:hAnsi="Arial" w:cs="Arial"/>
          <w:sz w:val="24"/>
          <w:szCs w:val="24"/>
        </w:rPr>
        <w:t>Perencan</w:t>
      </w:r>
      <w:r>
        <w:rPr>
          <w:rFonts w:ascii="Arial" w:eastAsia="Arial" w:hAnsi="Arial" w:cs="Arial"/>
          <w:spacing w:val="1"/>
          <w:sz w:val="24"/>
          <w:szCs w:val="24"/>
        </w:rPr>
        <w:t>a</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3"/>
          <w:sz w:val="24"/>
          <w:szCs w:val="24"/>
        </w:rPr>
        <w:t>(</w:t>
      </w:r>
      <w:r>
        <w:rPr>
          <w:rFonts w:ascii="Arial" w:eastAsia="Arial" w:hAnsi="Arial" w:cs="Arial"/>
          <w:sz w:val="24"/>
          <w:szCs w:val="24"/>
        </w:rPr>
        <w:t>Ur</w:t>
      </w:r>
      <w:r>
        <w:rPr>
          <w:rFonts w:ascii="Arial" w:eastAsia="Arial" w:hAnsi="Arial" w:cs="Arial"/>
          <w:spacing w:val="-2"/>
          <w:sz w:val="24"/>
          <w:szCs w:val="24"/>
        </w:rPr>
        <w:t>r</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w:t>
      </w:r>
    </w:p>
    <w:p w14:paraId="60F84D6B" w14:textId="2CA8D5B4" w:rsidR="00CA4061" w:rsidRDefault="00C873DB" w:rsidP="003D40FA">
      <w:pPr>
        <w:tabs>
          <w:tab w:val="left" w:pos="1908"/>
          <w:tab w:val="left" w:pos="2304"/>
        </w:tabs>
        <w:spacing w:before="1" w:line="360" w:lineRule="auto"/>
        <w:ind w:left="2304" w:right="272"/>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 xml:space="preserve">rtugas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z w:val="24"/>
          <w:szCs w:val="24"/>
        </w:rPr>
        <w:t>buat</w:t>
      </w:r>
      <w:r>
        <w:rPr>
          <w:rFonts w:ascii="Arial" w:eastAsia="Arial" w:hAnsi="Arial" w:cs="Arial"/>
          <w:spacing w:val="3"/>
          <w:sz w:val="24"/>
          <w:szCs w:val="24"/>
        </w:rPr>
        <w:t xml:space="preserve"> </w:t>
      </w:r>
      <w:r>
        <w:rPr>
          <w:rFonts w:ascii="Arial" w:eastAsia="Arial" w:hAnsi="Arial" w:cs="Arial"/>
          <w:spacing w:val="-3"/>
          <w:sz w:val="24"/>
          <w:szCs w:val="24"/>
        </w:rPr>
        <w:t>R</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stra,</w:t>
      </w:r>
      <w:r>
        <w:rPr>
          <w:rFonts w:ascii="Arial" w:eastAsia="Arial" w:hAnsi="Arial" w:cs="Arial"/>
          <w:spacing w:val="3"/>
          <w:sz w:val="24"/>
          <w:szCs w:val="24"/>
        </w:rPr>
        <w:t xml:space="preserve"> </w:t>
      </w:r>
      <w:r>
        <w:rPr>
          <w:rFonts w:ascii="Arial" w:eastAsia="Arial" w:hAnsi="Arial" w:cs="Arial"/>
          <w:spacing w:val="-3"/>
          <w:sz w:val="24"/>
          <w:szCs w:val="24"/>
        </w:rPr>
        <w:t>R</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ngan</w:t>
      </w:r>
      <w:r>
        <w:rPr>
          <w:rFonts w:ascii="Arial" w:eastAsia="Arial" w:hAnsi="Arial" w:cs="Arial"/>
          <w:spacing w:val="3"/>
          <w:sz w:val="24"/>
          <w:szCs w:val="24"/>
        </w:rPr>
        <w:t xml:space="preserve"> </w:t>
      </w:r>
      <w:r>
        <w:rPr>
          <w:rFonts w:ascii="Arial" w:eastAsia="Arial" w:hAnsi="Arial" w:cs="Arial"/>
          <w:spacing w:val="-3"/>
          <w:sz w:val="24"/>
          <w:szCs w:val="24"/>
        </w:rPr>
        <w:t>R</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ja, Re</w:t>
      </w:r>
      <w:r>
        <w:rPr>
          <w:rFonts w:ascii="Arial" w:eastAsia="Arial" w:hAnsi="Arial" w:cs="Arial"/>
          <w:spacing w:val="1"/>
          <w:sz w:val="24"/>
          <w:szCs w:val="24"/>
        </w:rPr>
        <w:t>n</w:t>
      </w:r>
      <w:r>
        <w:rPr>
          <w:rFonts w:ascii="Arial" w:eastAsia="Arial" w:hAnsi="Arial" w:cs="Arial"/>
          <w:sz w:val="24"/>
          <w:szCs w:val="24"/>
        </w:rPr>
        <w:t>ja,</w:t>
      </w:r>
      <w:r>
        <w:rPr>
          <w:rFonts w:ascii="Arial" w:eastAsia="Arial" w:hAnsi="Arial" w:cs="Arial"/>
          <w:spacing w:val="3"/>
          <w:sz w:val="24"/>
          <w:szCs w:val="24"/>
        </w:rPr>
        <w:t xml:space="preserve"> </w:t>
      </w:r>
      <w:r>
        <w:rPr>
          <w:rFonts w:ascii="Arial" w:eastAsia="Arial" w:hAnsi="Arial" w:cs="Arial"/>
          <w:sz w:val="24"/>
          <w:szCs w:val="24"/>
        </w:rPr>
        <w:t>RK</w:t>
      </w:r>
      <w:r>
        <w:rPr>
          <w:rFonts w:ascii="Arial" w:eastAsia="Arial" w:hAnsi="Arial" w:cs="Arial"/>
          <w:spacing w:val="1"/>
          <w:sz w:val="24"/>
          <w:szCs w:val="24"/>
        </w:rPr>
        <w:t>A</w:t>
      </w:r>
      <w:r>
        <w:rPr>
          <w:rFonts w:ascii="Arial" w:eastAsia="Arial" w:hAnsi="Arial" w:cs="Arial"/>
          <w:spacing w:val="-1"/>
          <w:sz w:val="24"/>
          <w:szCs w:val="24"/>
        </w:rPr>
        <w:t>-</w:t>
      </w:r>
      <w:r>
        <w:rPr>
          <w:rFonts w:ascii="Arial" w:eastAsia="Arial" w:hAnsi="Arial" w:cs="Arial"/>
          <w:spacing w:val="-2"/>
          <w:sz w:val="24"/>
          <w:szCs w:val="24"/>
        </w:rPr>
        <w:t>K</w:t>
      </w:r>
      <w:r>
        <w:rPr>
          <w:rFonts w:ascii="Arial" w:eastAsia="Arial" w:hAnsi="Arial" w:cs="Arial"/>
          <w:sz w:val="24"/>
          <w:szCs w:val="24"/>
        </w:rPr>
        <w:t>/</w:t>
      </w:r>
      <w:r>
        <w:rPr>
          <w:rFonts w:ascii="Arial" w:eastAsia="Arial" w:hAnsi="Arial" w:cs="Arial"/>
          <w:spacing w:val="1"/>
          <w:sz w:val="24"/>
          <w:szCs w:val="24"/>
        </w:rPr>
        <w:t>L</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z w:val="24"/>
          <w:szCs w:val="24"/>
        </w:rPr>
        <w:t>D</w:t>
      </w:r>
      <w:r>
        <w:rPr>
          <w:rFonts w:ascii="Arial" w:eastAsia="Arial" w:hAnsi="Arial" w:cs="Arial"/>
          <w:spacing w:val="-2"/>
          <w:sz w:val="24"/>
          <w:szCs w:val="24"/>
        </w:rPr>
        <w:t>IP</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rj</w:t>
      </w:r>
      <w:r>
        <w:rPr>
          <w:rFonts w:ascii="Arial" w:eastAsia="Arial" w:hAnsi="Arial" w:cs="Arial"/>
          <w:spacing w:val="-3"/>
          <w:sz w:val="24"/>
          <w:szCs w:val="24"/>
        </w:rPr>
        <w:t>a</w:t>
      </w:r>
      <w:r>
        <w:rPr>
          <w:rFonts w:ascii="Arial" w:eastAsia="Arial" w:hAnsi="Arial" w:cs="Arial"/>
          <w:sz w:val="24"/>
          <w:szCs w:val="24"/>
        </w:rPr>
        <w:t>njian</w:t>
      </w:r>
      <w:r>
        <w:rPr>
          <w:rFonts w:ascii="Arial" w:eastAsia="Arial" w:hAnsi="Arial" w:cs="Arial"/>
          <w:spacing w:val="4"/>
          <w:sz w:val="24"/>
          <w:szCs w:val="24"/>
        </w:rPr>
        <w:t xml:space="preserve"> </w:t>
      </w:r>
      <w:r>
        <w:rPr>
          <w:rFonts w:ascii="Arial" w:eastAsia="Arial" w:hAnsi="Arial" w:cs="Arial"/>
          <w:sz w:val="24"/>
          <w:szCs w:val="24"/>
        </w:rPr>
        <w:t>Kiner</w:t>
      </w:r>
      <w:r>
        <w:rPr>
          <w:rFonts w:ascii="Arial" w:eastAsia="Arial" w:hAnsi="Arial" w:cs="Arial"/>
          <w:spacing w:val="-1"/>
          <w:sz w:val="24"/>
          <w:szCs w:val="24"/>
        </w:rPr>
        <w:t>j</w:t>
      </w:r>
      <w:r>
        <w:rPr>
          <w:rFonts w:ascii="Arial" w:eastAsia="Arial" w:hAnsi="Arial" w:cs="Arial"/>
          <w:spacing w:val="1"/>
          <w:sz w:val="24"/>
          <w:szCs w:val="24"/>
        </w:rPr>
        <w:t>a</w:t>
      </w:r>
      <w:r>
        <w:rPr>
          <w:rFonts w:ascii="Arial" w:eastAsia="Arial" w:hAnsi="Arial" w:cs="Arial"/>
          <w:sz w:val="24"/>
          <w:szCs w:val="24"/>
        </w:rPr>
        <w:t>, L</w:t>
      </w:r>
      <w:r>
        <w:rPr>
          <w:rFonts w:ascii="Arial" w:eastAsia="Arial" w:hAnsi="Arial" w:cs="Arial"/>
          <w:spacing w:val="2"/>
          <w:sz w:val="24"/>
          <w:szCs w:val="24"/>
        </w:rPr>
        <w:t>K</w:t>
      </w:r>
      <w:r>
        <w:rPr>
          <w:rFonts w:ascii="Arial" w:eastAsia="Arial" w:hAnsi="Arial" w:cs="Arial"/>
          <w:sz w:val="24"/>
          <w:szCs w:val="24"/>
        </w:rPr>
        <w:t>I</w:t>
      </w:r>
      <w:r>
        <w:rPr>
          <w:rFonts w:ascii="Arial" w:eastAsia="Arial" w:hAnsi="Arial" w:cs="Arial"/>
          <w:spacing w:val="1"/>
          <w:sz w:val="24"/>
          <w:szCs w:val="24"/>
        </w:rPr>
        <w:t>P</w:t>
      </w:r>
      <w:r>
        <w:rPr>
          <w:rFonts w:ascii="Arial" w:eastAsia="Arial" w:hAnsi="Arial" w:cs="Arial"/>
          <w:sz w:val="24"/>
          <w:szCs w:val="24"/>
        </w:rPr>
        <w:t>, LR</w:t>
      </w:r>
      <w:r>
        <w:rPr>
          <w:rFonts w:ascii="Arial" w:eastAsia="Arial" w:hAnsi="Arial" w:cs="Arial"/>
          <w:spacing w:val="1"/>
          <w:sz w:val="24"/>
          <w:szCs w:val="24"/>
        </w:rPr>
        <w:t>A</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z w:val="24"/>
          <w:szCs w:val="24"/>
        </w:rPr>
        <w:t>SM</w:t>
      </w:r>
      <w:r>
        <w:rPr>
          <w:rFonts w:ascii="Arial" w:eastAsia="Arial" w:hAnsi="Arial" w:cs="Arial"/>
          <w:spacing w:val="-2"/>
          <w:sz w:val="24"/>
          <w:szCs w:val="24"/>
        </w:rPr>
        <w:t>A</w:t>
      </w:r>
      <w:r>
        <w:rPr>
          <w:rFonts w:ascii="Arial" w:eastAsia="Arial" w:hAnsi="Arial" w:cs="Arial"/>
          <w:sz w:val="24"/>
          <w:szCs w:val="24"/>
        </w:rPr>
        <w:t xml:space="preserve">P,  </w:t>
      </w:r>
      <w:r>
        <w:rPr>
          <w:rFonts w:ascii="Arial" w:eastAsia="Arial" w:hAnsi="Arial" w:cs="Arial"/>
          <w:spacing w:val="3"/>
          <w:sz w:val="24"/>
          <w:szCs w:val="24"/>
        </w:rPr>
        <w:t xml:space="preserve"> </w:t>
      </w:r>
      <w:r>
        <w:rPr>
          <w:rFonts w:ascii="Arial" w:eastAsia="Arial" w:hAnsi="Arial" w:cs="Arial"/>
          <w:spacing w:val="-2"/>
          <w:sz w:val="24"/>
          <w:szCs w:val="24"/>
        </w:rPr>
        <w:t>I</w:t>
      </w:r>
      <w:r>
        <w:rPr>
          <w:rFonts w:ascii="Arial" w:eastAsia="Arial" w:hAnsi="Arial" w:cs="Arial"/>
          <w:sz w:val="24"/>
          <w:szCs w:val="24"/>
        </w:rPr>
        <w:t xml:space="preserve">KU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an  </w:t>
      </w:r>
      <w:r>
        <w:rPr>
          <w:rFonts w:ascii="Arial" w:eastAsia="Arial" w:hAnsi="Arial" w:cs="Arial"/>
          <w:spacing w:val="3"/>
          <w:sz w:val="24"/>
          <w:szCs w:val="24"/>
        </w:rPr>
        <w:t xml:space="preserve"> </w:t>
      </w:r>
      <w:r>
        <w:rPr>
          <w:rFonts w:ascii="Arial" w:eastAsia="Arial" w:hAnsi="Arial" w:cs="Arial"/>
          <w:spacing w:val="-2"/>
          <w:sz w:val="24"/>
          <w:szCs w:val="24"/>
        </w:rPr>
        <w:t>I</w:t>
      </w:r>
      <w:r>
        <w:rPr>
          <w:rFonts w:ascii="Arial" w:eastAsia="Arial" w:hAnsi="Arial" w:cs="Arial"/>
          <w:sz w:val="24"/>
          <w:szCs w:val="24"/>
        </w:rPr>
        <w:t>K</w:t>
      </w:r>
      <w:r>
        <w:rPr>
          <w:rFonts w:ascii="Arial" w:eastAsia="Arial" w:hAnsi="Arial" w:cs="Arial"/>
          <w:spacing w:val="1"/>
          <w:sz w:val="24"/>
          <w:szCs w:val="24"/>
        </w:rPr>
        <w:t>K</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z w:val="24"/>
          <w:szCs w:val="24"/>
        </w:rPr>
        <w:t>Hi</w:t>
      </w:r>
      <w:r>
        <w:rPr>
          <w:rFonts w:ascii="Arial" w:eastAsia="Arial" w:hAnsi="Arial" w:cs="Arial"/>
          <w:spacing w:val="-2"/>
          <w:sz w:val="24"/>
          <w:szCs w:val="24"/>
        </w:rPr>
        <w:t>b</w:t>
      </w:r>
      <w:r>
        <w:rPr>
          <w:rFonts w:ascii="Arial" w:eastAsia="Arial" w:hAnsi="Arial" w:cs="Arial"/>
          <w:sz w:val="24"/>
          <w:szCs w:val="24"/>
        </w:rPr>
        <w:t>a</w:t>
      </w:r>
      <w:r>
        <w:rPr>
          <w:rFonts w:ascii="Arial" w:eastAsia="Arial" w:hAnsi="Arial" w:cs="Arial"/>
          <w:spacing w:val="2"/>
          <w:sz w:val="24"/>
          <w:szCs w:val="24"/>
        </w:rPr>
        <w:t>h</w:t>
      </w:r>
      <w:r>
        <w:rPr>
          <w:rFonts w:ascii="Arial" w:eastAsia="Arial" w:hAnsi="Arial" w:cs="Arial"/>
          <w:sz w:val="24"/>
          <w:szCs w:val="24"/>
        </w:rPr>
        <w:t>,   e</w:t>
      </w:r>
      <w:r>
        <w:rPr>
          <w:rFonts w:ascii="Arial" w:eastAsia="Arial" w:hAnsi="Arial" w:cs="Arial"/>
          <w:spacing w:val="-1"/>
          <w:sz w:val="24"/>
          <w:szCs w:val="24"/>
        </w:rPr>
        <w:t>v</w:t>
      </w:r>
      <w:r>
        <w:rPr>
          <w:rFonts w:ascii="Arial" w:eastAsia="Arial" w:hAnsi="Arial" w:cs="Arial"/>
          <w:sz w:val="24"/>
          <w:szCs w:val="24"/>
        </w:rPr>
        <w:t>al</w:t>
      </w:r>
      <w:r>
        <w:rPr>
          <w:rFonts w:ascii="Arial" w:eastAsia="Arial" w:hAnsi="Arial" w:cs="Arial"/>
          <w:spacing w:val="1"/>
          <w:sz w:val="24"/>
          <w:szCs w:val="24"/>
        </w:rPr>
        <w:t>u</w:t>
      </w:r>
      <w:r>
        <w:rPr>
          <w:rFonts w:ascii="Arial" w:eastAsia="Arial" w:hAnsi="Arial" w:cs="Arial"/>
          <w:sz w:val="24"/>
          <w:szCs w:val="24"/>
        </w:rPr>
        <w:t>asi kin</w:t>
      </w:r>
      <w:r>
        <w:rPr>
          <w:rFonts w:ascii="Arial" w:eastAsia="Arial" w:hAnsi="Arial" w:cs="Arial"/>
          <w:spacing w:val="1"/>
          <w:sz w:val="24"/>
          <w:szCs w:val="24"/>
        </w:rPr>
        <w:t>e</w:t>
      </w:r>
      <w:r>
        <w:rPr>
          <w:rFonts w:ascii="Arial" w:eastAsia="Arial" w:hAnsi="Arial" w:cs="Arial"/>
          <w:sz w:val="24"/>
          <w:szCs w:val="24"/>
        </w:rPr>
        <w:t>rja, pelaksan</w:t>
      </w:r>
      <w:r>
        <w:rPr>
          <w:rFonts w:ascii="Arial" w:eastAsia="Arial" w:hAnsi="Arial" w:cs="Arial"/>
          <w:spacing w:val="1"/>
          <w:sz w:val="24"/>
          <w:szCs w:val="24"/>
        </w:rPr>
        <w:t>a</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3"/>
          <w:sz w:val="24"/>
          <w:szCs w:val="24"/>
        </w:rPr>
        <w:t>R</w:t>
      </w:r>
      <w:r>
        <w:rPr>
          <w:rFonts w:ascii="Arial" w:eastAsia="Arial" w:hAnsi="Arial" w:cs="Arial"/>
          <w:sz w:val="24"/>
          <w:szCs w:val="24"/>
        </w:rPr>
        <w:t>B</w:t>
      </w:r>
      <w:r>
        <w:rPr>
          <w:rFonts w:ascii="Arial" w:eastAsia="Arial" w:hAnsi="Arial" w:cs="Arial"/>
          <w:spacing w:val="1"/>
          <w:sz w:val="24"/>
          <w:szCs w:val="24"/>
        </w:rPr>
        <w:t>P</w:t>
      </w:r>
      <w:r>
        <w:rPr>
          <w:rFonts w:ascii="Arial" w:eastAsia="Arial" w:hAnsi="Arial" w:cs="Arial"/>
          <w:sz w:val="24"/>
          <w:szCs w:val="24"/>
        </w:rPr>
        <w:t>, dan S</w:t>
      </w:r>
      <w:r>
        <w:rPr>
          <w:rFonts w:ascii="Arial" w:eastAsia="Arial" w:hAnsi="Arial" w:cs="Arial"/>
          <w:spacing w:val="1"/>
          <w:sz w:val="24"/>
          <w:szCs w:val="24"/>
        </w:rPr>
        <w:t>P</w:t>
      </w:r>
      <w:r>
        <w:rPr>
          <w:rFonts w:ascii="Arial" w:eastAsia="Arial" w:hAnsi="Arial" w:cs="Arial"/>
          <w:sz w:val="24"/>
          <w:szCs w:val="24"/>
        </w:rPr>
        <w:t>IP;</w:t>
      </w:r>
    </w:p>
    <w:p w14:paraId="10501C0C" w14:textId="0AF2251C" w:rsidR="00A00DEF" w:rsidRDefault="003D40FA" w:rsidP="003D40FA">
      <w:pPr>
        <w:tabs>
          <w:tab w:val="left" w:pos="1908"/>
          <w:tab w:val="left" w:pos="2304"/>
        </w:tabs>
        <w:spacing w:before="2"/>
        <w:ind w:left="1908"/>
        <w:rPr>
          <w:rFonts w:ascii="Arial" w:eastAsia="Arial" w:hAnsi="Arial" w:cs="Arial"/>
          <w:sz w:val="24"/>
          <w:szCs w:val="24"/>
        </w:rPr>
      </w:pPr>
      <w:r>
        <w:rPr>
          <w:rFonts w:ascii="Arial" w:eastAsia="Arial" w:hAnsi="Arial" w:cs="Arial"/>
          <w:sz w:val="24"/>
          <w:szCs w:val="24"/>
        </w:rPr>
        <w:t xml:space="preserve">(2)  </w:t>
      </w:r>
      <w:r w:rsidR="00C873DB">
        <w:rPr>
          <w:rFonts w:ascii="Arial" w:eastAsia="Arial" w:hAnsi="Arial" w:cs="Arial"/>
          <w:sz w:val="24"/>
          <w:szCs w:val="24"/>
        </w:rPr>
        <w:t>Urusan</w:t>
      </w:r>
      <w:r w:rsidR="00C873DB">
        <w:rPr>
          <w:rFonts w:ascii="Arial" w:eastAsia="Arial" w:hAnsi="Arial" w:cs="Arial"/>
          <w:spacing w:val="2"/>
          <w:sz w:val="24"/>
          <w:szCs w:val="24"/>
        </w:rPr>
        <w:t xml:space="preserve"> </w:t>
      </w:r>
      <w:r w:rsidR="00C873DB">
        <w:rPr>
          <w:rFonts w:ascii="Arial" w:eastAsia="Arial" w:hAnsi="Arial" w:cs="Arial"/>
          <w:sz w:val="24"/>
          <w:szCs w:val="24"/>
        </w:rPr>
        <w:t>Ad</w:t>
      </w:r>
      <w:r w:rsidR="00C873DB">
        <w:rPr>
          <w:rFonts w:ascii="Arial" w:eastAsia="Arial" w:hAnsi="Arial" w:cs="Arial"/>
          <w:spacing w:val="1"/>
          <w:sz w:val="24"/>
          <w:szCs w:val="24"/>
        </w:rPr>
        <w:t>m</w:t>
      </w:r>
      <w:r w:rsidR="00C873DB">
        <w:rPr>
          <w:rFonts w:ascii="Arial" w:eastAsia="Arial" w:hAnsi="Arial" w:cs="Arial"/>
          <w:sz w:val="24"/>
          <w:szCs w:val="24"/>
        </w:rPr>
        <w:t xml:space="preserve">inistrasi </w:t>
      </w:r>
      <w:r w:rsidR="00C873DB">
        <w:rPr>
          <w:rFonts w:ascii="Arial" w:eastAsia="Arial" w:hAnsi="Arial" w:cs="Arial"/>
          <w:spacing w:val="-2"/>
          <w:sz w:val="24"/>
          <w:szCs w:val="24"/>
        </w:rPr>
        <w:t>(</w:t>
      </w:r>
      <w:r w:rsidR="00C873DB">
        <w:rPr>
          <w:rFonts w:ascii="Arial" w:eastAsia="Arial" w:hAnsi="Arial" w:cs="Arial"/>
          <w:sz w:val="24"/>
          <w:szCs w:val="24"/>
        </w:rPr>
        <w:t>Urmi</w:t>
      </w:r>
      <w:r w:rsidR="00C873DB">
        <w:rPr>
          <w:rFonts w:ascii="Arial" w:eastAsia="Arial" w:hAnsi="Arial" w:cs="Arial"/>
          <w:spacing w:val="1"/>
          <w:sz w:val="24"/>
          <w:szCs w:val="24"/>
        </w:rPr>
        <w:t>n</w:t>
      </w:r>
      <w:r w:rsidR="00C873DB">
        <w:rPr>
          <w:rFonts w:ascii="Arial" w:eastAsia="Arial" w:hAnsi="Arial" w:cs="Arial"/>
          <w:sz w:val="24"/>
          <w:szCs w:val="24"/>
        </w:rPr>
        <w:t>t</w:t>
      </w:r>
      <w:r w:rsidR="00C873DB">
        <w:rPr>
          <w:rFonts w:ascii="Arial" w:eastAsia="Arial" w:hAnsi="Arial" w:cs="Arial"/>
          <w:spacing w:val="1"/>
          <w:sz w:val="24"/>
          <w:szCs w:val="24"/>
        </w:rPr>
        <w:t>u</w:t>
      </w:r>
      <w:r w:rsidR="00C873DB">
        <w:rPr>
          <w:rFonts w:ascii="Arial" w:eastAsia="Arial" w:hAnsi="Arial" w:cs="Arial"/>
          <w:sz w:val="24"/>
          <w:szCs w:val="24"/>
        </w:rPr>
        <w:t>)</w:t>
      </w:r>
    </w:p>
    <w:p w14:paraId="6C50AC82" w14:textId="77777777" w:rsidR="00A00DEF" w:rsidRDefault="00A00DEF" w:rsidP="003D40FA">
      <w:pPr>
        <w:tabs>
          <w:tab w:val="left" w:pos="1908"/>
          <w:tab w:val="left" w:pos="2304"/>
        </w:tabs>
        <w:spacing w:before="9" w:line="120" w:lineRule="exact"/>
        <w:ind w:left="1908"/>
        <w:rPr>
          <w:sz w:val="13"/>
          <w:szCs w:val="13"/>
        </w:rPr>
      </w:pPr>
    </w:p>
    <w:p w14:paraId="7B15FA3A" w14:textId="027D0567" w:rsidR="00095E5D" w:rsidRPr="009C18B0" w:rsidRDefault="00C873DB" w:rsidP="003D40FA">
      <w:pPr>
        <w:tabs>
          <w:tab w:val="left" w:pos="1908"/>
          <w:tab w:val="left" w:pos="2304"/>
          <w:tab w:val="left" w:pos="2340"/>
        </w:tabs>
        <w:spacing w:line="360" w:lineRule="auto"/>
        <w:ind w:left="2331" w:right="271" w:firstLine="18"/>
        <w:jc w:val="both"/>
        <w:rPr>
          <w:rFonts w:ascii="Arial" w:eastAsia="Arial" w:hAnsi="Arial" w:cs="Arial"/>
          <w:sz w:val="24"/>
          <w:szCs w:val="24"/>
        </w:rPr>
      </w:pP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y</w:t>
      </w:r>
      <w:r>
        <w:rPr>
          <w:rFonts w:ascii="Arial" w:eastAsia="Arial" w:hAnsi="Arial" w:cs="Arial"/>
          <w:sz w:val="24"/>
          <w:szCs w:val="24"/>
        </w:rPr>
        <w:t>el</w:t>
      </w:r>
      <w:r>
        <w:rPr>
          <w:rFonts w:ascii="Arial" w:eastAsia="Arial" w:hAnsi="Arial" w:cs="Arial"/>
          <w:spacing w:val="1"/>
          <w:sz w:val="24"/>
          <w:szCs w:val="24"/>
        </w:rPr>
        <w:t>e</w:t>
      </w:r>
      <w:r>
        <w:rPr>
          <w:rFonts w:ascii="Arial" w:eastAsia="Arial" w:hAnsi="Arial" w:cs="Arial"/>
          <w:sz w:val="24"/>
          <w:szCs w:val="24"/>
        </w:rPr>
        <w:t>ng</w:t>
      </w:r>
      <w:r>
        <w:rPr>
          <w:rFonts w:ascii="Arial" w:eastAsia="Arial" w:hAnsi="Arial" w:cs="Arial"/>
          <w:spacing w:val="-2"/>
          <w:sz w:val="24"/>
          <w:szCs w:val="24"/>
        </w:rPr>
        <w:t>g</w:t>
      </w:r>
      <w:r>
        <w:rPr>
          <w:rFonts w:ascii="Arial" w:eastAsia="Arial" w:hAnsi="Arial" w:cs="Arial"/>
          <w:sz w:val="24"/>
          <w:szCs w:val="24"/>
        </w:rPr>
        <w:t>ar</w:t>
      </w:r>
      <w:r>
        <w:rPr>
          <w:rFonts w:ascii="Arial" w:eastAsia="Arial" w:hAnsi="Arial" w:cs="Arial"/>
          <w:spacing w:val="1"/>
          <w:sz w:val="24"/>
          <w:szCs w:val="24"/>
        </w:rPr>
        <w:t>a</w:t>
      </w:r>
      <w:r>
        <w:rPr>
          <w:rFonts w:ascii="Arial" w:eastAsia="Arial" w:hAnsi="Arial" w:cs="Arial"/>
          <w:sz w:val="24"/>
          <w:szCs w:val="24"/>
        </w:rPr>
        <w:t>kan</w:t>
      </w:r>
      <w:r>
        <w:rPr>
          <w:rFonts w:ascii="Arial" w:eastAsia="Arial" w:hAnsi="Arial" w:cs="Arial"/>
          <w:spacing w:val="66"/>
          <w:sz w:val="24"/>
          <w:szCs w:val="24"/>
        </w:rPr>
        <w:t xml:space="preserve"> </w:t>
      </w:r>
      <w:r>
        <w:rPr>
          <w:rFonts w:ascii="Arial" w:eastAsia="Arial" w:hAnsi="Arial" w:cs="Arial"/>
          <w:sz w:val="24"/>
          <w:szCs w:val="24"/>
        </w:rPr>
        <w:t>kegiat</w:t>
      </w:r>
      <w:r>
        <w:rPr>
          <w:rFonts w:ascii="Arial" w:eastAsia="Arial" w:hAnsi="Arial" w:cs="Arial"/>
          <w:spacing w:val="1"/>
          <w:sz w:val="24"/>
          <w:szCs w:val="24"/>
        </w:rPr>
        <w:t>a</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ad</w:t>
      </w:r>
      <w:r>
        <w:rPr>
          <w:rFonts w:ascii="Arial" w:eastAsia="Arial" w:hAnsi="Arial" w:cs="Arial"/>
          <w:spacing w:val="2"/>
          <w:sz w:val="24"/>
          <w:szCs w:val="24"/>
        </w:rPr>
        <w:t>m</w:t>
      </w:r>
      <w:r>
        <w:rPr>
          <w:rFonts w:ascii="Arial" w:eastAsia="Arial" w:hAnsi="Arial" w:cs="Arial"/>
          <w:sz w:val="24"/>
          <w:szCs w:val="24"/>
        </w:rPr>
        <w:t>inistrasi p</w:t>
      </w:r>
      <w:r>
        <w:rPr>
          <w:rFonts w:ascii="Arial" w:eastAsia="Arial" w:hAnsi="Arial" w:cs="Arial"/>
          <w:spacing w:val="2"/>
          <w:sz w:val="24"/>
          <w:szCs w:val="24"/>
        </w:rPr>
        <w:t>e</w:t>
      </w:r>
      <w:r>
        <w:rPr>
          <w:rFonts w:ascii="Arial" w:eastAsia="Arial" w:hAnsi="Arial" w:cs="Arial"/>
          <w:sz w:val="24"/>
          <w:szCs w:val="24"/>
        </w:rPr>
        <w:t>rsonel dan</w:t>
      </w:r>
      <w:r>
        <w:rPr>
          <w:rFonts w:ascii="Arial" w:eastAsia="Arial" w:hAnsi="Arial" w:cs="Arial"/>
          <w:spacing w:val="1"/>
          <w:sz w:val="24"/>
          <w:szCs w:val="24"/>
        </w:rPr>
        <w:t xml:space="preserve"> </w:t>
      </w:r>
      <w:r>
        <w:rPr>
          <w:rFonts w:ascii="Arial" w:eastAsia="Arial" w:hAnsi="Arial" w:cs="Arial"/>
          <w:sz w:val="24"/>
          <w:szCs w:val="24"/>
        </w:rPr>
        <w:t>log</w:t>
      </w:r>
      <w:r>
        <w:rPr>
          <w:rFonts w:ascii="Arial" w:eastAsia="Arial" w:hAnsi="Arial" w:cs="Arial"/>
          <w:spacing w:val="-1"/>
          <w:sz w:val="24"/>
          <w:szCs w:val="24"/>
        </w:rPr>
        <w:t>i</w:t>
      </w:r>
      <w:r>
        <w:rPr>
          <w:rFonts w:ascii="Arial" w:eastAsia="Arial" w:hAnsi="Arial" w:cs="Arial"/>
          <w:sz w:val="24"/>
          <w:szCs w:val="24"/>
        </w:rPr>
        <w:t>stik</w:t>
      </w:r>
      <w:r>
        <w:rPr>
          <w:rFonts w:ascii="Arial" w:eastAsia="Arial" w:hAnsi="Arial" w:cs="Arial"/>
          <w:spacing w:val="1"/>
          <w:sz w:val="24"/>
          <w:szCs w:val="24"/>
        </w:rPr>
        <w:t xml:space="preserve"> </w:t>
      </w:r>
      <w:r>
        <w:rPr>
          <w:rFonts w:ascii="Arial" w:eastAsia="Arial" w:hAnsi="Arial" w:cs="Arial"/>
          <w:sz w:val="24"/>
          <w:szCs w:val="24"/>
        </w:rPr>
        <w:t xml:space="preserve">serta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el</w:t>
      </w:r>
      <w:r>
        <w:rPr>
          <w:rFonts w:ascii="Arial" w:eastAsia="Arial" w:hAnsi="Arial" w:cs="Arial"/>
          <w:spacing w:val="1"/>
          <w:sz w:val="24"/>
          <w:szCs w:val="24"/>
        </w:rPr>
        <w:t>e</w:t>
      </w:r>
      <w:r>
        <w:rPr>
          <w:rFonts w:ascii="Arial" w:eastAsia="Arial" w:hAnsi="Arial" w:cs="Arial"/>
          <w:sz w:val="24"/>
          <w:szCs w:val="24"/>
        </w:rPr>
        <w:t>ng</w:t>
      </w:r>
      <w:r>
        <w:rPr>
          <w:rFonts w:ascii="Arial" w:eastAsia="Arial" w:hAnsi="Arial" w:cs="Arial"/>
          <w:spacing w:val="-2"/>
          <w:sz w:val="24"/>
          <w:szCs w:val="24"/>
        </w:rPr>
        <w:t>g</w:t>
      </w:r>
      <w:r>
        <w:rPr>
          <w:rFonts w:ascii="Arial" w:eastAsia="Arial" w:hAnsi="Arial" w:cs="Arial"/>
          <w:sz w:val="24"/>
          <w:szCs w:val="24"/>
        </w:rPr>
        <w:t>a</w:t>
      </w:r>
      <w:r>
        <w:rPr>
          <w:rFonts w:ascii="Arial" w:eastAsia="Arial" w:hAnsi="Arial" w:cs="Arial"/>
          <w:spacing w:val="3"/>
          <w:sz w:val="24"/>
          <w:szCs w:val="24"/>
        </w:rPr>
        <w:t>r</w:t>
      </w:r>
      <w:r>
        <w:rPr>
          <w:rFonts w:ascii="Arial" w:eastAsia="Arial" w:hAnsi="Arial" w:cs="Arial"/>
          <w:sz w:val="24"/>
          <w:szCs w:val="24"/>
        </w:rPr>
        <w:t>akan a</w:t>
      </w:r>
      <w:r>
        <w:rPr>
          <w:rFonts w:ascii="Arial" w:eastAsia="Arial" w:hAnsi="Arial" w:cs="Arial"/>
          <w:spacing w:val="2"/>
          <w:sz w:val="24"/>
          <w:szCs w:val="24"/>
        </w:rPr>
        <w:t>dm</w:t>
      </w:r>
      <w:r>
        <w:rPr>
          <w:rFonts w:ascii="Arial" w:eastAsia="Arial" w:hAnsi="Arial" w:cs="Arial"/>
          <w:spacing w:val="-3"/>
          <w:sz w:val="24"/>
          <w:szCs w:val="24"/>
        </w:rPr>
        <w:t>i</w:t>
      </w:r>
      <w:r>
        <w:rPr>
          <w:rFonts w:ascii="Arial" w:eastAsia="Arial" w:hAnsi="Arial" w:cs="Arial"/>
          <w:sz w:val="24"/>
          <w:szCs w:val="24"/>
        </w:rPr>
        <w:t>nistr</w:t>
      </w:r>
      <w:r>
        <w:rPr>
          <w:rFonts w:ascii="Arial" w:eastAsia="Arial" w:hAnsi="Arial" w:cs="Arial"/>
          <w:spacing w:val="1"/>
          <w:sz w:val="24"/>
          <w:szCs w:val="24"/>
        </w:rPr>
        <w:t>a</w:t>
      </w:r>
      <w:r>
        <w:rPr>
          <w:rFonts w:ascii="Arial" w:eastAsia="Arial" w:hAnsi="Arial" w:cs="Arial"/>
          <w:sz w:val="24"/>
          <w:szCs w:val="24"/>
        </w:rPr>
        <w:t>si dan ketatau</w:t>
      </w:r>
      <w:r>
        <w:rPr>
          <w:rFonts w:ascii="Arial" w:eastAsia="Arial" w:hAnsi="Arial" w:cs="Arial"/>
          <w:spacing w:val="1"/>
          <w:sz w:val="24"/>
          <w:szCs w:val="24"/>
        </w:rPr>
        <w:t>s</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pacing w:val="-1"/>
          <w:sz w:val="24"/>
          <w:szCs w:val="24"/>
        </w:rPr>
        <w:t>a</w:t>
      </w:r>
      <w:r>
        <w:rPr>
          <w:rFonts w:ascii="Arial" w:eastAsia="Arial" w:hAnsi="Arial" w:cs="Arial"/>
          <w:sz w:val="24"/>
          <w:szCs w:val="24"/>
        </w:rPr>
        <w:t>n;</w:t>
      </w:r>
    </w:p>
    <w:p w14:paraId="5AAD7A1F" w14:textId="52B2124D" w:rsidR="009C18B0" w:rsidRDefault="003D40FA" w:rsidP="003D40FA">
      <w:pPr>
        <w:tabs>
          <w:tab w:val="left" w:pos="1908"/>
          <w:tab w:val="left" w:pos="2304"/>
        </w:tabs>
        <w:spacing w:before="29"/>
        <w:ind w:left="1908" w:right="2801"/>
        <w:rPr>
          <w:rFonts w:ascii="Arial" w:eastAsia="Arial" w:hAnsi="Arial" w:cs="Arial"/>
          <w:sz w:val="24"/>
          <w:szCs w:val="24"/>
        </w:rPr>
      </w:pPr>
      <w:r>
        <w:rPr>
          <w:rFonts w:ascii="Arial" w:eastAsia="Arial" w:hAnsi="Arial" w:cs="Arial"/>
          <w:sz w:val="24"/>
          <w:szCs w:val="24"/>
        </w:rPr>
        <w:t xml:space="preserve">(3)  </w:t>
      </w:r>
      <w:r w:rsidR="009C18B0">
        <w:rPr>
          <w:rFonts w:ascii="Arial" w:eastAsia="Arial" w:hAnsi="Arial" w:cs="Arial"/>
          <w:sz w:val="24"/>
          <w:szCs w:val="24"/>
        </w:rPr>
        <w:t>Urusan</w:t>
      </w:r>
      <w:r w:rsidR="009C18B0">
        <w:rPr>
          <w:rFonts w:ascii="Arial" w:eastAsia="Arial" w:hAnsi="Arial" w:cs="Arial"/>
          <w:spacing w:val="2"/>
          <w:sz w:val="24"/>
          <w:szCs w:val="24"/>
        </w:rPr>
        <w:t xml:space="preserve"> </w:t>
      </w:r>
      <w:r w:rsidR="009C18B0">
        <w:rPr>
          <w:rFonts w:ascii="Arial" w:eastAsia="Arial" w:hAnsi="Arial" w:cs="Arial"/>
          <w:sz w:val="24"/>
          <w:szCs w:val="24"/>
        </w:rPr>
        <w:t>Keuangan</w:t>
      </w:r>
      <w:r w:rsidR="009C18B0">
        <w:rPr>
          <w:rFonts w:ascii="Arial" w:eastAsia="Arial" w:hAnsi="Arial" w:cs="Arial"/>
          <w:spacing w:val="1"/>
          <w:sz w:val="24"/>
          <w:szCs w:val="24"/>
        </w:rPr>
        <w:t xml:space="preserve"> </w:t>
      </w:r>
      <w:r w:rsidR="009C18B0">
        <w:rPr>
          <w:rFonts w:ascii="Arial" w:eastAsia="Arial" w:hAnsi="Arial" w:cs="Arial"/>
          <w:sz w:val="24"/>
          <w:szCs w:val="24"/>
        </w:rPr>
        <w:t>(U</w:t>
      </w:r>
      <w:r w:rsidR="009C18B0">
        <w:rPr>
          <w:rFonts w:ascii="Arial" w:eastAsia="Arial" w:hAnsi="Arial" w:cs="Arial"/>
          <w:spacing w:val="-2"/>
          <w:sz w:val="24"/>
          <w:szCs w:val="24"/>
        </w:rPr>
        <w:t>r</w:t>
      </w:r>
      <w:r w:rsidR="009C18B0">
        <w:rPr>
          <w:rFonts w:ascii="Arial" w:eastAsia="Arial" w:hAnsi="Arial" w:cs="Arial"/>
          <w:sz w:val="24"/>
          <w:szCs w:val="24"/>
        </w:rPr>
        <w:t>ke</w:t>
      </w:r>
      <w:r w:rsidR="009C18B0">
        <w:rPr>
          <w:rFonts w:ascii="Arial" w:eastAsia="Arial" w:hAnsi="Arial" w:cs="Arial"/>
          <w:spacing w:val="2"/>
          <w:sz w:val="24"/>
          <w:szCs w:val="24"/>
        </w:rPr>
        <w:t>u</w:t>
      </w:r>
      <w:r w:rsidR="009C18B0">
        <w:rPr>
          <w:rFonts w:ascii="Arial" w:eastAsia="Arial" w:hAnsi="Arial" w:cs="Arial"/>
          <w:sz w:val="24"/>
          <w:szCs w:val="24"/>
        </w:rPr>
        <w:t>)</w:t>
      </w:r>
    </w:p>
    <w:p w14:paraId="4C32EDA6" w14:textId="77777777" w:rsidR="009C18B0" w:rsidRDefault="009C18B0" w:rsidP="003D40FA">
      <w:pPr>
        <w:tabs>
          <w:tab w:val="left" w:pos="1908"/>
          <w:tab w:val="left" w:pos="2304"/>
        </w:tabs>
        <w:spacing w:before="9" w:line="120" w:lineRule="exact"/>
        <w:ind w:left="1908"/>
        <w:rPr>
          <w:sz w:val="13"/>
          <w:szCs w:val="13"/>
        </w:rPr>
      </w:pPr>
    </w:p>
    <w:p w14:paraId="587CD33C" w14:textId="4E64D2F8" w:rsidR="00B56816" w:rsidRDefault="003D40FA" w:rsidP="003D40FA">
      <w:pPr>
        <w:tabs>
          <w:tab w:val="left" w:pos="1908"/>
          <w:tab w:val="left" w:pos="2304"/>
        </w:tabs>
        <w:spacing w:line="359" w:lineRule="auto"/>
        <w:ind w:left="1908" w:right="272"/>
        <w:jc w:val="both"/>
        <w:rPr>
          <w:rFonts w:ascii="Arial" w:eastAsia="Arial" w:hAnsi="Arial" w:cs="Arial"/>
          <w:sz w:val="24"/>
          <w:szCs w:val="24"/>
        </w:rPr>
      </w:pPr>
      <w:r>
        <w:rPr>
          <w:rFonts w:ascii="Arial" w:eastAsia="Arial" w:hAnsi="Arial" w:cs="Arial"/>
          <w:sz w:val="24"/>
          <w:szCs w:val="24"/>
        </w:rPr>
        <w:tab/>
      </w:r>
      <w:r w:rsidR="009C18B0">
        <w:rPr>
          <w:rFonts w:ascii="Arial" w:eastAsia="Arial" w:hAnsi="Arial" w:cs="Arial"/>
          <w:sz w:val="24"/>
          <w:szCs w:val="24"/>
        </w:rPr>
        <w:t>b</w:t>
      </w:r>
      <w:r w:rsidR="009C18B0">
        <w:rPr>
          <w:rFonts w:ascii="Arial" w:eastAsia="Arial" w:hAnsi="Arial" w:cs="Arial"/>
          <w:spacing w:val="2"/>
          <w:sz w:val="24"/>
          <w:szCs w:val="24"/>
        </w:rPr>
        <w:t>e</w:t>
      </w:r>
      <w:r w:rsidR="009C18B0">
        <w:rPr>
          <w:rFonts w:ascii="Arial" w:eastAsia="Arial" w:hAnsi="Arial" w:cs="Arial"/>
          <w:sz w:val="24"/>
          <w:szCs w:val="24"/>
        </w:rPr>
        <w:t>rtugas</w:t>
      </w:r>
      <w:r w:rsidR="009C18B0">
        <w:rPr>
          <w:rFonts w:ascii="Arial" w:eastAsia="Arial" w:hAnsi="Arial" w:cs="Arial"/>
          <w:spacing w:val="44"/>
          <w:sz w:val="24"/>
          <w:szCs w:val="24"/>
        </w:rPr>
        <w:t xml:space="preserve"> </w:t>
      </w:r>
      <w:r w:rsidR="009C18B0">
        <w:rPr>
          <w:rFonts w:ascii="Arial" w:eastAsia="Arial" w:hAnsi="Arial" w:cs="Arial"/>
          <w:spacing w:val="2"/>
          <w:sz w:val="24"/>
          <w:szCs w:val="24"/>
        </w:rPr>
        <w:t>m</w:t>
      </w:r>
      <w:r w:rsidR="009C18B0">
        <w:rPr>
          <w:rFonts w:ascii="Arial" w:eastAsia="Arial" w:hAnsi="Arial" w:cs="Arial"/>
          <w:sz w:val="24"/>
          <w:szCs w:val="24"/>
        </w:rPr>
        <w:t>e</w:t>
      </w:r>
      <w:r w:rsidR="009C18B0">
        <w:rPr>
          <w:rFonts w:ascii="Arial" w:eastAsia="Arial" w:hAnsi="Arial" w:cs="Arial"/>
          <w:spacing w:val="2"/>
          <w:sz w:val="24"/>
          <w:szCs w:val="24"/>
        </w:rPr>
        <w:t>n</w:t>
      </w:r>
      <w:r w:rsidR="009C18B0">
        <w:rPr>
          <w:rFonts w:ascii="Arial" w:eastAsia="Arial" w:hAnsi="Arial" w:cs="Arial"/>
          <w:spacing w:val="-2"/>
          <w:sz w:val="24"/>
          <w:szCs w:val="24"/>
        </w:rPr>
        <w:t>y</w:t>
      </w:r>
      <w:r w:rsidR="009C18B0">
        <w:rPr>
          <w:rFonts w:ascii="Arial" w:eastAsia="Arial" w:hAnsi="Arial" w:cs="Arial"/>
          <w:sz w:val="24"/>
          <w:szCs w:val="24"/>
        </w:rPr>
        <w:t>el</w:t>
      </w:r>
      <w:r w:rsidR="009C18B0">
        <w:rPr>
          <w:rFonts w:ascii="Arial" w:eastAsia="Arial" w:hAnsi="Arial" w:cs="Arial"/>
          <w:spacing w:val="1"/>
          <w:sz w:val="24"/>
          <w:szCs w:val="24"/>
        </w:rPr>
        <w:t>e</w:t>
      </w:r>
      <w:r w:rsidR="009C18B0">
        <w:rPr>
          <w:rFonts w:ascii="Arial" w:eastAsia="Arial" w:hAnsi="Arial" w:cs="Arial"/>
          <w:sz w:val="24"/>
          <w:szCs w:val="24"/>
        </w:rPr>
        <w:t>ng</w:t>
      </w:r>
      <w:r w:rsidR="009C18B0">
        <w:rPr>
          <w:rFonts w:ascii="Arial" w:eastAsia="Arial" w:hAnsi="Arial" w:cs="Arial"/>
          <w:spacing w:val="-2"/>
          <w:sz w:val="24"/>
          <w:szCs w:val="24"/>
        </w:rPr>
        <w:t>g</w:t>
      </w:r>
      <w:r w:rsidR="009C18B0">
        <w:rPr>
          <w:rFonts w:ascii="Arial" w:eastAsia="Arial" w:hAnsi="Arial" w:cs="Arial"/>
          <w:sz w:val="24"/>
          <w:szCs w:val="24"/>
        </w:rPr>
        <w:t>ar</w:t>
      </w:r>
      <w:r w:rsidR="009C18B0">
        <w:rPr>
          <w:rFonts w:ascii="Arial" w:eastAsia="Arial" w:hAnsi="Arial" w:cs="Arial"/>
          <w:spacing w:val="1"/>
          <w:sz w:val="24"/>
          <w:szCs w:val="24"/>
        </w:rPr>
        <w:t>a</w:t>
      </w:r>
      <w:r w:rsidR="009C18B0">
        <w:rPr>
          <w:rFonts w:ascii="Arial" w:eastAsia="Arial" w:hAnsi="Arial" w:cs="Arial"/>
          <w:sz w:val="24"/>
          <w:szCs w:val="24"/>
        </w:rPr>
        <w:t>kan</w:t>
      </w:r>
      <w:r w:rsidR="009C18B0">
        <w:rPr>
          <w:rFonts w:ascii="Arial" w:eastAsia="Arial" w:hAnsi="Arial" w:cs="Arial"/>
          <w:spacing w:val="48"/>
          <w:sz w:val="24"/>
          <w:szCs w:val="24"/>
        </w:rPr>
        <w:t xml:space="preserve"> </w:t>
      </w:r>
      <w:r w:rsidR="009C18B0">
        <w:rPr>
          <w:rFonts w:ascii="Arial" w:eastAsia="Arial" w:hAnsi="Arial" w:cs="Arial"/>
          <w:spacing w:val="-2"/>
          <w:sz w:val="24"/>
          <w:szCs w:val="24"/>
        </w:rPr>
        <w:t>k</w:t>
      </w:r>
      <w:r w:rsidR="009C18B0">
        <w:rPr>
          <w:rFonts w:ascii="Arial" w:eastAsia="Arial" w:hAnsi="Arial" w:cs="Arial"/>
          <w:sz w:val="24"/>
          <w:szCs w:val="24"/>
        </w:rPr>
        <w:t>egiat</w:t>
      </w:r>
      <w:r w:rsidR="009C18B0">
        <w:rPr>
          <w:rFonts w:ascii="Arial" w:eastAsia="Arial" w:hAnsi="Arial" w:cs="Arial"/>
          <w:spacing w:val="1"/>
          <w:sz w:val="24"/>
          <w:szCs w:val="24"/>
        </w:rPr>
        <w:t>a</w:t>
      </w:r>
      <w:r w:rsidR="009C18B0">
        <w:rPr>
          <w:rFonts w:ascii="Arial" w:eastAsia="Arial" w:hAnsi="Arial" w:cs="Arial"/>
          <w:sz w:val="24"/>
          <w:szCs w:val="24"/>
        </w:rPr>
        <w:t>n</w:t>
      </w:r>
      <w:r w:rsidR="009C18B0">
        <w:rPr>
          <w:rFonts w:ascii="Arial" w:eastAsia="Arial" w:hAnsi="Arial" w:cs="Arial"/>
          <w:spacing w:val="44"/>
          <w:sz w:val="24"/>
          <w:szCs w:val="24"/>
        </w:rPr>
        <w:t xml:space="preserve"> </w:t>
      </w:r>
      <w:r w:rsidR="009C18B0">
        <w:rPr>
          <w:rFonts w:ascii="Arial" w:eastAsia="Arial" w:hAnsi="Arial" w:cs="Arial"/>
          <w:sz w:val="24"/>
          <w:szCs w:val="24"/>
        </w:rPr>
        <w:t>p</w:t>
      </w:r>
      <w:r w:rsidR="009C18B0">
        <w:rPr>
          <w:rFonts w:ascii="Arial" w:eastAsia="Arial" w:hAnsi="Arial" w:cs="Arial"/>
          <w:spacing w:val="2"/>
          <w:sz w:val="24"/>
          <w:szCs w:val="24"/>
        </w:rPr>
        <w:t>e</w:t>
      </w:r>
      <w:r w:rsidR="009C18B0">
        <w:rPr>
          <w:rFonts w:ascii="Arial" w:eastAsia="Arial" w:hAnsi="Arial" w:cs="Arial"/>
          <w:sz w:val="24"/>
          <w:szCs w:val="24"/>
        </w:rPr>
        <w:t>la</w:t>
      </w:r>
      <w:r w:rsidR="009C18B0">
        <w:rPr>
          <w:rFonts w:ascii="Arial" w:eastAsia="Arial" w:hAnsi="Arial" w:cs="Arial"/>
          <w:spacing w:val="-2"/>
          <w:sz w:val="24"/>
          <w:szCs w:val="24"/>
        </w:rPr>
        <w:t>y</w:t>
      </w:r>
      <w:r w:rsidR="009C18B0">
        <w:rPr>
          <w:rFonts w:ascii="Arial" w:eastAsia="Arial" w:hAnsi="Arial" w:cs="Arial"/>
          <w:sz w:val="24"/>
          <w:szCs w:val="24"/>
        </w:rPr>
        <w:t>a</w:t>
      </w:r>
      <w:r w:rsidR="009C18B0">
        <w:rPr>
          <w:rFonts w:ascii="Arial" w:eastAsia="Arial" w:hAnsi="Arial" w:cs="Arial"/>
          <w:spacing w:val="2"/>
          <w:sz w:val="24"/>
          <w:szCs w:val="24"/>
        </w:rPr>
        <w:t>n</w:t>
      </w:r>
      <w:r w:rsidR="009C18B0">
        <w:rPr>
          <w:rFonts w:ascii="Arial" w:eastAsia="Arial" w:hAnsi="Arial" w:cs="Arial"/>
          <w:spacing w:val="-1"/>
          <w:sz w:val="24"/>
          <w:szCs w:val="24"/>
        </w:rPr>
        <w:t>a</w:t>
      </w:r>
      <w:r w:rsidR="009C18B0">
        <w:rPr>
          <w:rFonts w:ascii="Arial" w:eastAsia="Arial" w:hAnsi="Arial" w:cs="Arial"/>
          <w:sz w:val="24"/>
          <w:szCs w:val="24"/>
        </w:rPr>
        <w:t>n ke</w:t>
      </w:r>
      <w:r w:rsidR="009C18B0">
        <w:rPr>
          <w:rFonts w:ascii="Arial" w:eastAsia="Arial" w:hAnsi="Arial" w:cs="Arial"/>
          <w:spacing w:val="2"/>
          <w:sz w:val="24"/>
          <w:szCs w:val="24"/>
        </w:rPr>
        <w:t>u</w:t>
      </w:r>
      <w:r w:rsidR="009C18B0">
        <w:rPr>
          <w:rFonts w:ascii="Arial" w:eastAsia="Arial" w:hAnsi="Arial" w:cs="Arial"/>
          <w:spacing w:val="-1"/>
          <w:sz w:val="24"/>
          <w:szCs w:val="24"/>
        </w:rPr>
        <w:t>a</w:t>
      </w:r>
      <w:r w:rsidR="009C18B0">
        <w:rPr>
          <w:rFonts w:ascii="Arial" w:eastAsia="Arial" w:hAnsi="Arial" w:cs="Arial"/>
          <w:sz w:val="24"/>
          <w:szCs w:val="24"/>
        </w:rPr>
        <w:t>nga</w:t>
      </w:r>
      <w:r w:rsidR="009C18B0">
        <w:rPr>
          <w:rFonts w:ascii="Arial" w:eastAsia="Arial" w:hAnsi="Arial" w:cs="Arial"/>
          <w:spacing w:val="1"/>
          <w:sz w:val="24"/>
          <w:szCs w:val="24"/>
        </w:rPr>
        <w:t>n</w:t>
      </w:r>
      <w:r w:rsidR="009C18B0">
        <w:rPr>
          <w:rFonts w:ascii="Arial" w:eastAsia="Arial" w:hAnsi="Arial" w:cs="Arial"/>
          <w:sz w:val="24"/>
          <w:szCs w:val="24"/>
        </w:rPr>
        <w:t>.</w:t>
      </w:r>
    </w:p>
    <w:p w14:paraId="34985A95" w14:textId="77777777" w:rsidR="000305A5" w:rsidRPr="00B56816" w:rsidRDefault="000305A5" w:rsidP="00320292">
      <w:pPr>
        <w:spacing w:line="359" w:lineRule="auto"/>
        <w:ind w:left="2842" w:right="272"/>
        <w:jc w:val="both"/>
        <w:rPr>
          <w:rFonts w:ascii="Arial" w:eastAsia="Arial" w:hAnsi="Arial" w:cs="Arial"/>
          <w:sz w:val="24"/>
          <w:szCs w:val="24"/>
        </w:rPr>
      </w:pPr>
    </w:p>
    <w:p w14:paraId="6BCF18F5" w14:textId="4474E19A" w:rsidR="00AC051F" w:rsidRPr="000305A5" w:rsidRDefault="00B56816" w:rsidP="000305A5">
      <w:pPr>
        <w:pStyle w:val="ListParagraph"/>
        <w:spacing w:line="360" w:lineRule="auto"/>
        <w:ind w:left="0"/>
        <w:jc w:val="center"/>
        <w:rPr>
          <w:rFonts w:ascii="Arial" w:eastAsia="Bookman Old Style" w:hAnsi="Arial" w:cs="Arial"/>
          <w:sz w:val="24"/>
          <w:szCs w:val="24"/>
          <w:lang w:val="en-ID"/>
        </w:rPr>
      </w:pPr>
      <w:r>
        <w:rPr>
          <w:rFonts w:ascii="Arial" w:eastAsia="Arial" w:hAnsi="Arial" w:cs="Arial"/>
          <w:sz w:val="24"/>
          <w:szCs w:val="24"/>
        </w:rPr>
        <w:tab/>
      </w:r>
      <w:r w:rsidR="000305A5" w:rsidRPr="005119A2">
        <w:rPr>
          <w:rFonts w:ascii="Arial" w:eastAsia="Bookman Old Style" w:hAnsi="Arial" w:cs="Arial"/>
          <w:sz w:val="24"/>
          <w:szCs w:val="24"/>
          <w:lang w:val="en-ID"/>
        </w:rPr>
        <w:t>Gambar 1.1</w:t>
      </w:r>
      <w:r w:rsidR="000305A5">
        <w:rPr>
          <w:rFonts w:ascii="Arial" w:eastAsia="Bookman Old Style" w:hAnsi="Arial" w:cs="Arial"/>
          <w:sz w:val="24"/>
          <w:szCs w:val="24"/>
          <w:lang w:val="en-ID"/>
        </w:rPr>
        <w:t xml:space="preserve">. </w:t>
      </w:r>
      <w:r w:rsidR="00AC051F">
        <w:rPr>
          <w:rFonts w:ascii="Arial" w:eastAsia="Arial" w:hAnsi="Arial" w:cs="Arial"/>
          <w:sz w:val="24"/>
          <w:szCs w:val="24"/>
        </w:rPr>
        <w:t>S</w:t>
      </w:r>
      <w:r w:rsidR="00AC051F">
        <w:rPr>
          <w:rFonts w:ascii="Arial" w:eastAsia="Arial" w:hAnsi="Arial" w:cs="Arial"/>
          <w:spacing w:val="3"/>
          <w:sz w:val="24"/>
          <w:szCs w:val="24"/>
        </w:rPr>
        <w:t>T</w:t>
      </w:r>
      <w:r w:rsidR="00AC051F">
        <w:rPr>
          <w:rFonts w:ascii="Arial" w:eastAsia="Arial" w:hAnsi="Arial" w:cs="Arial"/>
          <w:sz w:val="24"/>
          <w:szCs w:val="24"/>
        </w:rPr>
        <w:t>RU</w:t>
      </w:r>
      <w:r w:rsidR="00AC051F">
        <w:rPr>
          <w:rFonts w:ascii="Arial" w:eastAsia="Arial" w:hAnsi="Arial" w:cs="Arial"/>
          <w:spacing w:val="-3"/>
          <w:sz w:val="24"/>
          <w:szCs w:val="24"/>
        </w:rPr>
        <w:t>K</w:t>
      </w:r>
      <w:r w:rsidR="00AC051F">
        <w:rPr>
          <w:rFonts w:ascii="Arial" w:eastAsia="Arial" w:hAnsi="Arial" w:cs="Arial"/>
          <w:spacing w:val="2"/>
          <w:sz w:val="24"/>
          <w:szCs w:val="24"/>
        </w:rPr>
        <w:t>T</w:t>
      </w:r>
      <w:r w:rsidR="00AC051F">
        <w:rPr>
          <w:rFonts w:ascii="Arial" w:eastAsia="Arial" w:hAnsi="Arial" w:cs="Arial"/>
          <w:sz w:val="24"/>
          <w:szCs w:val="24"/>
        </w:rPr>
        <w:t>UR ORGAN</w:t>
      </w:r>
      <w:r w:rsidR="00AC051F">
        <w:rPr>
          <w:rFonts w:ascii="Arial" w:eastAsia="Arial" w:hAnsi="Arial" w:cs="Arial"/>
          <w:spacing w:val="-2"/>
          <w:sz w:val="24"/>
          <w:szCs w:val="24"/>
        </w:rPr>
        <w:t>I</w:t>
      </w:r>
      <w:r w:rsidR="00AC051F">
        <w:rPr>
          <w:rFonts w:ascii="Arial" w:eastAsia="Arial" w:hAnsi="Arial" w:cs="Arial"/>
          <w:sz w:val="24"/>
          <w:szCs w:val="24"/>
        </w:rPr>
        <w:t>S</w:t>
      </w:r>
      <w:r w:rsidR="00AC051F">
        <w:rPr>
          <w:rFonts w:ascii="Arial" w:eastAsia="Arial" w:hAnsi="Arial" w:cs="Arial"/>
          <w:spacing w:val="1"/>
          <w:sz w:val="24"/>
          <w:szCs w:val="24"/>
        </w:rPr>
        <w:t>A</w:t>
      </w:r>
      <w:r w:rsidR="00AC051F">
        <w:rPr>
          <w:rFonts w:ascii="Arial" w:eastAsia="Arial" w:hAnsi="Arial" w:cs="Arial"/>
          <w:sz w:val="24"/>
          <w:szCs w:val="24"/>
        </w:rPr>
        <w:t>SI</w:t>
      </w:r>
      <w:r w:rsidR="00821151">
        <w:rPr>
          <w:rFonts w:ascii="Arial" w:eastAsia="Arial" w:hAnsi="Arial" w:cs="Arial"/>
          <w:sz w:val="24"/>
          <w:szCs w:val="24"/>
        </w:rPr>
        <w:t xml:space="preserve"> </w:t>
      </w:r>
      <w:r w:rsidR="00AC051F">
        <w:rPr>
          <w:rFonts w:ascii="Arial" w:eastAsia="Arial" w:hAnsi="Arial" w:cs="Arial"/>
          <w:sz w:val="24"/>
          <w:szCs w:val="24"/>
        </w:rPr>
        <w:t>BIDPROPAM</w:t>
      </w:r>
      <w:r w:rsidR="00AC051F">
        <w:rPr>
          <w:rFonts w:ascii="Arial" w:eastAsia="Arial" w:hAnsi="Arial" w:cs="Arial"/>
          <w:spacing w:val="1"/>
          <w:sz w:val="24"/>
          <w:szCs w:val="24"/>
        </w:rPr>
        <w:t xml:space="preserve"> </w:t>
      </w:r>
      <w:r w:rsidR="00AC051F">
        <w:rPr>
          <w:rFonts w:ascii="Arial" w:eastAsia="Arial" w:hAnsi="Arial" w:cs="Arial"/>
          <w:sz w:val="24"/>
          <w:szCs w:val="24"/>
        </w:rPr>
        <w:t>POL</w:t>
      </w:r>
      <w:r w:rsidR="00AC051F">
        <w:rPr>
          <w:rFonts w:ascii="Arial" w:eastAsia="Arial" w:hAnsi="Arial" w:cs="Arial"/>
          <w:spacing w:val="-3"/>
          <w:sz w:val="24"/>
          <w:szCs w:val="24"/>
        </w:rPr>
        <w:t>D</w:t>
      </w:r>
      <w:r w:rsidR="00AC051F">
        <w:rPr>
          <w:rFonts w:ascii="Arial" w:eastAsia="Arial" w:hAnsi="Arial" w:cs="Arial"/>
          <w:sz w:val="24"/>
          <w:szCs w:val="24"/>
        </w:rPr>
        <w:t>A</w:t>
      </w:r>
      <w:r w:rsidR="00AC051F">
        <w:rPr>
          <w:rFonts w:ascii="Arial" w:eastAsia="Arial" w:hAnsi="Arial" w:cs="Arial"/>
          <w:spacing w:val="1"/>
          <w:sz w:val="24"/>
          <w:szCs w:val="24"/>
        </w:rPr>
        <w:t xml:space="preserve"> </w:t>
      </w:r>
      <w:r w:rsidR="00AC051F">
        <w:rPr>
          <w:rFonts w:ascii="Arial" w:eastAsia="Arial" w:hAnsi="Arial" w:cs="Arial"/>
          <w:sz w:val="24"/>
          <w:szCs w:val="24"/>
        </w:rPr>
        <w:t>K</w:t>
      </w:r>
      <w:r w:rsidR="00AC051F">
        <w:rPr>
          <w:rFonts w:ascii="Arial" w:eastAsia="Arial" w:hAnsi="Arial" w:cs="Arial"/>
          <w:spacing w:val="1"/>
          <w:sz w:val="24"/>
          <w:szCs w:val="24"/>
        </w:rPr>
        <w:t>A</w:t>
      </w:r>
      <w:r w:rsidR="00AC051F">
        <w:rPr>
          <w:rFonts w:ascii="Arial" w:eastAsia="Arial" w:hAnsi="Arial" w:cs="Arial"/>
          <w:spacing w:val="-1"/>
          <w:sz w:val="24"/>
          <w:szCs w:val="24"/>
        </w:rPr>
        <w:t>L</w:t>
      </w:r>
      <w:r w:rsidR="00AC051F">
        <w:rPr>
          <w:rFonts w:ascii="Arial" w:eastAsia="Arial" w:hAnsi="Arial" w:cs="Arial"/>
          <w:sz w:val="24"/>
          <w:szCs w:val="24"/>
        </w:rPr>
        <w:t>TIM</w:t>
      </w:r>
    </w:p>
    <w:p w14:paraId="02FD6984" w14:textId="56424B42" w:rsidR="00AC051F" w:rsidRPr="00821151" w:rsidRDefault="00AC051F" w:rsidP="00B00F87">
      <w:pPr>
        <w:ind w:left="1560" w:right="148"/>
        <w:jc w:val="center"/>
        <w:rPr>
          <w:rFonts w:ascii="Arial" w:eastAsia="Arial" w:hAnsi="Arial" w:cs="Arial"/>
          <w:w w:val="99"/>
          <w:sz w:val="22"/>
          <w:szCs w:val="22"/>
        </w:rPr>
      </w:pPr>
      <w:r w:rsidRPr="00821151">
        <w:rPr>
          <w:rFonts w:ascii="Arial" w:eastAsia="Arial" w:hAnsi="Arial" w:cs="Arial"/>
          <w:spacing w:val="1"/>
          <w:sz w:val="22"/>
          <w:szCs w:val="22"/>
        </w:rPr>
        <w:t>(</w:t>
      </w:r>
      <w:r w:rsidRPr="00821151">
        <w:rPr>
          <w:rFonts w:ascii="Arial" w:eastAsia="Arial" w:hAnsi="Arial" w:cs="Arial"/>
          <w:sz w:val="22"/>
          <w:szCs w:val="22"/>
        </w:rPr>
        <w:t>S</w:t>
      </w:r>
      <w:r w:rsidRPr="00821151">
        <w:rPr>
          <w:rFonts w:ascii="Arial" w:eastAsia="Arial" w:hAnsi="Arial" w:cs="Arial"/>
          <w:spacing w:val="-1"/>
          <w:sz w:val="22"/>
          <w:szCs w:val="22"/>
        </w:rPr>
        <w:t>e</w:t>
      </w:r>
      <w:r w:rsidRPr="00821151">
        <w:rPr>
          <w:rFonts w:ascii="Arial" w:eastAsia="Arial" w:hAnsi="Arial" w:cs="Arial"/>
          <w:spacing w:val="1"/>
          <w:sz w:val="22"/>
          <w:szCs w:val="22"/>
        </w:rPr>
        <w:t>s</w:t>
      </w:r>
      <w:r w:rsidRPr="00821151">
        <w:rPr>
          <w:rFonts w:ascii="Arial" w:eastAsia="Arial" w:hAnsi="Arial" w:cs="Arial"/>
          <w:sz w:val="22"/>
          <w:szCs w:val="22"/>
        </w:rPr>
        <w:t>u</w:t>
      </w:r>
      <w:r w:rsidRPr="00821151">
        <w:rPr>
          <w:rFonts w:ascii="Arial" w:eastAsia="Arial" w:hAnsi="Arial" w:cs="Arial"/>
          <w:spacing w:val="2"/>
          <w:sz w:val="22"/>
          <w:szCs w:val="22"/>
        </w:rPr>
        <w:t>a</w:t>
      </w:r>
      <w:r w:rsidRPr="00821151">
        <w:rPr>
          <w:rFonts w:ascii="Arial" w:eastAsia="Arial" w:hAnsi="Arial" w:cs="Arial"/>
          <w:sz w:val="22"/>
          <w:szCs w:val="22"/>
        </w:rPr>
        <w:t>i</w:t>
      </w:r>
      <w:r w:rsidRPr="00821151">
        <w:rPr>
          <w:rFonts w:ascii="Arial" w:eastAsia="Arial" w:hAnsi="Arial" w:cs="Arial"/>
          <w:spacing w:val="-8"/>
          <w:sz w:val="22"/>
          <w:szCs w:val="22"/>
        </w:rPr>
        <w:t xml:space="preserve"> </w:t>
      </w:r>
      <w:r w:rsidRPr="00821151">
        <w:rPr>
          <w:rFonts w:ascii="Arial" w:eastAsia="Arial" w:hAnsi="Arial" w:cs="Arial"/>
          <w:sz w:val="22"/>
          <w:szCs w:val="22"/>
        </w:rPr>
        <w:t>P</w:t>
      </w:r>
      <w:r w:rsidRPr="00821151">
        <w:rPr>
          <w:rFonts w:ascii="Arial" w:eastAsia="Arial" w:hAnsi="Arial" w:cs="Arial"/>
          <w:spacing w:val="2"/>
          <w:sz w:val="22"/>
          <w:szCs w:val="22"/>
        </w:rPr>
        <w:t>e</w:t>
      </w:r>
      <w:r w:rsidRPr="00821151">
        <w:rPr>
          <w:rFonts w:ascii="Arial" w:eastAsia="Arial" w:hAnsi="Arial" w:cs="Arial"/>
          <w:sz w:val="22"/>
          <w:szCs w:val="22"/>
        </w:rPr>
        <w:t>rp</w:t>
      </w:r>
      <w:r w:rsidRPr="00821151">
        <w:rPr>
          <w:rFonts w:ascii="Arial" w:eastAsia="Arial" w:hAnsi="Arial" w:cs="Arial"/>
          <w:spacing w:val="1"/>
          <w:sz w:val="22"/>
          <w:szCs w:val="22"/>
        </w:rPr>
        <w:t>o</w:t>
      </w:r>
      <w:r w:rsidRPr="00821151">
        <w:rPr>
          <w:rFonts w:ascii="Arial" w:eastAsia="Arial" w:hAnsi="Arial" w:cs="Arial"/>
          <w:sz w:val="22"/>
          <w:szCs w:val="22"/>
        </w:rPr>
        <w:t>l</w:t>
      </w:r>
      <w:r w:rsidRPr="00821151">
        <w:rPr>
          <w:rFonts w:ascii="Arial" w:eastAsia="Arial" w:hAnsi="Arial" w:cs="Arial"/>
          <w:spacing w:val="-12"/>
          <w:sz w:val="22"/>
          <w:szCs w:val="22"/>
        </w:rPr>
        <w:t xml:space="preserve"> </w:t>
      </w:r>
      <w:r w:rsidRPr="00821151">
        <w:rPr>
          <w:rFonts w:ascii="Arial" w:eastAsia="Arial" w:hAnsi="Arial" w:cs="Arial"/>
          <w:sz w:val="22"/>
          <w:szCs w:val="22"/>
        </w:rPr>
        <w:t>Nomor</w:t>
      </w:r>
      <w:r w:rsidRPr="00821151">
        <w:rPr>
          <w:rFonts w:ascii="Arial" w:eastAsia="Arial" w:hAnsi="Arial" w:cs="Arial"/>
          <w:spacing w:val="-4"/>
          <w:sz w:val="22"/>
          <w:szCs w:val="22"/>
        </w:rPr>
        <w:t xml:space="preserve"> </w:t>
      </w:r>
      <w:r w:rsidRPr="00821151">
        <w:rPr>
          <w:rFonts w:ascii="Arial" w:eastAsia="Arial" w:hAnsi="Arial" w:cs="Arial"/>
          <w:sz w:val="22"/>
          <w:szCs w:val="22"/>
        </w:rPr>
        <w:t>14</w:t>
      </w:r>
      <w:r w:rsidRPr="00821151">
        <w:rPr>
          <w:rFonts w:ascii="Arial" w:eastAsia="Arial" w:hAnsi="Arial" w:cs="Arial"/>
          <w:spacing w:val="-1"/>
          <w:sz w:val="22"/>
          <w:szCs w:val="22"/>
        </w:rPr>
        <w:t xml:space="preserve"> </w:t>
      </w:r>
      <w:r w:rsidRPr="00821151">
        <w:rPr>
          <w:rFonts w:ascii="Arial" w:eastAsia="Arial" w:hAnsi="Arial" w:cs="Arial"/>
          <w:sz w:val="22"/>
          <w:szCs w:val="22"/>
        </w:rPr>
        <w:t>Tahun</w:t>
      </w:r>
      <w:r w:rsidRPr="00821151">
        <w:rPr>
          <w:rFonts w:ascii="Arial" w:eastAsia="Arial" w:hAnsi="Arial" w:cs="Arial"/>
          <w:spacing w:val="-5"/>
          <w:sz w:val="22"/>
          <w:szCs w:val="22"/>
        </w:rPr>
        <w:t xml:space="preserve"> </w:t>
      </w:r>
      <w:r w:rsidRPr="00821151">
        <w:rPr>
          <w:rFonts w:ascii="Arial" w:eastAsia="Arial" w:hAnsi="Arial" w:cs="Arial"/>
          <w:sz w:val="22"/>
          <w:szCs w:val="22"/>
        </w:rPr>
        <w:t>2</w:t>
      </w:r>
      <w:r w:rsidRPr="00821151">
        <w:rPr>
          <w:rFonts w:ascii="Arial" w:eastAsia="Arial" w:hAnsi="Arial" w:cs="Arial"/>
          <w:spacing w:val="2"/>
          <w:sz w:val="22"/>
          <w:szCs w:val="22"/>
        </w:rPr>
        <w:t>0</w:t>
      </w:r>
      <w:r w:rsidRPr="00821151">
        <w:rPr>
          <w:rFonts w:ascii="Arial" w:eastAsia="Arial" w:hAnsi="Arial" w:cs="Arial"/>
          <w:sz w:val="22"/>
          <w:szCs w:val="22"/>
        </w:rPr>
        <w:t>18</w:t>
      </w:r>
      <w:r w:rsidRPr="00821151">
        <w:rPr>
          <w:rFonts w:ascii="Arial" w:eastAsia="Arial" w:hAnsi="Arial" w:cs="Arial"/>
          <w:spacing w:val="-4"/>
          <w:sz w:val="22"/>
          <w:szCs w:val="22"/>
        </w:rPr>
        <w:t xml:space="preserve"> </w:t>
      </w:r>
      <w:r w:rsidRPr="00821151">
        <w:rPr>
          <w:rFonts w:ascii="Arial" w:eastAsia="Arial" w:hAnsi="Arial" w:cs="Arial"/>
          <w:spacing w:val="1"/>
          <w:sz w:val="22"/>
          <w:szCs w:val="22"/>
        </w:rPr>
        <w:t>t</w:t>
      </w:r>
      <w:r w:rsidRPr="00821151">
        <w:rPr>
          <w:rFonts w:ascii="Arial" w:eastAsia="Arial" w:hAnsi="Arial" w:cs="Arial"/>
          <w:sz w:val="22"/>
          <w:szCs w:val="22"/>
        </w:rPr>
        <w:t>entang</w:t>
      </w:r>
      <w:r w:rsidRPr="00821151">
        <w:rPr>
          <w:rFonts w:ascii="Arial" w:eastAsia="Arial" w:hAnsi="Arial" w:cs="Arial"/>
          <w:spacing w:val="-4"/>
          <w:sz w:val="22"/>
          <w:szCs w:val="22"/>
        </w:rPr>
        <w:t xml:space="preserve"> </w:t>
      </w:r>
      <w:r w:rsidRPr="00821151">
        <w:rPr>
          <w:rFonts w:ascii="Arial" w:eastAsia="Arial" w:hAnsi="Arial" w:cs="Arial"/>
          <w:sz w:val="22"/>
          <w:szCs w:val="22"/>
        </w:rPr>
        <w:t>SOTK</w:t>
      </w:r>
      <w:r w:rsidRPr="00821151">
        <w:rPr>
          <w:rFonts w:ascii="Arial" w:eastAsia="Arial" w:hAnsi="Arial" w:cs="Arial"/>
          <w:spacing w:val="-3"/>
          <w:sz w:val="22"/>
          <w:szCs w:val="22"/>
        </w:rPr>
        <w:t xml:space="preserve"> </w:t>
      </w:r>
      <w:r w:rsidRPr="00821151">
        <w:rPr>
          <w:rFonts w:ascii="Arial" w:eastAsia="Arial" w:hAnsi="Arial" w:cs="Arial"/>
          <w:w w:val="99"/>
          <w:sz w:val="22"/>
          <w:szCs w:val="22"/>
        </w:rPr>
        <w:t>P</w:t>
      </w:r>
      <w:r w:rsidRPr="00821151">
        <w:rPr>
          <w:rFonts w:ascii="Arial" w:eastAsia="Arial" w:hAnsi="Arial" w:cs="Arial"/>
          <w:spacing w:val="-1"/>
          <w:w w:val="99"/>
          <w:sz w:val="22"/>
          <w:szCs w:val="22"/>
        </w:rPr>
        <w:t>o</w:t>
      </w:r>
      <w:r w:rsidRPr="00821151">
        <w:rPr>
          <w:rFonts w:ascii="Arial" w:eastAsia="Arial" w:hAnsi="Arial" w:cs="Arial"/>
          <w:spacing w:val="1"/>
          <w:w w:val="99"/>
          <w:sz w:val="22"/>
          <w:szCs w:val="22"/>
        </w:rPr>
        <w:t>l</w:t>
      </w:r>
      <w:r w:rsidRPr="00821151">
        <w:rPr>
          <w:rFonts w:ascii="Arial" w:eastAsia="Arial" w:hAnsi="Arial" w:cs="Arial"/>
          <w:w w:val="99"/>
          <w:sz w:val="22"/>
          <w:szCs w:val="22"/>
        </w:rPr>
        <w:t>d</w:t>
      </w:r>
      <w:r w:rsidRPr="00821151">
        <w:rPr>
          <w:rFonts w:ascii="Arial" w:eastAsia="Arial" w:hAnsi="Arial" w:cs="Arial"/>
          <w:spacing w:val="-1"/>
          <w:w w:val="99"/>
          <w:sz w:val="22"/>
          <w:szCs w:val="22"/>
        </w:rPr>
        <w:t>a</w:t>
      </w:r>
      <w:r w:rsidRPr="00821151">
        <w:rPr>
          <w:rFonts w:ascii="Arial" w:eastAsia="Arial" w:hAnsi="Arial" w:cs="Arial"/>
          <w:w w:val="99"/>
          <w:sz w:val="22"/>
          <w:szCs w:val="22"/>
        </w:rPr>
        <w:t>)</w:t>
      </w:r>
    </w:p>
    <w:p w14:paraId="484E12EB" w14:textId="77777777" w:rsidR="00944C5B" w:rsidRDefault="00944C5B" w:rsidP="00233B7E">
      <w:pPr>
        <w:ind w:left="2302" w:right="1423"/>
        <w:jc w:val="center"/>
        <w:rPr>
          <w:rFonts w:ascii="Arial" w:eastAsia="Arial" w:hAnsi="Arial" w:cs="Arial"/>
        </w:rPr>
      </w:pPr>
    </w:p>
    <w:p w14:paraId="7BE2E36B" w14:textId="0CA16410" w:rsidR="0031059B" w:rsidRPr="0031059B" w:rsidRDefault="00BA1C07" w:rsidP="0031059B">
      <w:pPr>
        <w:jc w:val="right"/>
        <w:rPr>
          <w:rFonts w:ascii="Arial" w:eastAsia="Bookman Old Style" w:hAnsi="Arial" w:cs="Arial"/>
          <w:noProof/>
          <w:sz w:val="24"/>
          <w:szCs w:val="24"/>
        </w:rPr>
      </w:pPr>
      <w:r>
        <w:rPr>
          <w:rFonts w:ascii="Arial" w:eastAsia="Bookman Old Style" w:hAnsi="Arial" w:cs="Arial"/>
          <w:noProof/>
          <w:sz w:val="24"/>
          <w:szCs w:val="24"/>
        </w:rPr>
        <w:drawing>
          <wp:inline distT="0" distB="0" distL="0" distR="0" wp14:anchorId="2F025E18" wp14:editId="6D19D59C">
            <wp:extent cx="4896883" cy="2772789"/>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a:extLst>
                        <a:ext uri="{28A0092B-C50C-407E-A947-70E740481C1C}">
                          <a14:useLocalDpi xmlns:a14="http://schemas.microsoft.com/office/drawing/2010/main" val="0"/>
                        </a:ext>
                      </a:extLst>
                    </a:blip>
                    <a:srcRect l="10753" t="18540" b="9671"/>
                    <a:stretch/>
                  </pic:blipFill>
                  <pic:spPr bwMode="auto">
                    <a:xfrm>
                      <a:off x="0" y="0"/>
                      <a:ext cx="4914322" cy="2782663"/>
                    </a:xfrm>
                    <a:prstGeom prst="rect">
                      <a:avLst/>
                    </a:prstGeom>
                    <a:ln>
                      <a:noFill/>
                    </a:ln>
                    <a:extLst>
                      <a:ext uri="{53640926-AAD7-44D8-BBD7-CCE9431645EC}">
                        <a14:shadowObscured xmlns:a14="http://schemas.microsoft.com/office/drawing/2010/main"/>
                      </a:ext>
                    </a:extLst>
                  </pic:spPr>
                </pic:pic>
              </a:graphicData>
            </a:graphic>
          </wp:inline>
        </w:drawing>
      </w:r>
    </w:p>
    <w:p w14:paraId="68B59EC0" w14:textId="77777777" w:rsidR="0031059B" w:rsidRDefault="0031059B" w:rsidP="0031059B">
      <w:pPr>
        <w:rPr>
          <w:rFonts w:ascii="Arial" w:eastAsia="Bookman Old Style" w:hAnsi="Arial" w:cs="Arial"/>
          <w:noProof/>
          <w:sz w:val="24"/>
          <w:szCs w:val="24"/>
        </w:rPr>
      </w:pPr>
    </w:p>
    <w:p w14:paraId="56C1D084" w14:textId="1741E37D" w:rsidR="0031059B" w:rsidRDefault="0031059B" w:rsidP="0031059B">
      <w:pPr>
        <w:jc w:val="center"/>
        <w:rPr>
          <w:rFonts w:ascii="Arial" w:eastAsia="Bookman Old Style" w:hAnsi="Arial" w:cs="Arial"/>
          <w:noProof/>
          <w:sz w:val="24"/>
          <w:szCs w:val="24"/>
        </w:rPr>
      </w:pPr>
      <w:r w:rsidRPr="005119A2">
        <w:rPr>
          <w:rFonts w:ascii="Arial" w:eastAsia="Bookman Old Style" w:hAnsi="Arial" w:cs="Arial"/>
          <w:sz w:val="24"/>
          <w:szCs w:val="24"/>
          <w:lang w:val="en-ID"/>
        </w:rPr>
        <w:t>Gambar 1.</w:t>
      </w:r>
      <w:r w:rsidR="001A19AD">
        <w:rPr>
          <w:rFonts w:ascii="Arial" w:eastAsia="Bookman Old Style" w:hAnsi="Arial" w:cs="Arial"/>
          <w:sz w:val="24"/>
          <w:szCs w:val="24"/>
          <w:lang w:val="en-ID"/>
        </w:rPr>
        <w:t>2</w:t>
      </w:r>
      <w:r>
        <w:rPr>
          <w:rFonts w:ascii="Arial" w:eastAsia="Bookman Old Style" w:hAnsi="Arial" w:cs="Arial"/>
          <w:sz w:val="24"/>
          <w:szCs w:val="24"/>
          <w:lang w:val="en-ID"/>
        </w:rPr>
        <w:t xml:space="preserve"> </w:t>
      </w:r>
      <w:r>
        <w:rPr>
          <w:rFonts w:ascii="Arial" w:eastAsia="Arial" w:hAnsi="Arial" w:cs="Arial"/>
          <w:sz w:val="24"/>
          <w:szCs w:val="24"/>
        </w:rPr>
        <w:t>S</w:t>
      </w:r>
      <w:r>
        <w:rPr>
          <w:rFonts w:ascii="Arial" w:eastAsia="Arial" w:hAnsi="Arial" w:cs="Arial"/>
          <w:spacing w:val="3"/>
          <w:sz w:val="24"/>
          <w:szCs w:val="24"/>
        </w:rPr>
        <w:t>T</w:t>
      </w:r>
      <w:r>
        <w:rPr>
          <w:rFonts w:ascii="Arial" w:eastAsia="Arial" w:hAnsi="Arial" w:cs="Arial"/>
          <w:sz w:val="24"/>
          <w:szCs w:val="24"/>
        </w:rPr>
        <w:t>RU</w:t>
      </w:r>
      <w:r>
        <w:rPr>
          <w:rFonts w:ascii="Arial" w:eastAsia="Arial" w:hAnsi="Arial" w:cs="Arial"/>
          <w:spacing w:val="-3"/>
          <w:sz w:val="24"/>
          <w:szCs w:val="24"/>
        </w:rPr>
        <w:t>K</w:t>
      </w:r>
      <w:r>
        <w:rPr>
          <w:rFonts w:ascii="Arial" w:eastAsia="Arial" w:hAnsi="Arial" w:cs="Arial"/>
          <w:spacing w:val="2"/>
          <w:sz w:val="24"/>
          <w:szCs w:val="24"/>
        </w:rPr>
        <w:t>T</w:t>
      </w:r>
      <w:r>
        <w:rPr>
          <w:rFonts w:ascii="Arial" w:eastAsia="Arial" w:hAnsi="Arial" w:cs="Arial"/>
          <w:sz w:val="24"/>
          <w:szCs w:val="24"/>
        </w:rPr>
        <w:t>UR SUB BAGIAN PERENCANAAN DAN ADMINISTRASI</w:t>
      </w:r>
    </w:p>
    <w:p w14:paraId="265ED096" w14:textId="77777777" w:rsidR="0031059B" w:rsidRDefault="0031059B" w:rsidP="0031059B">
      <w:pPr>
        <w:tabs>
          <w:tab w:val="center" w:pos="4610"/>
        </w:tabs>
        <w:rPr>
          <w:rFonts w:ascii="Arial" w:eastAsia="Bookman Old Style" w:hAnsi="Arial" w:cs="Arial"/>
          <w:sz w:val="24"/>
          <w:szCs w:val="24"/>
        </w:rPr>
      </w:pPr>
      <w:r>
        <w:rPr>
          <w:rFonts w:ascii="Arial" w:eastAsia="Bookman Old Style" w:hAnsi="Arial" w:cs="Arial"/>
          <w:sz w:val="24"/>
          <w:szCs w:val="24"/>
        </w:rPr>
        <w:tab/>
      </w:r>
    </w:p>
    <w:p w14:paraId="778B0517" w14:textId="5B282F1F" w:rsidR="002C0C17" w:rsidRDefault="00491D8F" w:rsidP="007354FC">
      <w:pPr>
        <w:jc w:val="center"/>
        <w:rPr>
          <w:rFonts w:ascii="Arial" w:eastAsia="Bookman Old Style" w:hAnsi="Arial" w:cs="Arial"/>
          <w:sz w:val="24"/>
          <w:szCs w:val="24"/>
        </w:rPr>
      </w:pPr>
      <w:r>
        <w:rPr>
          <w:rFonts w:ascii="Arial" w:eastAsia="Bookman Old Style" w:hAnsi="Arial" w:cs="Arial"/>
          <w:noProof/>
          <w:sz w:val="24"/>
          <w:szCs w:val="24"/>
        </w:rPr>
        <w:drawing>
          <wp:inline distT="0" distB="0" distL="0" distR="0" wp14:anchorId="511EC509" wp14:editId="1324B032">
            <wp:extent cx="4543425" cy="2095500"/>
            <wp:effectExtent l="0" t="0" r="9525" b="0"/>
            <wp:docPr id="8" name="Picture 8" descr="RAP PENNY YUSTININGSIH NOSIS 2020090061967 - REVISI SEMINAR - LENGKAP-1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RAP PENNY YUSTININGSIH NOSIS 2020090061967 - REVISI SEMINAR - LENGKAP-1 - Word"/>
                    <pic:cNvPicPr/>
                  </pic:nvPicPr>
                  <pic:blipFill rotWithShape="1">
                    <a:blip r:embed="rId19">
                      <a:extLst>
                        <a:ext uri="{28A0092B-C50C-407E-A947-70E740481C1C}">
                          <a14:useLocalDpi xmlns:a14="http://schemas.microsoft.com/office/drawing/2010/main" val="0"/>
                        </a:ext>
                      </a:extLst>
                    </a:blip>
                    <a:srcRect l="31887" t="36261" r="23698" b="32011"/>
                    <a:stretch/>
                  </pic:blipFill>
                  <pic:spPr bwMode="auto">
                    <a:xfrm>
                      <a:off x="0" y="0"/>
                      <a:ext cx="4543425" cy="2095500"/>
                    </a:xfrm>
                    <a:prstGeom prst="rect">
                      <a:avLst/>
                    </a:prstGeom>
                    <a:ln>
                      <a:noFill/>
                    </a:ln>
                    <a:extLst>
                      <a:ext uri="{53640926-AAD7-44D8-BBD7-CCE9431645EC}">
                        <a14:shadowObscured xmlns:a14="http://schemas.microsoft.com/office/drawing/2010/main"/>
                      </a:ext>
                    </a:extLst>
                  </pic:spPr>
                </pic:pic>
              </a:graphicData>
            </a:graphic>
          </wp:inline>
        </w:drawing>
      </w:r>
      <w:r w:rsidR="002C0C17">
        <w:rPr>
          <w:rFonts w:ascii="Arial" w:eastAsia="Bookman Old Style" w:hAnsi="Arial" w:cs="Arial"/>
          <w:sz w:val="24"/>
          <w:szCs w:val="24"/>
        </w:rPr>
        <w:tab/>
      </w:r>
    </w:p>
    <w:p w14:paraId="27CE85B0" w14:textId="1B6C1232" w:rsidR="007354FC" w:rsidRPr="007354FC" w:rsidRDefault="007354FC" w:rsidP="007354FC">
      <w:pPr>
        <w:tabs>
          <w:tab w:val="left" w:pos="3270"/>
        </w:tabs>
        <w:rPr>
          <w:rFonts w:ascii="Arial" w:eastAsia="Bookman Old Style" w:hAnsi="Arial" w:cs="Arial"/>
          <w:sz w:val="24"/>
          <w:szCs w:val="24"/>
        </w:rPr>
        <w:sectPr w:rsidR="007354FC" w:rsidRPr="007354FC" w:rsidSect="002C181F">
          <w:pgSz w:w="12240" w:h="18720"/>
          <w:pgMar w:top="980" w:right="1300" w:bottom="851" w:left="1720" w:header="748" w:footer="1418" w:gutter="0"/>
          <w:cols w:space="720"/>
        </w:sectPr>
      </w:pPr>
    </w:p>
    <w:p w14:paraId="00312287" w14:textId="62A4F6A0" w:rsidR="00A00DEF" w:rsidRPr="003D40FA" w:rsidRDefault="00962B52" w:rsidP="00962B52">
      <w:pPr>
        <w:pStyle w:val="ListParagraph"/>
        <w:tabs>
          <w:tab w:val="left" w:pos="1737"/>
        </w:tabs>
        <w:ind w:left="1332" w:right="34"/>
        <w:jc w:val="both"/>
        <w:rPr>
          <w:rFonts w:ascii="Arial" w:eastAsia="Arial" w:hAnsi="Arial" w:cs="Arial"/>
          <w:sz w:val="24"/>
          <w:szCs w:val="24"/>
        </w:rPr>
      </w:pPr>
      <w:r>
        <w:rPr>
          <w:rFonts w:ascii="Arial" w:eastAsia="Arial" w:hAnsi="Arial" w:cs="Arial"/>
          <w:sz w:val="24"/>
          <w:szCs w:val="24"/>
        </w:rPr>
        <w:lastRenderedPageBreak/>
        <w:t xml:space="preserve">       </w:t>
      </w:r>
      <w:r w:rsidR="00C873DB" w:rsidRPr="003D40FA">
        <w:rPr>
          <w:rFonts w:ascii="Arial" w:eastAsia="Arial" w:hAnsi="Arial" w:cs="Arial"/>
          <w:sz w:val="24"/>
          <w:szCs w:val="24"/>
        </w:rPr>
        <w:t>Mas</w:t>
      </w:r>
      <w:r w:rsidR="00C873DB" w:rsidRPr="003D40FA">
        <w:rPr>
          <w:rFonts w:ascii="Arial" w:eastAsia="Arial" w:hAnsi="Arial" w:cs="Arial"/>
          <w:spacing w:val="1"/>
          <w:sz w:val="24"/>
          <w:szCs w:val="24"/>
        </w:rPr>
        <w:t>a</w:t>
      </w:r>
      <w:r w:rsidR="00C873DB" w:rsidRPr="003D40FA">
        <w:rPr>
          <w:rFonts w:ascii="Arial" w:eastAsia="Arial" w:hAnsi="Arial" w:cs="Arial"/>
          <w:sz w:val="24"/>
          <w:szCs w:val="24"/>
        </w:rPr>
        <w:t>lah Ak</w:t>
      </w:r>
      <w:r w:rsidR="00C873DB" w:rsidRPr="003D40FA">
        <w:rPr>
          <w:rFonts w:ascii="Arial" w:eastAsia="Arial" w:hAnsi="Arial" w:cs="Arial"/>
          <w:spacing w:val="1"/>
          <w:sz w:val="24"/>
          <w:szCs w:val="24"/>
        </w:rPr>
        <w:t>t</w:t>
      </w:r>
      <w:r w:rsidR="00C873DB" w:rsidRPr="003D40FA">
        <w:rPr>
          <w:rFonts w:ascii="Arial" w:eastAsia="Arial" w:hAnsi="Arial" w:cs="Arial"/>
          <w:sz w:val="24"/>
          <w:szCs w:val="24"/>
        </w:rPr>
        <w:t>u</w:t>
      </w:r>
      <w:r w:rsidR="00C873DB" w:rsidRPr="003D40FA">
        <w:rPr>
          <w:rFonts w:ascii="Arial" w:eastAsia="Arial" w:hAnsi="Arial" w:cs="Arial"/>
          <w:spacing w:val="2"/>
          <w:sz w:val="24"/>
          <w:szCs w:val="24"/>
        </w:rPr>
        <w:t>a</w:t>
      </w:r>
      <w:r w:rsidR="00C873DB" w:rsidRPr="003D40FA">
        <w:rPr>
          <w:rFonts w:ascii="Arial" w:eastAsia="Arial" w:hAnsi="Arial" w:cs="Arial"/>
          <w:sz w:val="24"/>
          <w:szCs w:val="24"/>
        </w:rPr>
        <w:t xml:space="preserve">l </w:t>
      </w:r>
      <w:r w:rsidR="00C873DB" w:rsidRPr="003D40FA">
        <w:rPr>
          <w:rFonts w:ascii="Arial" w:eastAsia="Arial" w:hAnsi="Arial" w:cs="Arial"/>
          <w:spacing w:val="-2"/>
          <w:sz w:val="24"/>
          <w:szCs w:val="24"/>
        </w:rPr>
        <w:t>Y</w:t>
      </w:r>
      <w:r w:rsidR="00C873DB" w:rsidRPr="003D40FA">
        <w:rPr>
          <w:rFonts w:ascii="Arial" w:eastAsia="Arial" w:hAnsi="Arial" w:cs="Arial"/>
          <w:spacing w:val="-1"/>
          <w:sz w:val="24"/>
          <w:szCs w:val="24"/>
        </w:rPr>
        <w:t>a</w:t>
      </w:r>
      <w:r w:rsidR="00C873DB" w:rsidRPr="003D40FA">
        <w:rPr>
          <w:rFonts w:ascii="Arial" w:eastAsia="Arial" w:hAnsi="Arial" w:cs="Arial"/>
          <w:sz w:val="24"/>
          <w:szCs w:val="24"/>
        </w:rPr>
        <w:t>ng Me</w:t>
      </w:r>
      <w:r w:rsidR="00C873DB" w:rsidRPr="003D40FA">
        <w:rPr>
          <w:rFonts w:ascii="Arial" w:eastAsia="Arial" w:hAnsi="Arial" w:cs="Arial"/>
          <w:spacing w:val="1"/>
          <w:sz w:val="24"/>
          <w:szCs w:val="24"/>
        </w:rPr>
        <w:t>n</w:t>
      </w:r>
      <w:r w:rsidR="00C873DB" w:rsidRPr="003D40FA">
        <w:rPr>
          <w:rFonts w:ascii="Arial" w:eastAsia="Arial" w:hAnsi="Arial" w:cs="Arial"/>
          <w:sz w:val="24"/>
          <w:szCs w:val="24"/>
        </w:rPr>
        <w:t>ja</w:t>
      </w:r>
      <w:r w:rsidR="00C873DB" w:rsidRPr="003D40FA">
        <w:rPr>
          <w:rFonts w:ascii="Arial" w:eastAsia="Arial" w:hAnsi="Arial" w:cs="Arial"/>
          <w:spacing w:val="1"/>
          <w:sz w:val="24"/>
          <w:szCs w:val="24"/>
        </w:rPr>
        <w:t>d</w:t>
      </w:r>
      <w:r w:rsidR="00C873DB" w:rsidRPr="003D40FA">
        <w:rPr>
          <w:rFonts w:ascii="Arial" w:eastAsia="Arial" w:hAnsi="Arial" w:cs="Arial"/>
          <w:sz w:val="24"/>
          <w:szCs w:val="24"/>
        </w:rPr>
        <w:t>i I</w:t>
      </w:r>
      <w:r w:rsidR="00C873DB" w:rsidRPr="003D40FA">
        <w:rPr>
          <w:rFonts w:ascii="Arial" w:eastAsia="Arial" w:hAnsi="Arial" w:cs="Arial"/>
          <w:spacing w:val="-2"/>
          <w:sz w:val="24"/>
          <w:szCs w:val="24"/>
        </w:rPr>
        <w:t>s</w:t>
      </w:r>
      <w:r w:rsidR="00C873DB" w:rsidRPr="003D40FA">
        <w:rPr>
          <w:rFonts w:ascii="Arial" w:eastAsia="Arial" w:hAnsi="Arial" w:cs="Arial"/>
          <w:sz w:val="24"/>
          <w:szCs w:val="24"/>
        </w:rPr>
        <w:t>u</w:t>
      </w:r>
      <w:r w:rsidR="00C873DB" w:rsidRPr="003D40FA">
        <w:rPr>
          <w:rFonts w:ascii="Arial" w:eastAsia="Arial" w:hAnsi="Arial" w:cs="Arial"/>
          <w:spacing w:val="2"/>
          <w:sz w:val="24"/>
          <w:szCs w:val="24"/>
        </w:rPr>
        <w:t xml:space="preserve"> </w:t>
      </w:r>
      <w:r w:rsidR="00C873DB" w:rsidRPr="003D40FA">
        <w:rPr>
          <w:rFonts w:ascii="Arial" w:eastAsia="Arial" w:hAnsi="Arial" w:cs="Arial"/>
          <w:sz w:val="24"/>
          <w:szCs w:val="24"/>
        </w:rPr>
        <w:t>S</w:t>
      </w:r>
      <w:r w:rsidR="00C873DB" w:rsidRPr="003D40FA">
        <w:rPr>
          <w:rFonts w:ascii="Arial" w:eastAsia="Arial" w:hAnsi="Arial" w:cs="Arial"/>
          <w:spacing w:val="1"/>
          <w:sz w:val="24"/>
          <w:szCs w:val="24"/>
        </w:rPr>
        <w:t>t</w:t>
      </w:r>
      <w:r w:rsidR="00C873DB" w:rsidRPr="003D40FA">
        <w:rPr>
          <w:rFonts w:ascii="Arial" w:eastAsia="Arial" w:hAnsi="Arial" w:cs="Arial"/>
          <w:sz w:val="24"/>
          <w:szCs w:val="24"/>
        </w:rPr>
        <w:t>r</w:t>
      </w:r>
      <w:r w:rsidR="00C873DB" w:rsidRPr="003D40FA">
        <w:rPr>
          <w:rFonts w:ascii="Arial" w:eastAsia="Arial" w:hAnsi="Arial" w:cs="Arial"/>
          <w:spacing w:val="-2"/>
          <w:sz w:val="24"/>
          <w:szCs w:val="24"/>
        </w:rPr>
        <w:t>a</w:t>
      </w:r>
      <w:r w:rsidR="00C873DB" w:rsidRPr="003D40FA">
        <w:rPr>
          <w:rFonts w:ascii="Arial" w:eastAsia="Arial" w:hAnsi="Arial" w:cs="Arial"/>
          <w:sz w:val="24"/>
          <w:szCs w:val="24"/>
        </w:rPr>
        <w:t>t</w:t>
      </w:r>
      <w:r w:rsidR="00C873DB" w:rsidRPr="003D40FA">
        <w:rPr>
          <w:rFonts w:ascii="Arial" w:eastAsia="Arial" w:hAnsi="Arial" w:cs="Arial"/>
          <w:spacing w:val="1"/>
          <w:sz w:val="24"/>
          <w:szCs w:val="24"/>
        </w:rPr>
        <w:t>e</w:t>
      </w:r>
      <w:r w:rsidR="00C873DB" w:rsidRPr="003D40FA">
        <w:rPr>
          <w:rFonts w:ascii="Arial" w:eastAsia="Arial" w:hAnsi="Arial" w:cs="Arial"/>
          <w:spacing w:val="-1"/>
          <w:sz w:val="24"/>
          <w:szCs w:val="24"/>
        </w:rPr>
        <w:t>g</w:t>
      </w:r>
      <w:r w:rsidR="00C873DB" w:rsidRPr="003D40FA">
        <w:rPr>
          <w:rFonts w:ascii="Arial" w:eastAsia="Arial" w:hAnsi="Arial" w:cs="Arial"/>
          <w:sz w:val="24"/>
          <w:szCs w:val="24"/>
        </w:rPr>
        <w:t>is</w:t>
      </w:r>
    </w:p>
    <w:p w14:paraId="78064F8F" w14:textId="77777777" w:rsidR="00A00DEF" w:rsidRDefault="00A00DEF">
      <w:pPr>
        <w:spacing w:before="7" w:line="120" w:lineRule="exact"/>
        <w:rPr>
          <w:sz w:val="13"/>
          <w:szCs w:val="13"/>
        </w:rPr>
      </w:pPr>
    </w:p>
    <w:p w14:paraId="74DE19F0" w14:textId="41B2FACA" w:rsidR="003067CB" w:rsidRDefault="00C873DB" w:rsidP="00666347">
      <w:pPr>
        <w:pStyle w:val="ListParagraph"/>
        <w:numPr>
          <w:ilvl w:val="0"/>
          <w:numId w:val="5"/>
        </w:numPr>
        <w:spacing w:line="360" w:lineRule="auto"/>
        <w:ind w:left="2178" w:right="871" w:hanging="423"/>
        <w:jc w:val="both"/>
        <w:rPr>
          <w:rFonts w:ascii="Arial" w:eastAsia="Arial" w:hAnsi="Arial" w:cs="Arial"/>
          <w:sz w:val="24"/>
          <w:szCs w:val="24"/>
        </w:rPr>
      </w:pPr>
      <w:r w:rsidRPr="00085E10">
        <w:rPr>
          <w:rFonts w:ascii="Arial" w:eastAsia="Arial" w:hAnsi="Arial" w:cs="Arial"/>
          <w:sz w:val="24"/>
          <w:szCs w:val="24"/>
        </w:rPr>
        <w:t>P</w:t>
      </w:r>
      <w:r w:rsidRPr="00085E10">
        <w:rPr>
          <w:rFonts w:ascii="Arial" w:eastAsia="Arial" w:hAnsi="Arial" w:cs="Arial"/>
          <w:spacing w:val="2"/>
          <w:sz w:val="24"/>
          <w:szCs w:val="24"/>
        </w:rPr>
        <w:t>e</w:t>
      </w:r>
      <w:r w:rsidRPr="00085E10">
        <w:rPr>
          <w:rFonts w:ascii="Arial" w:eastAsia="Arial" w:hAnsi="Arial" w:cs="Arial"/>
          <w:sz w:val="24"/>
          <w:szCs w:val="24"/>
        </w:rPr>
        <w:t>rm</w:t>
      </w:r>
      <w:r w:rsidRPr="00085E10">
        <w:rPr>
          <w:rFonts w:ascii="Arial" w:eastAsia="Arial" w:hAnsi="Arial" w:cs="Arial"/>
          <w:spacing w:val="2"/>
          <w:sz w:val="24"/>
          <w:szCs w:val="24"/>
        </w:rPr>
        <w:t>a</w:t>
      </w:r>
      <w:r w:rsidRPr="00085E10">
        <w:rPr>
          <w:rFonts w:ascii="Arial" w:eastAsia="Arial" w:hAnsi="Arial" w:cs="Arial"/>
          <w:spacing w:val="-2"/>
          <w:sz w:val="24"/>
          <w:szCs w:val="24"/>
        </w:rPr>
        <w:t>s</w:t>
      </w:r>
      <w:r w:rsidRPr="00085E10">
        <w:rPr>
          <w:rFonts w:ascii="Arial" w:eastAsia="Arial" w:hAnsi="Arial" w:cs="Arial"/>
          <w:sz w:val="24"/>
          <w:szCs w:val="24"/>
        </w:rPr>
        <w:t>al</w:t>
      </w:r>
      <w:r w:rsidRPr="00085E10">
        <w:rPr>
          <w:rFonts w:ascii="Arial" w:eastAsia="Arial" w:hAnsi="Arial" w:cs="Arial"/>
          <w:spacing w:val="1"/>
          <w:sz w:val="24"/>
          <w:szCs w:val="24"/>
        </w:rPr>
        <w:t>a</w:t>
      </w:r>
      <w:r w:rsidRPr="00085E10">
        <w:rPr>
          <w:rFonts w:ascii="Arial" w:eastAsia="Arial" w:hAnsi="Arial" w:cs="Arial"/>
          <w:spacing w:val="-1"/>
          <w:sz w:val="24"/>
          <w:szCs w:val="24"/>
        </w:rPr>
        <w:t>h</w:t>
      </w:r>
      <w:r w:rsidRPr="00085E10">
        <w:rPr>
          <w:rFonts w:ascii="Arial" w:eastAsia="Arial" w:hAnsi="Arial" w:cs="Arial"/>
          <w:sz w:val="24"/>
          <w:szCs w:val="24"/>
        </w:rPr>
        <w:t>an</w:t>
      </w:r>
      <w:r w:rsidRPr="00085E10">
        <w:rPr>
          <w:rFonts w:ascii="Arial" w:eastAsia="Arial" w:hAnsi="Arial" w:cs="Arial"/>
          <w:spacing w:val="1"/>
          <w:sz w:val="24"/>
          <w:szCs w:val="24"/>
        </w:rPr>
        <w:t xml:space="preserve"> </w:t>
      </w:r>
      <w:r w:rsidRPr="00085E10">
        <w:rPr>
          <w:rFonts w:ascii="Arial" w:eastAsia="Arial" w:hAnsi="Arial" w:cs="Arial"/>
          <w:spacing w:val="-2"/>
          <w:sz w:val="24"/>
          <w:szCs w:val="24"/>
        </w:rPr>
        <w:t>y</w:t>
      </w:r>
      <w:r w:rsidRPr="00085E10">
        <w:rPr>
          <w:rFonts w:ascii="Arial" w:eastAsia="Arial" w:hAnsi="Arial" w:cs="Arial"/>
          <w:sz w:val="24"/>
          <w:szCs w:val="24"/>
        </w:rPr>
        <w:t>a</w:t>
      </w:r>
      <w:r w:rsidRPr="00085E10">
        <w:rPr>
          <w:rFonts w:ascii="Arial" w:eastAsia="Arial" w:hAnsi="Arial" w:cs="Arial"/>
          <w:spacing w:val="2"/>
          <w:sz w:val="24"/>
          <w:szCs w:val="24"/>
        </w:rPr>
        <w:t>n</w:t>
      </w:r>
      <w:r w:rsidRPr="00085E10">
        <w:rPr>
          <w:rFonts w:ascii="Arial" w:eastAsia="Arial" w:hAnsi="Arial" w:cs="Arial"/>
          <w:sz w:val="24"/>
          <w:szCs w:val="24"/>
        </w:rPr>
        <w:t>g penti</w:t>
      </w:r>
      <w:r w:rsidRPr="00085E10">
        <w:rPr>
          <w:rFonts w:ascii="Arial" w:eastAsia="Arial" w:hAnsi="Arial" w:cs="Arial"/>
          <w:spacing w:val="1"/>
          <w:sz w:val="24"/>
          <w:szCs w:val="24"/>
        </w:rPr>
        <w:t>n</w:t>
      </w:r>
      <w:r w:rsidRPr="00085E10">
        <w:rPr>
          <w:rFonts w:ascii="Arial" w:eastAsia="Arial" w:hAnsi="Arial" w:cs="Arial"/>
          <w:sz w:val="24"/>
          <w:szCs w:val="24"/>
        </w:rPr>
        <w:t xml:space="preserve">g </w:t>
      </w:r>
      <w:r w:rsidRPr="00085E10">
        <w:rPr>
          <w:rFonts w:ascii="Arial" w:eastAsia="Arial" w:hAnsi="Arial" w:cs="Arial"/>
          <w:spacing w:val="-2"/>
          <w:sz w:val="24"/>
          <w:szCs w:val="24"/>
        </w:rPr>
        <w:t>y</w:t>
      </w:r>
      <w:r w:rsidRPr="00085E10">
        <w:rPr>
          <w:rFonts w:ascii="Arial" w:eastAsia="Arial" w:hAnsi="Arial" w:cs="Arial"/>
          <w:sz w:val="24"/>
          <w:szCs w:val="24"/>
        </w:rPr>
        <w:t>a</w:t>
      </w:r>
      <w:r w:rsidRPr="00085E10">
        <w:rPr>
          <w:rFonts w:ascii="Arial" w:eastAsia="Arial" w:hAnsi="Arial" w:cs="Arial"/>
          <w:spacing w:val="2"/>
          <w:sz w:val="24"/>
          <w:szCs w:val="24"/>
        </w:rPr>
        <w:t>n</w:t>
      </w:r>
      <w:r w:rsidRPr="00085E10">
        <w:rPr>
          <w:rFonts w:ascii="Arial" w:eastAsia="Arial" w:hAnsi="Arial" w:cs="Arial"/>
          <w:sz w:val="24"/>
          <w:szCs w:val="24"/>
        </w:rPr>
        <w:t>g t</w:t>
      </w:r>
      <w:r w:rsidRPr="00085E10">
        <w:rPr>
          <w:rFonts w:ascii="Arial" w:eastAsia="Arial" w:hAnsi="Arial" w:cs="Arial"/>
          <w:spacing w:val="1"/>
          <w:sz w:val="24"/>
          <w:szCs w:val="24"/>
        </w:rPr>
        <w:t>e</w:t>
      </w:r>
      <w:r w:rsidRPr="00085E10">
        <w:rPr>
          <w:rFonts w:ascii="Arial" w:eastAsia="Arial" w:hAnsi="Arial" w:cs="Arial"/>
          <w:spacing w:val="-3"/>
          <w:sz w:val="24"/>
          <w:szCs w:val="24"/>
        </w:rPr>
        <w:t>r</w:t>
      </w:r>
      <w:r w:rsidRPr="00085E10">
        <w:rPr>
          <w:rFonts w:ascii="Arial" w:eastAsia="Arial" w:hAnsi="Arial" w:cs="Arial"/>
          <w:sz w:val="24"/>
          <w:szCs w:val="24"/>
        </w:rPr>
        <w:t>ja</w:t>
      </w:r>
      <w:r w:rsidRPr="00085E10">
        <w:rPr>
          <w:rFonts w:ascii="Arial" w:eastAsia="Arial" w:hAnsi="Arial" w:cs="Arial"/>
          <w:spacing w:val="2"/>
          <w:sz w:val="24"/>
          <w:szCs w:val="24"/>
        </w:rPr>
        <w:t>d</w:t>
      </w:r>
      <w:r w:rsidRPr="00085E10">
        <w:rPr>
          <w:rFonts w:ascii="Arial" w:eastAsia="Arial" w:hAnsi="Arial" w:cs="Arial"/>
          <w:sz w:val="24"/>
          <w:szCs w:val="24"/>
        </w:rPr>
        <w:t>i</w:t>
      </w:r>
      <w:r w:rsidRPr="00085E10">
        <w:rPr>
          <w:rFonts w:ascii="Arial" w:eastAsia="Arial" w:hAnsi="Arial" w:cs="Arial"/>
          <w:spacing w:val="1"/>
          <w:sz w:val="24"/>
          <w:szCs w:val="24"/>
        </w:rPr>
        <w:t xml:space="preserve"> </w:t>
      </w:r>
      <w:r w:rsidRPr="00085E10">
        <w:rPr>
          <w:rFonts w:ascii="Arial" w:eastAsia="Arial" w:hAnsi="Arial" w:cs="Arial"/>
          <w:spacing w:val="-1"/>
          <w:sz w:val="24"/>
          <w:szCs w:val="24"/>
        </w:rPr>
        <w:t>p</w:t>
      </w:r>
      <w:r w:rsidRPr="00085E10">
        <w:rPr>
          <w:rFonts w:ascii="Arial" w:eastAsia="Arial" w:hAnsi="Arial" w:cs="Arial"/>
          <w:sz w:val="24"/>
          <w:szCs w:val="24"/>
        </w:rPr>
        <w:t>a</w:t>
      </w:r>
      <w:r w:rsidRPr="00085E10">
        <w:rPr>
          <w:rFonts w:ascii="Arial" w:eastAsia="Arial" w:hAnsi="Arial" w:cs="Arial"/>
          <w:spacing w:val="2"/>
          <w:sz w:val="24"/>
          <w:szCs w:val="24"/>
        </w:rPr>
        <w:t>d</w:t>
      </w:r>
      <w:r w:rsidRPr="00085E10">
        <w:rPr>
          <w:rFonts w:ascii="Arial" w:eastAsia="Arial" w:hAnsi="Arial" w:cs="Arial"/>
          <w:sz w:val="24"/>
          <w:szCs w:val="24"/>
        </w:rPr>
        <w:t xml:space="preserve">a </w:t>
      </w:r>
      <w:r w:rsidR="00DA10DE" w:rsidRPr="00085E10">
        <w:rPr>
          <w:rFonts w:ascii="Arial" w:eastAsia="Arial" w:hAnsi="Arial" w:cs="Arial"/>
          <w:sz w:val="24"/>
          <w:szCs w:val="24"/>
        </w:rPr>
        <w:t>U</w:t>
      </w:r>
      <w:r w:rsidR="00096CCB" w:rsidRPr="00085E10">
        <w:rPr>
          <w:rFonts w:ascii="Arial" w:eastAsia="Arial" w:hAnsi="Arial" w:cs="Arial"/>
          <w:sz w:val="24"/>
          <w:szCs w:val="24"/>
        </w:rPr>
        <w:t>rkeu Bidpropam Polda Kaltim</w:t>
      </w:r>
      <w:r w:rsidRPr="00085E10">
        <w:rPr>
          <w:rFonts w:ascii="Arial" w:eastAsia="Arial" w:hAnsi="Arial" w:cs="Arial"/>
          <w:spacing w:val="2"/>
          <w:sz w:val="24"/>
          <w:szCs w:val="24"/>
        </w:rPr>
        <w:t xml:space="preserve"> </w:t>
      </w:r>
      <w:r w:rsidRPr="00085E10">
        <w:rPr>
          <w:rFonts w:ascii="Arial" w:eastAsia="Arial" w:hAnsi="Arial" w:cs="Arial"/>
          <w:sz w:val="24"/>
          <w:szCs w:val="24"/>
        </w:rPr>
        <w:t>adalah</w:t>
      </w:r>
      <w:r w:rsidR="0065568D" w:rsidRPr="00085E10">
        <w:rPr>
          <w:rFonts w:ascii="Arial" w:eastAsia="Arial" w:hAnsi="Arial" w:cs="Arial"/>
          <w:sz w:val="24"/>
          <w:szCs w:val="24"/>
        </w:rPr>
        <w:t xml:space="preserve"> </w:t>
      </w:r>
      <w:r w:rsidR="00DA26D5" w:rsidRPr="00085E10">
        <w:rPr>
          <w:rFonts w:ascii="Arial" w:eastAsia="Arial" w:hAnsi="Arial" w:cs="Arial"/>
          <w:sz w:val="24"/>
          <w:szCs w:val="24"/>
        </w:rPr>
        <w:t>Belum optimalnya penyimpanan arsip laporan keuangan</w:t>
      </w:r>
      <w:r w:rsidR="0065568D" w:rsidRPr="00085E10">
        <w:rPr>
          <w:rFonts w:ascii="Arial" w:eastAsia="Arial" w:hAnsi="Arial" w:cs="Arial"/>
          <w:sz w:val="24"/>
          <w:szCs w:val="24"/>
        </w:rPr>
        <w:t>.</w:t>
      </w:r>
      <w:r w:rsidR="00A21C11" w:rsidRPr="00085E10">
        <w:rPr>
          <w:rFonts w:ascii="Arial" w:eastAsia="Arial" w:hAnsi="Arial" w:cs="Arial"/>
          <w:sz w:val="24"/>
          <w:szCs w:val="24"/>
        </w:rPr>
        <w:t xml:space="preserve"> </w:t>
      </w:r>
      <w:r w:rsidR="00BF0B8B" w:rsidRPr="00085E10">
        <w:rPr>
          <w:rFonts w:ascii="Arial" w:eastAsia="Arial" w:hAnsi="Arial" w:cs="Arial"/>
          <w:sz w:val="24"/>
          <w:szCs w:val="24"/>
        </w:rPr>
        <w:t xml:space="preserve">Penyimpanan berkas laporan keuangan Urkeu Subbagrenmin Bidpropam Polda Kaltim </w:t>
      </w:r>
      <w:r w:rsidR="00F50858" w:rsidRPr="00085E10">
        <w:rPr>
          <w:rFonts w:ascii="Arial" w:eastAsia="Arial" w:hAnsi="Arial" w:cs="Arial"/>
          <w:sz w:val="24"/>
          <w:szCs w:val="24"/>
        </w:rPr>
        <w:t xml:space="preserve">saat ini </w:t>
      </w:r>
      <w:r w:rsidR="00035723" w:rsidRPr="00085E10">
        <w:rPr>
          <w:rFonts w:ascii="Arial" w:eastAsia="Arial" w:hAnsi="Arial" w:cs="Arial"/>
          <w:sz w:val="24"/>
          <w:szCs w:val="24"/>
        </w:rPr>
        <w:t xml:space="preserve">belum disimpan secara </w:t>
      </w:r>
      <w:r w:rsidR="00853790" w:rsidRPr="00085E10">
        <w:rPr>
          <w:rFonts w:ascii="Arial" w:eastAsia="Arial" w:hAnsi="Arial" w:cs="Arial"/>
          <w:sz w:val="24"/>
          <w:szCs w:val="24"/>
        </w:rPr>
        <w:t xml:space="preserve">optimal dan baik </w:t>
      </w:r>
      <w:r w:rsidR="00035723" w:rsidRPr="00085E10">
        <w:rPr>
          <w:rFonts w:ascii="Arial" w:eastAsia="Arial" w:hAnsi="Arial" w:cs="Arial"/>
          <w:sz w:val="24"/>
          <w:szCs w:val="24"/>
        </w:rPr>
        <w:t xml:space="preserve">sehingga </w:t>
      </w:r>
      <w:r w:rsidR="005041A8" w:rsidRPr="00085E10">
        <w:rPr>
          <w:rFonts w:ascii="Arial" w:eastAsia="Arial" w:hAnsi="Arial" w:cs="Arial"/>
          <w:sz w:val="24"/>
          <w:szCs w:val="24"/>
        </w:rPr>
        <w:t>sangat rentan rusak dan dapat hilan</w:t>
      </w:r>
      <w:r w:rsidR="009B0C6E" w:rsidRPr="00085E10">
        <w:rPr>
          <w:rFonts w:ascii="Arial" w:eastAsia="Arial" w:hAnsi="Arial" w:cs="Arial"/>
          <w:sz w:val="24"/>
          <w:szCs w:val="24"/>
        </w:rPr>
        <w:t>g</w:t>
      </w:r>
      <w:r w:rsidR="008209D1" w:rsidRPr="00085E10">
        <w:rPr>
          <w:rFonts w:ascii="Arial" w:eastAsia="Arial" w:hAnsi="Arial" w:cs="Arial"/>
          <w:sz w:val="24"/>
          <w:szCs w:val="24"/>
        </w:rPr>
        <w:t xml:space="preserve"> dan</w:t>
      </w:r>
      <w:r w:rsidR="00182647" w:rsidRPr="00085E10">
        <w:rPr>
          <w:rFonts w:ascii="Arial" w:eastAsia="Arial" w:hAnsi="Arial" w:cs="Arial"/>
          <w:sz w:val="24"/>
          <w:szCs w:val="24"/>
        </w:rPr>
        <w:t xml:space="preserve"> pencarian arsip memakan waktu dikarenakan </w:t>
      </w:r>
      <w:r w:rsidR="008209D1" w:rsidRPr="00085E10">
        <w:rPr>
          <w:rFonts w:ascii="Arial" w:eastAsia="Arial" w:hAnsi="Arial" w:cs="Arial"/>
          <w:sz w:val="24"/>
          <w:szCs w:val="24"/>
        </w:rPr>
        <w:t>tidak adanya gudang arsip dan arsip tidak tertata dengan bai</w:t>
      </w:r>
      <w:r w:rsidR="00887CC1" w:rsidRPr="00085E10">
        <w:rPr>
          <w:rFonts w:ascii="Arial" w:eastAsia="Arial" w:hAnsi="Arial" w:cs="Arial"/>
          <w:sz w:val="24"/>
          <w:szCs w:val="24"/>
        </w:rPr>
        <w:t>k</w:t>
      </w:r>
      <w:r w:rsidR="008209D1" w:rsidRPr="00085E10">
        <w:rPr>
          <w:rFonts w:ascii="Arial" w:eastAsia="Arial" w:hAnsi="Arial" w:cs="Arial"/>
          <w:sz w:val="24"/>
          <w:szCs w:val="24"/>
        </w:rPr>
        <w:t>.</w:t>
      </w:r>
      <w:r w:rsidRPr="00085E10">
        <w:rPr>
          <w:rFonts w:ascii="Arial" w:eastAsia="Arial" w:hAnsi="Arial" w:cs="Arial"/>
          <w:spacing w:val="2"/>
          <w:sz w:val="24"/>
          <w:szCs w:val="24"/>
        </w:rPr>
        <w:t xml:space="preserve"> </w:t>
      </w:r>
      <w:r w:rsidRPr="00085E10">
        <w:rPr>
          <w:rFonts w:ascii="Arial" w:eastAsia="Arial" w:hAnsi="Arial" w:cs="Arial"/>
          <w:spacing w:val="1"/>
          <w:sz w:val="24"/>
          <w:szCs w:val="24"/>
        </w:rPr>
        <w:t>A</w:t>
      </w:r>
      <w:r w:rsidRPr="00085E10">
        <w:rPr>
          <w:rFonts w:ascii="Arial" w:eastAsia="Arial" w:hAnsi="Arial" w:cs="Arial"/>
          <w:spacing w:val="-1"/>
          <w:sz w:val="24"/>
          <w:szCs w:val="24"/>
        </w:rPr>
        <w:t>d</w:t>
      </w:r>
      <w:r w:rsidRPr="00085E10">
        <w:rPr>
          <w:rFonts w:ascii="Arial" w:eastAsia="Arial" w:hAnsi="Arial" w:cs="Arial"/>
          <w:sz w:val="24"/>
          <w:szCs w:val="24"/>
        </w:rPr>
        <w:t>a</w:t>
      </w:r>
      <w:r w:rsidRPr="00085E10">
        <w:rPr>
          <w:rFonts w:ascii="Arial" w:eastAsia="Arial" w:hAnsi="Arial" w:cs="Arial"/>
          <w:spacing w:val="2"/>
          <w:sz w:val="24"/>
          <w:szCs w:val="24"/>
        </w:rPr>
        <w:t>p</w:t>
      </w:r>
      <w:r w:rsidRPr="00085E10">
        <w:rPr>
          <w:rFonts w:ascii="Arial" w:eastAsia="Arial" w:hAnsi="Arial" w:cs="Arial"/>
          <w:spacing w:val="-1"/>
          <w:sz w:val="24"/>
          <w:szCs w:val="24"/>
        </w:rPr>
        <w:t>u</w:t>
      </w:r>
      <w:r w:rsidRPr="00085E10">
        <w:rPr>
          <w:rFonts w:ascii="Arial" w:eastAsia="Arial" w:hAnsi="Arial" w:cs="Arial"/>
          <w:sz w:val="24"/>
          <w:szCs w:val="24"/>
        </w:rPr>
        <w:t>n</w:t>
      </w:r>
      <w:r w:rsidRPr="00085E10">
        <w:rPr>
          <w:rFonts w:ascii="Arial" w:eastAsia="Arial" w:hAnsi="Arial" w:cs="Arial"/>
          <w:spacing w:val="2"/>
          <w:sz w:val="24"/>
          <w:szCs w:val="24"/>
        </w:rPr>
        <w:t xml:space="preserve"> </w:t>
      </w:r>
      <w:r w:rsidR="00977E18" w:rsidRPr="00085E10">
        <w:rPr>
          <w:rFonts w:ascii="Arial" w:eastAsia="Arial" w:hAnsi="Arial" w:cs="Arial"/>
          <w:sz w:val="24"/>
          <w:szCs w:val="24"/>
        </w:rPr>
        <w:t xml:space="preserve">kondisi sistem penyimpanan arsip keuangan Bidpropam Polda Kaltim saat ini adalah sebagai berikut </w:t>
      </w:r>
      <w:r w:rsidRPr="00085E10">
        <w:rPr>
          <w:rFonts w:ascii="Arial" w:eastAsia="Arial" w:hAnsi="Arial" w:cs="Arial"/>
          <w:sz w:val="24"/>
          <w:szCs w:val="24"/>
        </w:rPr>
        <w:t>:</w:t>
      </w:r>
    </w:p>
    <w:p w14:paraId="1E4AAE16" w14:textId="77777777" w:rsidR="002545A5" w:rsidRPr="002545A5" w:rsidRDefault="002545A5" w:rsidP="002545A5">
      <w:pPr>
        <w:spacing w:line="360" w:lineRule="auto"/>
        <w:ind w:right="213"/>
        <w:jc w:val="both"/>
        <w:rPr>
          <w:rFonts w:ascii="Arial" w:eastAsia="Arial" w:hAnsi="Arial" w:cs="Arial"/>
          <w:sz w:val="24"/>
          <w:szCs w:val="24"/>
        </w:rPr>
      </w:pPr>
    </w:p>
    <w:p w14:paraId="6B1C3E55" w14:textId="409244BD" w:rsidR="003067CB" w:rsidRDefault="00A73367" w:rsidP="00A73367">
      <w:pPr>
        <w:jc w:val="center"/>
        <w:rPr>
          <w:rFonts w:ascii="Arial" w:hAnsi="Arial" w:cs="Arial"/>
          <w:sz w:val="24"/>
          <w:szCs w:val="24"/>
        </w:rPr>
      </w:pPr>
      <w:r w:rsidRPr="00733F5E">
        <w:rPr>
          <w:rFonts w:ascii="Arial" w:hAnsi="Arial" w:cs="Arial"/>
          <w:sz w:val="24"/>
          <w:szCs w:val="24"/>
        </w:rPr>
        <w:t>Gambar</w:t>
      </w:r>
      <w:r w:rsidR="00B36007">
        <w:rPr>
          <w:rFonts w:ascii="Arial" w:hAnsi="Arial" w:cs="Arial"/>
          <w:sz w:val="24"/>
          <w:szCs w:val="24"/>
        </w:rPr>
        <w:t xml:space="preserve"> 1.1</w:t>
      </w:r>
    </w:p>
    <w:p w14:paraId="0F6FB42B" w14:textId="32053EC3" w:rsidR="009169C8" w:rsidRDefault="00A73367" w:rsidP="00A73367">
      <w:pPr>
        <w:jc w:val="center"/>
        <w:rPr>
          <w:rFonts w:ascii="Arial" w:hAnsi="Arial" w:cs="Arial"/>
          <w:sz w:val="24"/>
          <w:szCs w:val="24"/>
        </w:rPr>
      </w:pPr>
      <w:r w:rsidRPr="00733F5E">
        <w:rPr>
          <w:rFonts w:ascii="Arial" w:hAnsi="Arial" w:cs="Arial"/>
          <w:sz w:val="24"/>
          <w:szCs w:val="24"/>
        </w:rPr>
        <w:t xml:space="preserve"> Kondisi penyimpanan arsip saat ini</w:t>
      </w:r>
    </w:p>
    <w:p w14:paraId="0E457E3C" w14:textId="77777777" w:rsidR="002545A5" w:rsidRPr="009169C8" w:rsidRDefault="002545A5" w:rsidP="00A73367">
      <w:pPr>
        <w:jc w:val="center"/>
        <w:rPr>
          <w:rFonts w:ascii="Arial" w:eastAsia="Arial" w:hAnsi="Arial" w:cs="Arial"/>
          <w:sz w:val="24"/>
          <w:szCs w:val="24"/>
        </w:rPr>
      </w:pPr>
    </w:p>
    <w:p w14:paraId="02D4E61C" w14:textId="7E98EA02" w:rsidR="00D96AFE" w:rsidRDefault="00D96AFE" w:rsidP="0038549C">
      <w:pPr>
        <w:ind w:left="426"/>
        <w:rPr>
          <w:rFonts w:ascii="Arial" w:eastAsia="Arial" w:hAnsi="Arial" w:cs="Arial"/>
          <w:sz w:val="24"/>
          <w:szCs w:val="24"/>
        </w:rPr>
      </w:pPr>
    </w:p>
    <w:p w14:paraId="74880A1A" w14:textId="4B564317" w:rsidR="00D96AFE" w:rsidRDefault="003D40FA" w:rsidP="003D40FA">
      <w:pPr>
        <w:ind w:left="1683"/>
        <w:rPr>
          <w:rFonts w:ascii="Arial" w:eastAsia="Arial" w:hAnsi="Arial" w:cs="Arial"/>
          <w:sz w:val="24"/>
          <w:szCs w:val="24"/>
        </w:rPr>
      </w:pPr>
      <w:r>
        <w:rPr>
          <w:rFonts w:ascii="Arial" w:eastAsia="Arial" w:hAnsi="Arial" w:cs="Arial"/>
          <w:noProof/>
          <w:sz w:val="24"/>
          <w:szCs w:val="24"/>
        </w:rPr>
        <w:drawing>
          <wp:anchor distT="0" distB="0" distL="114300" distR="114300" simplePos="0" relativeHeight="251610112" behindDoc="0" locked="0" layoutInCell="1" allowOverlap="1" wp14:anchorId="5A5C89F7" wp14:editId="01881EA6">
            <wp:simplePos x="0" y="0"/>
            <wp:positionH relativeFrom="column">
              <wp:posOffset>3543300</wp:posOffset>
            </wp:positionH>
            <wp:positionV relativeFrom="paragraph">
              <wp:posOffset>0</wp:posOffset>
            </wp:positionV>
            <wp:extent cx="2418080" cy="2419350"/>
            <wp:effectExtent l="0" t="0" r="127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18080" cy="2419350"/>
                    </a:xfrm>
                    <a:prstGeom prst="rect">
                      <a:avLst/>
                    </a:prstGeom>
                    <a:noFill/>
                  </pic:spPr>
                </pic:pic>
              </a:graphicData>
            </a:graphic>
            <wp14:sizeRelH relativeFrom="margin">
              <wp14:pctWidth>0</wp14:pctWidth>
            </wp14:sizeRelH>
            <wp14:sizeRelV relativeFrom="margin">
              <wp14:pctHeight>0</wp14:pctHeight>
            </wp14:sizeRelV>
          </wp:anchor>
        </w:drawing>
      </w:r>
      <w:r w:rsidR="00D96AFE">
        <w:rPr>
          <w:rFonts w:ascii="Arial" w:eastAsia="Arial" w:hAnsi="Arial" w:cs="Arial"/>
          <w:noProof/>
          <w:sz w:val="24"/>
          <w:szCs w:val="24"/>
        </w:rPr>
        <w:drawing>
          <wp:inline distT="0" distB="0" distL="0" distR="0" wp14:anchorId="363CE8CC" wp14:editId="5E0C676C">
            <wp:extent cx="2324100" cy="2468897"/>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 cstate="print">
                      <a:extLst>
                        <a:ext uri="{28A0092B-C50C-407E-A947-70E740481C1C}">
                          <a14:useLocalDpi xmlns:a14="http://schemas.microsoft.com/office/drawing/2010/main" val="0"/>
                        </a:ext>
                      </a:extLst>
                    </a:blip>
                    <a:srcRect l="2667" t="15100" b="33300"/>
                    <a:stretch/>
                  </pic:blipFill>
                  <pic:spPr bwMode="auto">
                    <a:xfrm>
                      <a:off x="0" y="0"/>
                      <a:ext cx="2343978" cy="2490013"/>
                    </a:xfrm>
                    <a:prstGeom prst="rect">
                      <a:avLst/>
                    </a:prstGeom>
                    <a:ln>
                      <a:noFill/>
                    </a:ln>
                    <a:extLst>
                      <a:ext uri="{53640926-AAD7-44D8-BBD7-CCE9431645EC}">
                        <a14:shadowObscured xmlns:a14="http://schemas.microsoft.com/office/drawing/2010/main"/>
                      </a:ext>
                    </a:extLst>
                  </pic:spPr>
                </pic:pic>
              </a:graphicData>
            </a:graphic>
          </wp:inline>
        </w:drawing>
      </w:r>
    </w:p>
    <w:p w14:paraId="0A801D32" w14:textId="5EB6C564" w:rsidR="00844826" w:rsidRPr="00B579C3" w:rsidRDefault="00D96AFE" w:rsidP="000E7654">
      <w:pPr>
        <w:tabs>
          <w:tab w:val="left" w:pos="1005"/>
        </w:tabs>
        <w:rPr>
          <w:rFonts w:ascii="Arial" w:eastAsia="Arial" w:hAnsi="Arial" w:cs="Arial"/>
          <w:sz w:val="24"/>
          <w:szCs w:val="24"/>
        </w:rPr>
      </w:pPr>
      <w:r>
        <w:rPr>
          <w:rFonts w:ascii="Arial" w:eastAsia="Arial" w:hAnsi="Arial" w:cs="Arial"/>
          <w:sz w:val="24"/>
          <w:szCs w:val="24"/>
        </w:rPr>
        <w:tab/>
      </w:r>
    </w:p>
    <w:p w14:paraId="4A8C2A86" w14:textId="77777777" w:rsidR="00D14313" w:rsidRPr="00D14313" w:rsidRDefault="00D14313" w:rsidP="000E7654">
      <w:pPr>
        <w:pStyle w:val="ListParagraph"/>
        <w:ind w:left="1494"/>
        <w:rPr>
          <w:rFonts w:ascii="Arial" w:hAnsi="Arial" w:cs="Arial"/>
          <w:sz w:val="24"/>
          <w:szCs w:val="24"/>
        </w:rPr>
      </w:pPr>
    </w:p>
    <w:p w14:paraId="5CEF702C" w14:textId="30F480A7" w:rsidR="00D14313" w:rsidRDefault="00A21C11" w:rsidP="00E04248">
      <w:pPr>
        <w:pStyle w:val="ListParagraph"/>
        <w:numPr>
          <w:ilvl w:val="0"/>
          <w:numId w:val="5"/>
        </w:numPr>
        <w:spacing w:line="360" w:lineRule="auto"/>
        <w:ind w:left="2160" w:right="729" w:hanging="423"/>
        <w:jc w:val="both"/>
        <w:rPr>
          <w:rFonts w:ascii="Arial" w:hAnsi="Arial" w:cs="Arial"/>
          <w:sz w:val="24"/>
          <w:szCs w:val="24"/>
        </w:rPr>
      </w:pPr>
      <w:r w:rsidRPr="00D14313">
        <w:rPr>
          <w:rFonts w:ascii="Arial" w:hAnsi="Arial" w:cs="Arial"/>
          <w:sz w:val="24"/>
          <w:szCs w:val="24"/>
        </w:rPr>
        <w:t xml:space="preserve">Permasalahan berikutnya </w:t>
      </w:r>
      <w:r w:rsidR="009C76DB" w:rsidRPr="00D14313">
        <w:rPr>
          <w:rFonts w:ascii="Arial" w:hAnsi="Arial" w:cs="Arial"/>
          <w:sz w:val="24"/>
          <w:szCs w:val="24"/>
        </w:rPr>
        <w:t>kurangnya SDM</w:t>
      </w:r>
      <w:r w:rsidR="00531DF4">
        <w:rPr>
          <w:rFonts w:ascii="Arial" w:hAnsi="Arial" w:cs="Arial"/>
          <w:sz w:val="24"/>
          <w:szCs w:val="24"/>
        </w:rPr>
        <w:t xml:space="preserve">, </w:t>
      </w:r>
      <w:r w:rsidR="00846F71">
        <w:rPr>
          <w:rFonts w:ascii="Arial" w:hAnsi="Arial" w:cs="Arial"/>
          <w:sz w:val="24"/>
          <w:szCs w:val="24"/>
        </w:rPr>
        <w:t xml:space="preserve">SDM merupakan bagian penting dalam organisasi untuk menunggang pelaksanaan tugas – dari organisasi. Pada subbagrenmin Bidpropam Polda Kaltim khususnya di urkeu </w:t>
      </w:r>
      <w:r w:rsidR="00F76E2B">
        <w:rPr>
          <w:rFonts w:ascii="Arial" w:hAnsi="Arial" w:cs="Arial"/>
          <w:sz w:val="24"/>
          <w:szCs w:val="24"/>
        </w:rPr>
        <w:t>terjadi masalah kekurangan personil. Ini dapat di lihat dari dara DSP Subbagrenmin Bidpropam polda Kaltim sebagai berikut :</w:t>
      </w:r>
    </w:p>
    <w:p w14:paraId="074267EE" w14:textId="77777777" w:rsidR="002545A5" w:rsidRPr="002545A5" w:rsidRDefault="002545A5" w:rsidP="002545A5">
      <w:pPr>
        <w:spacing w:line="360" w:lineRule="auto"/>
        <w:ind w:right="213"/>
        <w:jc w:val="both"/>
        <w:rPr>
          <w:rFonts w:ascii="Arial" w:eastAsia="Arial" w:hAnsi="Arial" w:cs="Arial"/>
          <w:sz w:val="24"/>
          <w:szCs w:val="24"/>
        </w:rPr>
      </w:pPr>
    </w:p>
    <w:p w14:paraId="33F2E577" w14:textId="78D44E12" w:rsidR="002545A5" w:rsidRDefault="002545A5" w:rsidP="002545A5">
      <w:pPr>
        <w:pStyle w:val="ListParagraph"/>
        <w:ind w:left="1494"/>
        <w:rPr>
          <w:rFonts w:ascii="Arial" w:hAnsi="Arial" w:cs="Arial"/>
          <w:sz w:val="24"/>
          <w:szCs w:val="24"/>
        </w:rPr>
      </w:pPr>
    </w:p>
    <w:p w14:paraId="03C40F57" w14:textId="77777777" w:rsidR="0027116B" w:rsidRDefault="0027116B" w:rsidP="002545A5">
      <w:pPr>
        <w:pStyle w:val="ListParagraph"/>
        <w:ind w:left="1494"/>
        <w:rPr>
          <w:rFonts w:ascii="Arial" w:hAnsi="Arial" w:cs="Arial"/>
          <w:sz w:val="24"/>
          <w:szCs w:val="24"/>
        </w:rPr>
      </w:pPr>
    </w:p>
    <w:p w14:paraId="7B6E9EC7" w14:textId="77777777" w:rsidR="002545A5" w:rsidRDefault="002545A5" w:rsidP="002545A5">
      <w:pPr>
        <w:pStyle w:val="ListParagraph"/>
        <w:ind w:left="1494"/>
        <w:rPr>
          <w:rFonts w:ascii="Arial" w:hAnsi="Arial" w:cs="Arial"/>
          <w:sz w:val="24"/>
          <w:szCs w:val="24"/>
        </w:rPr>
      </w:pPr>
    </w:p>
    <w:p w14:paraId="1999D9CC" w14:textId="6C81B0C2" w:rsidR="002545A5" w:rsidRPr="002545A5" w:rsidRDefault="002545A5" w:rsidP="002545A5">
      <w:pPr>
        <w:pStyle w:val="ListParagraph"/>
        <w:ind w:left="1494"/>
        <w:jc w:val="center"/>
        <w:rPr>
          <w:rFonts w:ascii="Arial" w:hAnsi="Arial" w:cs="Arial"/>
          <w:sz w:val="24"/>
          <w:szCs w:val="24"/>
        </w:rPr>
      </w:pPr>
      <w:r w:rsidRPr="002545A5">
        <w:rPr>
          <w:rFonts w:ascii="Arial" w:hAnsi="Arial" w:cs="Arial"/>
          <w:sz w:val="24"/>
          <w:szCs w:val="24"/>
        </w:rPr>
        <w:t>Gambar 1.</w:t>
      </w:r>
      <w:r>
        <w:rPr>
          <w:rFonts w:ascii="Arial" w:hAnsi="Arial" w:cs="Arial"/>
          <w:sz w:val="24"/>
          <w:szCs w:val="24"/>
        </w:rPr>
        <w:t>2</w:t>
      </w:r>
    </w:p>
    <w:p w14:paraId="3E4533C3" w14:textId="19DCB5A4" w:rsidR="002545A5" w:rsidRPr="002545A5" w:rsidRDefault="008707AD" w:rsidP="002545A5">
      <w:pPr>
        <w:pStyle w:val="ListParagraph"/>
        <w:ind w:left="1494"/>
        <w:jc w:val="center"/>
        <w:rPr>
          <w:rFonts w:ascii="Arial" w:hAnsi="Arial" w:cs="Arial"/>
          <w:sz w:val="24"/>
          <w:szCs w:val="24"/>
        </w:rPr>
      </w:pPr>
      <w:r>
        <w:rPr>
          <w:rFonts w:ascii="Arial" w:hAnsi="Arial" w:cs="Arial"/>
          <w:sz w:val="24"/>
          <w:szCs w:val="24"/>
        </w:rPr>
        <w:t xml:space="preserve">Daftar </w:t>
      </w:r>
      <w:r w:rsidR="005115C4">
        <w:rPr>
          <w:rFonts w:ascii="Arial" w:hAnsi="Arial" w:cs="Arial"/>
          <w:sz w:val="24"/>
          <w:szCs w:val="24"/>
        </w:rPr>
        <w:t>Susunan Personil Subbagrenmin Bidpropam</w:t>
      </w:r>
    </w:p>
    <w:p w14:paraId="2EF850D9" w14:textId="77777777" w:rsidR="002545A5" w:rsidRDefault="002545A5" w:rsidP="002545A5">
      <w:pPr>
        <w:pStyle w:val="ListParagraph"/>
        <w:spacing w:line="360" w:lineRule="auto"/>
        <w:ind w:left="1491"/>
        <w:jc w:val="both"/>
        <w:rPr>
          <w:rFonts w:ascii="Arial" w:hAnsi="Arial" w:cs="Arial"/>
          <w:sz w:val="24"/>
          <w:szCs w:val="24"/>
        </w:rPr>
      </w:pPr>
    </w:p>
    <w:p w14:paraId="082AAA93" w14:textId="5D801AD3" w:rsidR="001072E1" w:rsidRDefault="001072E1" w:rsidP="00975441">
      <w:pPr>
        <w:ind w:left="1134"/>
        <w:jc w:val="center"/>
        <w:rPr>
          <w:rFonts w:ascii="Arial" w:hAnsi="Arial" w:cs="Arial"/>
          <w:sz w:val="24"/>
          <w:szCs w:val="24"/>
        </w:rPr>
      </w:pPr>
      <w:r>
        <w:rPr>
          <w:rFonts w:ascii="Arial" w:hAnsi="Arial" w:cs="Arial"/>
          <w:noProof/>
          <w:sz w:val="24"/>
          <w:szCs w:val="24"/>
        </w:rPr>
        <w:drawing>
          <wp:inline distT="0" distB="0" distL="0" distR="0" wp14:anchorId="169207A4" wp14:editId="1CE87F04">
            <wp:extent cx="4914900" cy="2019300"/>
            <wp:effectExtent l="0" t="0" r="0" b="0"/>
            <wp:docPr id="7" name="Picture 7" descr="PROSENTASI PERS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ROSENTASI PERS - Word"/>
                    <pic:cNvPicPr/>
                  </pic:nvPicPr>
                  <pic:blipFill rotWithShape="1">
                    <a:blip r:embed="rId22">
                      <a:extLst>
                        <a:ext uri="{28A0092B-C50C-407E-A947-70E740481C1C}">
                          <a14:useLocalDpi xmlns:a14="http://schemas.microsoft.com/office/drawing/2010/main" val="0"/>
                        </a:ext>
                      </a:extLst>
                    </a:blip>
                    <a:srcRect l="21145" t="28420" r="21365" b="23835"/>
                    <a:stretch/>
                  </pic:blipFill>
                  <pic:spPr bwMode="auto">
                    <a:xfrm>
                      <a:off x="0" y="0"/>
                      <a:ext cx="4914900" cy="2019300"/>
                    </a:xfrm>
                    <a:prstGeom prst="rect">
                      <a:avLst/>
                    </a:prstGeom>
                    <a:ln>
                      <a:noFill/>
                    </a:ln>
                    <a:extLst>
                      <a:ext uri="{53640926-AAD7-44D8-BBD7-CCE9431645EC}">
                        <a14:shadowObscured xmlns:a14="http://schemas.microsoft.com/office/drawing/2010/main"/>
                      </a:ext>
                    </a:extLst>
                  </pic:spPr>
                </pic:pic>
              </a:graphicData>
            </a:graphic>
          </wp:inline>
        </w:drawing>
      </w:r>
    </w:p>
    <w:p w14:paraId="4D44E578" w14:textId="219ADB8A" w:rsidR="001072E1" w:rsidRPr="00846F71" w:rsidRDefault="001072E1" w:rsidP="00846F71">
      <w:pPr>
        <w:rPr>
          <w:rFonts w:ascii="Arial" w:hAnsi="Arial" w:cs="Arial"/>
          <w:sz w:val="24"/>
          <w:szCs w:val="24"/>
        </w:rPr>
      </w:pPr>
    </w:p>
    <w:p w14:paraId="7567680E" w14:textId="77777777" w:rsidR="00D102DC" w:rsidRPr="00D102DC" w:rsidRDefault="00D102DC" w:rsidP="00D102DC">
      <w:pPr>
        <w:pStyle w:val="ListParagraph"/>
        <w:ind w:left="1494"/>
        <w:rPr>
          <w:rFonts w:ascii="Arial" w:hAnsi="Arial" w:cs="Arial"/>
          <w:sz w:val="24"/>
          <w:szCs w:val="24"/>
        </w:rPr>
      </w:pPr>
    </w:p>
    <w:p w14:paraId="065C46BC" w14:textId="4ADF695C" w:rsidR="00B8062E" w:rsidRPr="006F1F4A" w:rsidRDefault="009C76DB" w:rsidP="00666347">
      <w:pPr>
        <w:pStyle w:val="ListParagraph"/>
        <w:numPr>
          <w:ilvl w:val="0"/>
          <w:numId w:val="5"/>
        </w:numPr>
        <w:spacing w:line="360" w:lineRule="auto"/>
        <w:ind w:left="2178" w:right="588" w:hanging="423"/>
        <w:jc w:val="both"/>
        <w:rPr>
          <w:rFonts w:ascii="Arial" w:hAnsi="Arial" w:cs="Arial"/>
          <w:sz w:val="24"/>
          <w:szCs w:val="24"/>
        </w:rPr>
      </w:pPr>
      <w:r w:rsidRPr="00D14313">
        <w:rPr>
          <w:rFonts w:ascii="Arial" w:hAnsi="Arial" w:cs="Arial"/>
          <w:sz w:val="24"/>
          <w:szCs w:val="24"/>
        </w:rPr>
        <w:t>Belum optimalnya pengetahuan di bidang administrasi keuangan</w:t>
      </w:r>
      <w:r w:rsidR="001E5AD5">
        <w:rPr>
          <w:rFonts w:ascii="Arial" w:hAnsi="Arial" w:cs="Arial"/>
          <w:sz w:val="24"/>
          <w:szCs w:val="24"/>
        </w:rPr>
        <w:t>.</w:t>
      </w:r>
      <w:r w:rsidR="00975441">
        <w:rPr>
          <w:rFonts w:ascii="Arial" w:hAnsi="Arial" w:cs="Arial"/>
          <w:sz w:val="24"/>
          <w:szCs w:val="24"/>
        </w:rPr>
        <w:t xml:space="preserve"> Pada urusan keuangan Bidpropam Polda Kaltim </w:t>
      </w:r>
      <w:r w:rsidR="00724DC0">
        <w:rPr>
          <w:rFonts w:ascii="Arial" w:hAnsi="Arial" w:cs="Arial"/>
          <w:sz w:val="24"/>
          <w:szCs w:val="24"/>
        </w:rPr>
        <w:t xml:space="preserve">terdiri dari 3 orang personil, </w:t>
      </w:r>
      <w:r w:rsidR="00B8062E">
        <w:rPr>
          <w:rFonts w:ascii="Arial" w:hAnsi="Arial" w:cs="Arial"/>
          <w:sz w:val="24"/>
          <w:szCs w:val="24"/>
        </w:rPr>
        <w:t xml:space="preserve">dari ketiga personil tersebut yang berijasah S1 ekonomi 1 orang dan yang telah </w:t>
      </w:r>
      <w:r w:rsidR="00323C4D">
        <w:rPr>
          <w:rFonts w:ascii="Arial" w:hAnsi="Arial" w:cs="Arial"/>
          <w:sz w:val="24"/>
          <w:szCs w:val="24"/>
        </w:rPr>
        <w:t>mengikuti Dikbangpers keuangan 1 orang. Ini tergambang pada gambar di bawah ini</w:t>
      </w:r>
      <w:r w:rsidR="006F1F4A">
        <w:rPr>
          <w:rFonts w:ascii="Arial" w:hAnsi="Arial" w:cs="Arial"/>
          <w:sz w:val="24"/>
          <w:szCs w:val="24"/>
        </w:rPr>
        <w:t xml:space="preserve"> :</w:t>
      </w:r>
    </w:p>
    <w:p w14:paraId="630D6D4A" w14:textId="77777777" w:rsidR="00B8062E" w:rsidRDefault="00B8062E" w:rsidP="00B8062E">
      <w:pPr>
        <w:pStyle w:val="ListParagraph"/>
        <w:spacing w:line="360" w:lineRule="auto"/>
        <w:ind w:left="1491"/>
        <w:rPr>
          <w:rFonts w:ascii="Arial" w:hAnsi="Arial" w:cs="Arial"/>
          <w:sz w:val="24"/>
          <w:szCs w:val="24"/>
        </w:rPr>
      </w:pPr>
    </w:p>
    <w:p w14:paraId="7A5162D7" w14:textId="0AC3012B" w:rsidR="00323C4D" w:rsidRPr="002545A5" w:rsidRDefault="00323C4D" w:rsidP="00323C4D">
      <w:pPr>
        <w:pStyle w:val="ListParagraph"/>
        <w:ind w:left="1494"/>
        <w:jc w:val="center"/>
        <w:rPr>
          <w:rFonts w:ascii="Arial" w:hAnsi="Arial" w:cs="Arial"/>
          <w:sz w:val="24"/>
          <w:szCs w:val="24"/>
        </w:rPr>
      </w:pPr>
      <w:r w:rsidRPr="002545A5">
        <w:rPr>
          <w:rFonts w:ascii="Arial" w:hAnsi="Arial" w:cs="Arial"/>
          <w:sz w:val="24"/>
          <w:szCs w:val="24"/>
        </w:rPr>
        <w:t>Gambar 1.</w:t>
      </w:r>
      <w:r w:rsidR="004A6C78">
        <w:rPr>
          <w:rFonts w:ascii="Arial" w:hAnsi="Arial" w:cs="Arial"/>
          <w:sz w:val="24"/>
          <w:szCs w:val="24"/>
        </w:rPr>
        <w:t>3</w:t>
      </w:r>
    </w:p>
    <w:p w14:paraId="4B4B4551" w14:textId="4DCEAED8" w:rsidR="00D102DC" w:rsidRDefault="00323C4D" w:rsidP="006F1F4A">
      <w:pPr>
        <w:pStyle w:val="ListParagraph"/>
        <w:spacing w:line="360" w:lineRule="auto"/>
        <w:ind w:left="1491"/>
        <w:jc w:val="center"/>
        <w:rPr>
          <w:rFonts w:ascii="Arial" w:hAnsi="Arial" w:cs="Arial"/>
          <w:sz w:val="24"/>
          <w:szCs w:val="24"/>
        </w:rPr>
      </w:pPr>
      <w:r>
        <w:rPr>
          <w:rFonts w:ascii="Arial" w:hAnsi="Arial" w:cs="Arial"/>
          <w:sz w:val="24"/>
          <w:szCs w:val="24"/>
        </w:rPr>
        <w:t>Daftar Nominatif Personil Subbagrenmin Bidp</w:t>
      </w:r>
      <w:r w:rsidR="006F1F4A">
        <w:rPr>
          <w:rFonts w:ascii="Arial" w:hAnsi="Arial" w:cs="Arial"/>
          <w:sz w:val="24"/>
          <w:szCs w:val="24"/>
        </w:rPr>
        <w:t>ropa</w:t>
      </w:r>
      <w:r w:rsidR="008E58C5">
        <w:rPr>
          <w:rFonts w:ascii="Arial" w:hAnsi="Arial" w:cs="Arial"/>
          <w:sz w:val="24"/>
          <w:szCs w:val="24"/>
        </w:rPr>
        <w:t>m</w:t>
      </w:r>
    </w:p>
    <w:p w14:paraId="3D233374" w14:textId="03F40C2F" w:rsidR="008E58C5" w:rsidRPr="006F1F4A" w:rsidRDefault="008E58C5" w:rsidP="006F1F4A">
      <w:pPr>
        <w:pStyle w:val="ListParagraph"/>
        <w:spacing w:line="360" w:lineRule="auto"/>
        <w:ind w:left="1491"/>
        <w:jc w:val="center"/>
        <w:rPr>
          <w:rFonts w:ascii="Arial" w:hAnsi="Arial" w:cs="Arial"/>
          <w:sz w:val="24"/>
          <w:szCs w:val="24"/>
        </w:rPr>
      </w:pPr>
    </w:p>
    <w:p w14:paraId="1892C0B0" w14:textId="7CD4D5B1" w:rsidR="00ED6C11" w:rsidRDefault="008E58C5" w:rsidP="00975441">
      <w:pPr>
        <w:pStyle w:val="ListParagraph"/>
        <w:spacing w:line="360" w:lineRule="auto"/>
        <w:rPr>
          <w:rFonts w:ascii="Arial" w:hAnsi="Arial" w:cs="Arial"/>
          <w:sz w:val="24"/>
          <w:szCs w:val="24"/>
        </w:rPr>
      </w:pPr>
      <w:r w:rsidRPr="008E58C5">
        <w:rPr>
          <w:noProof/>
        </w:rPr>
        <w:drawing>
          <wp:inline distT="0" distB="0" distL="0" distR="0" wp14:anchorId="70808A78" wp14:editId="1E5D8729">
            <wp:extent cx="5695950" cy="2343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72962"/>
                    <a:stretch/>
                  </pic:blipFill>
                  <pic:spPr bwMode="auto">
                    <a:xfrm>
                      <a:off x="0" y="0"/>
                      <a:ext cx="5695950" cy="2343150"/>
                    </a:xfrm>
                    <a:prstGeom prst="rect">
                      <a:avLst/>
                    </a:prstGeom>
                    <a:noFill/>
                    <a:ln>
                      <a:noFill/>
                    </a:ln>
                    <a:extLst>
                      <a:ext uri="{53640926-AAD7-44D8-BBD7-CCE9431645EC}">
                        <a14:shadowObscured xmlns:a14="http://schemas.microsoft.com/office/drawing/2010/main"/>
                      </a:ext>
                    </a:extLst>
                  </pic:spPr>
                </pic:pic>
              </a:graphicData>
            </a:graphic>
          </wp:inline>
        </w:drawing>
      </w:r>
    </w:p>
    <w:p w14:paraId="2BC830C3" w14:textId="0481A609" w:rsidR="00ED6C11" w:rsidRDefault="00ED6C11" w:rsidP="00975441">
      <w:pPr>
        <w:pStyle w:val="ListParagraph"/>
        <w:spacing w:line="360" w:lineRule="auto"/>
        <w:rPr>
          <w:rFonts w:ascii="Arial" w:hAnsi="Arial" w:cs="Arial"/>
          <w:sz w:val="24"/>
          <w:szCs w:val="24"/>
        </w:rPr>
      </w:pPr>
    </w:p>
    <w:p w14:paraId="324EEF2E" w14:textId="528E97FA" w:rsidR="00ED6C11" w:rsidRDefault="00ED6C11" w:rsidP="00975441">
      <w:pPr>
        <w:pStyle w:val="ListParagraph"/>
        <w:spacing w:line="360" w:lineRule="auto"/>
        <w:rPr>
          <w:rFonts w:ascii="Arial" w:hAnsi="Arial" w:cs="Arial"/>
          <w:sz w:val="24"/>
          <w:szCs w:val="24"/>
        </w:rPr>
      </w:pPr>
    </w:p>
    <w:p w14:paraId="53EE366F" w14:textId="74AB289F" w:rsidR="00D102DC" w:rsidRPr="003D40FA" w:rsidRDefault="00D102DC" w:rsidP="003D40FA">
      <w:pPr>
        <w:spacing w:line="360" w:lineRule="auto"/>
        <w:rPr>
          <w:rFonts w:ascii="Arial" w:hAnsi="Arial" w:cs="Arial"/>
          <w:sz w:val="24"/>
          <w:szCs w:val="24"/>
        </w:rPr>
      </w:pPr>
    </w:p>
    <w:p w14:paraId="22A8A234" w14:textId="77777777" w:rsidR="00D14313" w:rsidRPr="006F1F4A" w:rsidRDefault="00D14313" w:rsidP="006F1F4A">
      <w:pPr>
        <w:spacing w:line="200" w:lineRule="exact"/>
        <w:rPr>
          <w:rFonts w:ascii="Arial" w:hAnsi="Arial" w:cs="Arial"/>
          <w:sz w:val="24"/>
          <w:szCs w:val="24"/>
        </w:rPr>
      </w:pPr>
    </w:p>
    <w:p w14:paraId="5A8C5025" w14:textId="77777777" w:rsidR="00A00DEF" w:rsidRDefault="00C873DB" w:rsidP="00E04248">
      <w:pPr>
        <w:tabs>
          <w:tab w:val="left" w:pos="9072"/>
        </w:tabs>
        <w:ind w:left="567" w:right="304"/>
        <w:jc w:val="both"/>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3"/>
          <w:sz w:val="24"/>
          <w:szCs w:val="24"/>
        </w:rPr>
        <w:t xml:space="preserve"> </w:t>
      </w:r>
      <w:r>
        <w:rPr>
          <w:rFonts w:ascii="Arial" w:eastAsia="Arial" w:hAnsi="Arial" w:cs="Arial"/>
          <w:sz w:val="24"/>
          <w:szCs w:val="24"/>
        </w:rPr>
        <w:t>Ru</w:t>
      </w:r>
      <w:r>
        <w:rPr>
          <w:rFonts w:ascii="Arial" w:eastAsia="Arial" w:hAnsi="Arial" w:cs="Arial"/>
          <w:spacing w:val="2"/>
          <w:sz w:val="24"/>
          <w:szCs w:val="24"/>
        </w:rPr>
        <w:t>m</w:t>
      </w:r>
      <w:r>
        <w:rPr>
          <w:rFonts w:ascii="Arial" w:eastAsia="Arial" w:hAnsi="Arial" w:cs="Arial"/>
          <w:sz w:val="24"/>
          <w:szCs w:val="24"/>
        </w:rPr>
        <w:t>u</w:t>
      </w:r>
      <w:r>
        <w:rPr>
          <w:rFonts w:ascii="Arial" w:eastAsia="Arial" w:hAnsi="Arial" w:cs="Arial"/>
          <w:spacing w:val="-1"/>
          <w:sz w:val="24"/>
          <w:szCs w:val="24"/>
        </w:rPr>
        <w:t>s</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Ma</w:t>
      </w:r>
      <w:r>
        <w:rPr>
          <w:rFonts w:ascii="Arial" w:eastAsia="Arial" w:hAnsi="Arial" w:cs="Arial"/>
          <w:spacing w:val="-2"/>
          <w:sz w:val="24"/>
          <w:szCs w:val="24"/>
        </w:rPr>
        <w:t>s</w:t>
      </w:r>
      <w:r>
        <w:rPr>
          <w:rFonts w:ascii="Arial" w:eastAsia="Arial" w:hAnsi="Arial" w:cs="Arial"/>
          <w:sz w:val="24"/>
          <w:szCs w:val="24"/>
        </w:rPr>
        <w:t>al</w:t>
      </w:r>
      <w:r>
        <w:rPr>
          <w:rFonts w:ascii="Arial" w:eastAsia="Arial" w:hAnsi="Arial" w:cs="Arial"/>
          <w:spacing w:val="1"/>
          <w:sz w:val="24"/>
          <w:szCs w:val="24"/>
        </w:rPr>
        <w:t>a</w:t>
      </w:r>
      <w:r>
        <w:rPr>
          <w:rFonts w:ascii="Arial" w:eastAsia="Arial" w:hAnsi="Arial" w:cs="Arial"/>
          <w:sz w:val="24"/>
          <w:szCs w:val="24"/>
        </w:rPr>
        <w:t>h</w:t>
      </w:r>
    </w:p>
    <w:p w14:paraId="53EB94AD" w14:textId="77777777" w:rsidR="00A00DEF" w:rsidRDefault="00A00DEF" w:rsidP="00E04248">
      <w:pPr>
        <w:tabs>
          <w:tab w:val="left" w:pos="9072"/>
        </w:tabs>
        <w:spacing w:before="7" w:line="120" w:lineRule="exact"/>
        <w:ind w:right="304"/>
        <w:jc w:val="both"/>
        <w:rPr>
          <w:sz w:val="13"/>
          <w:szCs w:val="13"/>
        </w:rPr>
      </w:pPr>
    </w:p>
    <w:p w14:paraId="0FB386A5" w14:textId="07F2C4A4" w:rsidR="00A00DEF" w:rsidRDefault="00C873DB" w:rsidP="00E04248">
      <w:pPr>
        <w:spacing w:line="360" w:lineRule="auto"/>
        <w:ind w:left="1134" w:right="631"/>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ra</w:t>
      </w:r>
      <w:r>
        <w:rPr>
          <w:rFonts w:ascii="Arial" w:eastAsia="Arial" w:hAnsi="Arial" w:cs="Arial"/>
          <w:spacing w:val="1"/>
          <w:sz w:val="24"/>
          <w:szCs w:val="24"/>
        </w:rPr>
        <w:t>n</w:t>
      </w:r>
      <w:r>
        <w:rPr>
          <w:rFonts w:ascii="Arial" w:eastAsia="Arial" w:hAnsi="Arial" w:cs="Arial"/>
          <w:spacing w:val="-1"/>
          <w:sz w:val="24"/>
          <w:szCs w:val="24"/>
        </w:rPr>
        <w:t>g</w:t>
      </w:r>
      <w:r>
        <w:rPr>
          <w:rFonts w:ascii="Arial" w:eastAsia="Arial" w:hAnsi="Arial" w:cs="Arial"/>
          <w:sz w:val="24"/>
          <w:szCs w:val="24"/>
        </w:rPr>
        <w:t>kat</w:t>
      </w:r>
      <w:r>
        <w:rPr>
          <w:rFonts w:ascii="Arial" w:eastAsia="Arial" w:hAnsi="Arial" w:cs="Arial"/>
          <w:spacing w:val="3"/>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ri p</w:t>
      </w:r>
      <w:r>
        <w:rPr>
          <w:rFonts w:ascii="Arial" w:eastAsia="Arial" w:hAnsi="Arial" w:cs="Arial"/>
          <w:spacing w:val="2"/>
          <w:sz w:val="24"/>
          <w:szCs w:val="24"/>
        </w:rPr>
        <w:t>e</w:t>
      </w:r>
      <w:r>
        <w:rPr>
          <w:rFonts w:ascii="Arial" w:eastAsia="Arial" w:hAnsi="Arial" w:cs="Arial"/>
          <w:spacing w:val="-3"/>
          <w:sz w:val="24"/>
          <w:szCs w:val="24"/>
        </w:rPr>
        <w:t>r</w:t>
      </w:r>
      <w:r>
        <w:rPr>
          <w:rFonts w:ascii="Arial" w:eastAsia="Arial" w:hAnsi="Arial" w:cs="Arial"/>
          <w:spacing w:val="2"/>
          <w:sz w:val="24"/>
          <w:szCs w:val="24"/>
        </w:rPr>
        <w:t>m</w:t>
      </w:r>
      <w:r>
        <w:rPr>
          <w:rFonts w:ascii="Arial" w:eastAsia="Arial" w:hAnsi="Arial" w:cs="Arial"/>
          <w:spacing w:val="-1"/>
          <w:sz w:val="24"/>
          <w:szCs w:val="24"/>
        </w:rPr>
        <w:t>a</w:t>
      </w:r>
      <w:r>
        <w:rPr>
          <w:rFonts w:ascii="Arial" w:eastAsia="Arial" w:hAnsi="Arial" w:cs="Arial"/>
          <w:sz w:val="24"/>
          <w:szCs w:val="24"/>
        </w:rPr>
        <w:t>sal</w:t>
      </w:r>
      <w:r>
        <w:rPr>
          <w:rFonts w:ascii="Arial" w:eastAsia="Arial" w:hAnsi="Arial" w:cs="Arial"/>
          <w:spacing w:val="1"/>
          <w:sz w:val="24"/>
          <w:szCs w:val="24"/>
        </w:rPr>
        <w:t>ah</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ak</w:t>
      </w:r>
      <w:r>
        <w:rPr>
          <w:rFonts w:ascii="Arial" w:eastAsia="Arial" w:hAnsi="Arial" w:cs="Arial"/>
          <w:spacing w:val="1"/>
          <w:sz w:val="24"/>
          <w:szCs w:val="24"/>
        </w:rPr>
        <w:t>t</w:t>
      </w:r>
      <w:r>
        <w:rPr>
          <w:rFonts w:ascii="Arial" w:eastAsia="Arial" w:hAnsi="Arial" w:cs="Arial"/>
          <w:spacing w:val="-1"/>
          <w:sz w:val="24"/>
          <w:szCs w:val="24"/>
        </w:rPr>
        <w:t>u</w:t>
      </w:r>
      <w:r>
        <w:rPr>
          <w:rFonts w:ascii="Arial" w:eastAsia="Arial" w:hAnsi="Arial" w:cs="Arial"/>
          <w:sz w:val="24"/>
          <w:szCs w:val="24"/>
        </w:rPr>
        <w:t>al</w:t>
      </w:r>
      <w:r>
        <w:rPr>
          <w:rFonts w:ascii="Arial" w:eastAsia="Arial" w:hAnsi="Arial" w:cs="Arial"/>
          <w:spacing w:val="2"/>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rse</w:t>
      </w:r>
      <w:r>
        <w:rPr>
          <w:rFonts w:ascii="Arial" w:eastAsia="Arial" w:hAnsi="Arial" w:cs="Arial"/>
          <w:spacing w:val="1"/>
          <w:sz w:val="24"/>
          <w:szCs w:val="24"/>
        </w:rPr>
        <w:t>b</w:t>
      </w:r>
      <w:r>
        <w:rPr>
          <w:rFonts w:ascii="Arial" w:eastAsia="Arial" w:hAnsi="Arial" w:cs="Arial"/>
          <w:spacing w:val="-1"/>
          <w:sz w:val="24"/>
          <w:szCs w:val="24"/>
        </w:rPr>
        <w:t>u</w:t>
      </w:r>
      <w:r>
        <w:rPr>
          <w:rFonts w:ascii="Arial" w:eastAsia="Arial" w:hAnsi="Arial" w:cs="Arial"/>
          <w:sz w:val="24"/>
          <w:szCs w:val="24"/>
        </w:rPr>
        <w:t>t</w:t>
      </w:r>
      <w:r>
        <w:rPr>
          <w:rFonts w:ascii="Arial" w:eastAsia="Arial" w:hAnsi="Arial" w:cs="Arial"/>
          <w:spacing w:val="2"/>
          <w:sz w:val="24"/>
          <w:szCs w:val="24"/>
        </w:rPr>
        <w:t xml:space="preserve"> </w:t>
      </w:r>
      <w:r>
        <w:rPr>
          <w:rFonts w:ascii="Arial" w:eastAsia="Arial" w:hAnsi="Arial" w:cs="Arial"/>
          <w:sz w:val="24"/>
          <w:szCs w:val="24"/>
        </w:rPr>
        <w:t>di</w:t>
      </w:r>
      <w:r>
        <w:rPr>
          <w:rFonts w:ascii="Arial" w:eastAsia="Arial" w:hAnsi="Arial" w:cs="Arial"/>
          <w:spacing w:val="2"/>
          <w:sz w:val="24"/>
          <w:szCs w:val="24"/>
        </w:rPr>
        <w:t xml:space="preserve"> </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z w:val="24"/>
          <w:szCs w:val="24"/>
        </w:rPr>
        <w:t>as</w:t>
      </w:r>
      <w:r>
        <w:rPr>
          <w:rFonts w:ascii="Arial" w:eastAsia="Arial" w:hAnsi="Arial" w:cs="Arial"/>
          <w:spacing w:val="2"/>
          <w:sz w:val="24"/>
          <w:szCs w:val="24"/>
        </w:rPr>
        <w:t xml:space="preserve"> </w:t>
      </w:r>
      <w:r w:rsidR="00D3323D" w:rsidRPr="00D3323D">
        <w:rPr>
          <w:rFonts w:ascii="Arial" w:eastAsia="Arial" w:hAnsi="Arial" w:cs="Arial"/>
          <w:i/>
          <w:iCs/>
          <w:sz w:val="24"/>
          <w:szCs w:val="24"/>
        </w:rPr>
        <w:t>action leader</w:t>
      </w:r>
      <w:r w:rsidR="000A7129">
        <w:rPr>
          <w:rFonts w:ascii="Arial" w:eastAsia="Arial" w:hAnsi="Arial" w:cs="Arial"/>
          <w:sz w:val="24"/>
          <w:szCs w:val="24"/>
        </w:rPr>
        <w:t xml:space="preserve"> </w:t>
      </w:r>
      <w:r>
        <w:rPr>
          <w:rFonts w:ascii="Arial" w:eastAsia="Arial" w:hAnsi="Arial" w:cs="Arial"/>
          <w:spacing w:val="2"/>
          <w:sz w:val="24"/>
          <w:szCs w:val="24"/>
        </w:rPr>
        <w:t>m</w:t>
      </w:r>
      <w:r>
        <w:rPr>
          <w:rFonts w:ascii="Arial" w:eastAsia="Arial" w:hAnsi="Arial" w:cs="Arial"/>
          <w:sz w:val="24"/>
          <w:szCs w:val="24"/>
        </w:rPr>
        <w:t>endapa</w:t>
      </w:r>
      <w:r>
        <w:rPr>
          <w:rFonts w:ascii="Arial" w:eastAsia="Arial" w:hAnsi="Arial" w:cs="Arial"/>
          <w:spacing w:val="1"/>
          <w:sz w:val="24"/>
          <w:szCs w:val="24"/>
        </w:rPr>
        <w:t>t</w:t>
      </w:r>
      <w:r>
        <w:rPr>
          <w:rFonts w:ascii="Arial" w:eastAsia="Arial" w:hAnsi="Arial" w:cs="Arial"/>
          <w:sz w:val="24"/>
          <w:szCs w:val="24"/>
        </w:rPr>
        <w:t>i</w:t>
      </w:r>
      <w:r>
        <w:rPr>
          <w:rFonts w:ascii="Arial" w:eastAsia="Arial" w:hAnsi="Arial" w:cs="Arial"/>
          <w:spacing w:val="-2"/>
          <w:sz w:val="24"/>
          <w:szCs w:val="24"/>
        </w:rPr>
        <w:t xml:space="preserve"> </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pacing w:val="-1"/>
          <w:sz w:val="24"/>
          <w:szCs w:val="24"/>
        </w:rPr>
        <w:t>b</w:t>
      </w:r>
      <w:r>
        <w:rPr>
          <w:rFonts w:ascii="Arial" w:eastAsia="Arial" w:hAnsi="Arial" w:cs="Arial"/>
          <w:sz w:val="24"/>
          <w:szCs w:val="24"/>
        </w:rPr>
        <w:t>er</w:t>
      </w:r>
      <w:r>
        <w:rPr>
          <w:rFonts w:ascii="Arial" w:eastAsia="Arial" w:hAnsi="Arial" w:cs="Arial"/>
          <w:spacing w:val="1"/>
          <w:sz w:val="24"/>
          <w:szCs w:val="24"/>
        </w:rPr>
        <w:t>a</w:t>
      </w:r>
      <w:r>
        <w:rPr>
          <w:rFonts w:ascii="Arial" w:eastAsia="Arial" w:hAnsi="Arial" w:cs="Arial"/>
          <w:spacing w:val="-1"/>
          <w:sz w:val="24"/>
          <w:szCs w:val="24"/>
        </w:rPr>
        <w:t>p</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ru</w:t>
      </w:r>
      <w:r>
        <w:rPr>
          <w:rFonts w:ascii="Arial" w:eastAsia="Arial" w:hAnsi="Arial" w:cs="Arial"/>
          <w:spacing w:val="2"/>
          <w:sz w:val="24"/>
          <w:szCs w:val="24"/>
        </w:rPr>
        <w:t>m</w:t>
      </w:r>
      <w:r>
        <w:rPr>
          <w:rFonts w:ascii="Arial" w:eastAsia="Arial" w:hAnsi="Arial" w:cs="Arial"/>
          <w:sz w:val="24"/>
          <w:szCs w:val="24"/>
        </w:rPr>
        <w:t>u</w:t>
      </w:r>
      <w:r>
        <w:rPr>
          <w:rFonts w:ascii="Arial" w:eastAsia="Arial" w:hAnsi="Arial" w:cs="Arial"/>
          <w:spacing w:val="-1"/>
          <w:sz w:val="24"/>
          <w:szCs w:val="24"/>
        </w:rPr>
        <w:t>s</w:t>
      </w:r>
      <w:r>
        <w:rPr>
          <w:rFonts w:ascii="Arial" w:eastAsia="Arial" w:hAnsi="Arial" w:cs="Arial"/>
          <w:sz w:val="24"/>
          <w:szCs w:val="24"/>
        </w:rPr>
        <w:t xml:space="preserve">an </w:t>
      </w:r>
      <w:r>
        <w:rPr>
          <w:rFonts w:ascii="Arial" w:eastAsia="Arial" w:hAnsi="Arial" w:cs="Arial"/>
          <w:spacing w:val="2"/>
          <w:sz w:val="24"/>
          <w:szCs w:val="24"/>
        </w:rPr>
        <w:t>m</w:t>
      </w:r>
      <w:r>
        <w:rPr>
          <w:rFonts w:ascii="Arial" w:eastAsia="Arial" w:hAnsi="Arial" w:cs="Arial"/>
          <w:sz w:val="24"/>
          <w:szCs w:val="24"/>
        </w:rPr>
        <w:t>a</w:t>
      </w:r>
      <w:r>
        <w:rPr>
          <w:rFonts w:ascii="Arial" w:eastAsia="Arial" w:hAnsi="Arial" w:cs="Arial"/>
          <w:spacing w:val="-1"/>
          <w:sz w:val="24"/>
          <w:szCs w:val="24"/>
        </w:rPr>
        <w:t>s</w:t>
      </w:r>
      <w:r>
        <w:rPr>
          <w:rFonts w:ascii="Arial" w:eastAsia="Arial" w:hAnsi="Arial" w:cs="Arial"/>
          <w:sz w:val="24"/>
          <w:szCs w:val="24"/>
        </w:rPr>
        <w:t>al</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1"/>
          <w:sz w:val="24"/>
          <w:szCs w:val="24"/>
        </w:rPr>
        <w:t xml:space="preserve"> </w:t>
      </w:r>
      <w:r>
        <w:rPr>
          <w:rFonts w:ascii="Arial" w:eastAsia="Arial" w:hAnsi="Arial" w:cs="Arial"/>
          <w:sz w:val="24"/>
          <w:szCs w:val="24"/>
        </w:rPr>
        <w:t>s</w:t>
      </w:r>
      <w:r>
        <w:rPr>
          <w:rFonts w:ascii="Arial" w:eastAsia="Arial" w:hAnsi="Arial" w:cs="Arial"/>
          <w:spacing w:val="1"/>
          <w:sz w:val="24"/>
          <w:szCs w:val="24"/>
        </w:rPr>
        <w:t>e</w:t>
      </w:r>
      <w:r>
        <w:rPr>
          <w:rFonts w:ascii="Arial" w:eastAsia="Arial" w:hAnsi="Arial" w:cs="Arial"/>
          <w:spacing w:val="-1"/>
          <w:sz w:val="24"/>
          <w:szCs w:val="24"/>
        </w:rPr>
        <w:t>bag</w:t>
      </w:r>
      <w:r>
        <w:rPr>
          <w:rFonts w:ascii="Arial" w:eastAsia="Arial" w:hAnsi="Arial" w:cs="Arial"/>
          <w:sz w:val="24"/>
          <w:szCs w:val="24"/>
        </w:rPr>
        <w:t xml:space="preserve">ai </w:t>
      </w:r>
      <w:r>
        <w:rPr>
          <w:rFonts w:ascii="Arial" w:eastAsia="Arial" w:hAnsi="Arial" w:cs="Arial"/>
          <w:spacing w:val="2"/>
          <w:sz w:val="24"/>
          <w:szCs w:val="24"/>
        </w:rPr>
        <w:t>b</w:t>
      </w:r>
      <w:r>
        <w:rPr>
          <w:rFonts w:ascii="Arial" w:eastAsia="Arial" w:hAnsi="Arial" w:cs="Arial"/>
          <w:sz w:val="24"/>
          <w:szCs w:val="24"/>
        </w:rPr>
        <w:t>eriku</w:t>
      </w:r>
      <w:r>
        <w:rPr>
          <w:rFonts w:ascii="Arial" w:eastAsia="Arial" w:hAnsi="Arial" w:cs="Arial"/>
          <w:spacing w:val="1"/>
          <w:sz w:val="24"/>
          <w:szCs w:val="24"/>
        </w:rPr>
        <w:t>t</w:t>
      </w:r>
      <w:r>
        <w:rPr>
          <w:rFonts w:ascii="Arial" w:eastAsia="Arial" w:hAnsi="Arial" w:cs="Arial"/>
          <w:sz w:val="24"/>
          <w:szCs w:val="24"/>
        </w:rPr>
        <w:t>:</w:t>
      </w:r>
    </w:p>
    <w:p w14:paraId="75411A97" w14:textId="6ECDEF9F" w:rsidR="00A00DEF" w:rsidRDefault="00C873DB" w:rsidP="00E04248">
      <w:pPr>
        <w:tabs>
          <w:tab w:val="left" w:pos="2840"/>
        </w:tabs>
        <w:spacing w:before="1" w:line="360" w:lineRule="auto"/>
        <w:ind w:left="1418" w:right="631" w:hanging="284"/>
        <w:jc w:val="both"/>
        <w:rPr>
          <w:rFonts w:ascii="Arial" w:eastAsia="Arial" w:hAnsi="Arial" w:cs="Arial"/>
          <w:sz w:val="24"/>
          <w:szCs w:val="24"/>
        </w:rPr>
      </w:pPr>
      <w:r>
        <w:rPr>
          <w:rFonts w:ascii="Arial" w:eastAsia="Arial" w:hAnsi="Arial" w:cs="Arial"/>
          <w:sz w:val="24"/>
          <w:szCs w:val="24"/>
        </w:rPr>
        <w:t>a.</w:t>
      </w:r>
      <w:r>
        <w:rPr>
          <w:rFonts w:ascii="Arial" w:eastAsia="Arial" w:hAnsi="Arial" w:cs="Arial"/>
          <w:sz w:val="24"/>
          <w:szCs w:val="24"/>
        </w:rPr>
        <w:tab/>
      </w:r>
      <w:r w:rsidR="00003E0D">
        <w:rPr>
          <w:rFonts w:ascii="Arial" w:eastAsia="Arial" w:hAnsi="Arial" w:cs="Arial"/>
          <w:sz w:val="24"/>
          <w:szCs w:val="24"/>
        </w:rPr>
        <w:t>Belum optimalnya penyimpanan arsip laporan keuangan</w:t>
      </w:r>
      <w:r w:rsidR="007B1A1D">
        <w:rPr>
          <w:rFonts w:ascii="Arial" w:eastAsia="Arial" w:hAnsi="Arial" w:cs="Arial"/>
          <w:sz w:val="24"/>
          <w:szCs w:val="24"/>
        </w:rPr>
        <w:t>;</w:t>
      </w:r>
    </w:p>
    <w:p w14:paraId="5DA60AF7" w14:textId="5B75BE4F" w:rsidR="00A00DEF" w:rsidRDefault="00C873DB" w:rsidP="00E04248">
      <w:pPr>
        <w:spacing w:before="5"/>
        <w:ind w:left="1418" w:right="631" w:hanging="284"/>
        <w:jc w:val="both"/>
        <w:rPr>
          <w:rFonts w:ascii="Arial" w:eastAsia="Arial" w:hAnsi="Arial" w:cs="Arial"/>
          <w:sz w:val="24"/>
          <w:szCs w:val="24"/>
        </w:rPr>
      </w:pPr>
      <w:r>
        <w:rPr>
          <w:rFonts w:ascii="Arial" w:eastAsia="Arial" w:hAnsi="Arial" w:cs="Arial"/>
          <w:sz w:val="24"/>
          <w:szCs w:val="24"/>
        </w:rPr>
        <w:t xml:space="preserve">b. </w:t>
      </w:r>
      <w:r w:rsidR="00C520AF">
        <w:rPr>
          <w:rFonts w:ascii="Arial" w:eastAsia="Arial" w:hAnsi="Arial" w:cs="Arial"/>
          <w:sz w:val="24"/>
          <w:szCs w:val="24"/>
        </w:rPr>
        <w:t>Kurang SDM di bidang keuangan pada subbagrenmin Bidpropam Polda Kaltim</w:t>
      </w:r>
      <w:r w:rsidR="007B1A1D">
        <w:rPr>
          <w:rFonts w:ascii="Arial" w:eastAsia="Arial" w:hAnsi="Arial" w:cs="Arial"/>
          <w:sz w:val="24"/>
          <w:szCs w:val="24"/>
        </w:rPr>
        <w:t>;</w:t>
      </w:r>
    </w:p>
    <w:p w14:paraId="45FF862A" w14:textId="77777777" w:rsidR="00A00DEF" w:rsidRDefault="00A00DEF" w:rsidP="00E04248">
      <w:pPr>
        <w:spacing w:before="7" w:line="120" w:lineRule="exact"/>
        <w:ind w:left="1418" w:right="631" w:hanging="284"/>
        <w:jc w:val="both"/>
        <w:rPr>
          <w:sz w:val="13"/>
          <w:szCs w:val="13"/>
        </w:rPr>
      </w:pPr>
    </w:p>
    <w:p w14:paraId="69CDF78C" w14:textId="04C736FB" w:rsidR="00B1153D" w:rsidRDefault="00C873DB" w:rsidP="00E04248">
      <w:pPr>
        <w:tabs>
          <w:tab w:val="left" w:pos="2840"/>
        </w:tabs>
        <w:spacing w:line="360" w:lineRule="auto"/>
        <w:ind w:left="1418" w:right="631" w:hanging="284"/>
        <w:jc w:val="both"/>
        <w:rPr>
          <w:rFonts w:ascii="Arial" w:eastAsia="Arial" w:hAnsi="Arial" w:cs="Arial"/>
          <w:sz w:val="24"/>
          <w:szCs w:val="24"/>
        </w:rPr>
      </w:pPr>
      <w:r>
        <w:rPr>
          <w:rFonts w:ascii="Arial" w:eastAsia="Arial" w:hAnsi="Arial" w:cs="Arial"/>
          <w:sz w:val="24"/>
          <w:szCs w:val="24"/>
        </w:rPr>
        <w:t>c.</w:t>
      </w:r>
      <w:r>
        <w:rPr>
          <w:rFonts w:ascii="Arial" w:eastAsia="Arial" w:hAnsi="Arial" w:cs="Arial"/>
          <w:sz w:val="24"/>
          <w:szCs w:val="24"/>
        </w:rPr>
        <w:tab/>
        <w:t>B</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
          <w:sz w:val="24"/>
          <w:szCs w:val="24"/>
        </w:rPr>
        <w:t>u</w:t>
      </w:r>
      <w:r>
        <w:rPr>
          <w:rFonts w:ascii="Arial" w:eastAsia="Arial" w:hAnsi="Arial" w:cs="Arial"/>
          <w:sz w:val="24"/>
          <w:szCs w:val="24"/>
        </w:rPr>
        <w:t xml:space="preserve">m  </w:t>
      </w:r>
      <w:r>
        <w:rPr>
          <w:rFonts w:ascii="Arial" w:eastAsia="Arial" w:hAnsi="Arial" w:cs="Arial"/>
          <w:spacing w:val="4"/>
          <w:sz w:val="24"/>
          <w:szCs w:val="24"/>
        </w:rPr>
        <w:t xml:space="preserve"> </w:t>
      </w:r>
      <w:r w:rsidR="00D35815">
        <w:rPr>
          <w:rFonts w:ascii="Arial" w:eastAsia="Arial" w:hAnsi="Arial" w:cs="Arial"/>
          <w:sz w:val="24"/>
          <w:szCs w:val="24"/>
        </w:rPr>
        <w:t>optimalnya pengetahuan di bidang administrasi keuangan.</w:t>
      </w:r>
      <w:r w:rsidR="00C520AF" w:rsidRPr="00C520AF">
        <w:rPr>
          <w:rFonts w:ascii="Arial" w:eastAsia="Arial" w:hAnsi="Arial" w:cs="Arial"/>
          <w:sz w:val="24"/>
          <w:szCs w:val="24"/>
        </w:rPr>
        <w:t xml:space="preserve"> </w:t>
      </w:r>
    </w:p>
    <w:p w14:paraId="6A00D4E9" w14:textId="77777777" w:rsidR="00B1153D" w:rsidRDefault="00B1153D" w:rsidP="00E04248">
      <w:pPr>
        <w:tabs>
          <w:tab w:val="left" w:pos="2840"/>
        </w:tabs>
        <w:spacing w:line="360" w:lineRule="auto"/>
        <w:ind w:left="2856" w:right="304" w:hanging="566"/>
        <w:jc w:val="both"/>
        <w:rPr>
          <w:rFonts w:ascii="Arial" w:eastAsia="Arial" w:hAnsi="Arial" w:cs="Arial"/>
          <w:sz w:val="24"/>
          <w:szCs w:val="24"/>
        </w:rPr>
      </w:pPr>
    </w:p>
    <w:p w14:paraId="1BDBA75A" w14:textId="3B37AECB" w:rsidR="006C16D3" w:rsidRDefault="00B1153D" w:rsidP="00E04248">
      <w:pPr>
        <w:spacing w:line="360" w:lineRule="auto"/>
        <w:ind w:left="1106" w:right="588" w:firstLine="28"/>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rd</w:t>
      </w:r>
      <w:r>
        <w:rPr>
          <w:rFonts w:ascii="Arial" w:eastAsia="Arial" w:hAnsi="Arial" w:cs="Arial"/>
          <w:spacing w:val="1"/>
          <w:sz w:val="24"/>
          <w:szCs w:val="24"/>
        </w:rPr>
        <w:t>a</w:t>
      </w:r>
      <w:r>
        <w:rPr>
          <w:rFonts w:ascii="Arial" w:eastAsia="Arial" w:hAnsi="Arial" w:cs="Arial"/>
          <w:spacing w:val="-2"/>
          <w:sz w:val="24"/>
          <w:szCs w:val="24"/>
        </w:rPr>
        <w:t>s</w:t>
      </w:r>
      <w:r>
        <w:rPr>
          <w:rFonts w:ascii="Arial" w:eastAsia="Arial" w:hAnsi="Arial" w:cs="Arial"/>
          <w:sz w:val="24"/>
          <w:szCs w:val="24"/>
        </w:rPr>
        <w:t>ark</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pada</w:t>
      </w:r>
      <w:r>
        <w:rPr>
          <w:rFonts w:ascii="Arial" w:eastAsia="Arial" w:hAnsi="Arial" w:cs="Arial"/>
          <w:spacing w:val="1"/>
          <w:sz w:val="24"/>
          <w:szCs w:val="24"/>
        </w:rPr>
        <w:t xml:space="preserve"> </w:t>
      </w:r>
      <w:r>
        <w:rPr>
          <w:rFonts w:ascii="Arial" w:eastAsia="Arial" w:hAnsi="Arial" w:cs="Arial"/>
          <w:sz w:val="24"/>
          <w:szCs w:val="24"/>
        </w:rPr>
        <w:t>is</w:t>
      </w:r>
      <w:r>
        <w:rPr>
          <w:rFonts w:ascii="Arial" w:eastAsia="Arial" w:hAnsi="Arial" w:cs="Arial"/>
          <w:spacing w:val="1"/>
          <w:sz w:val="24"/>
          <w:szCs w:val="24"/>
        </w:rPr>
        <w:t>u</w:t>
      </w:r>
      <w:r>
        <w:rPr>
          <w:rFonts w:ascii="Arial" w:eastAsia="Arial" w:hAnsi="Arial" w:cs="Arial"/>
          <w:spacing w:val="-1"/>
          <w:sz w:val="24"/>
          <w:szCs w:val="24"/>
        </w:rPr>
        <w:t>-</w:t>
      </w:r>
      <w:r>
        <w:rPr>
          <w:rFonts w:ascii="Arial" w:eastAsia="Arial" w:hAnsi="Arial" w:cs="Arial"/>
          <w:sz w:val="24"/>
          <w:szCs w:val="24"/>
        </w:rPr>
        <w:t>isu t</w:t>
      </w:r>
      <w:r>
        <w:rPr>
          <w:rFonts w:ascii="Arial" w:eastAsia="Arial" w:hAnsi="Arial" w:cs="Arial"/>
          <w:spacing w:val="1"/>
          <w:sz w:val="24"/>
          <w:szCs w:val="24"/>
        </w:rPr>
        <w:t>e</w:t>
      </w:r>
      <w:r>
        <w:rPr>
          <w:rFonts w:ascii="Arial" w:eastAsia="Arial" w:hAnsi="Arial" w:cs="Arial"/>
          <w:sz w:val="24"/>
          <w:szCs w:val="24"/>
        </w:rPr>
        <w:t>rse</w:t>
      </w:r>
      <w:r>
        <w:rPr>
          <w:rFonts w:ascii="Arial" w:eastAsia="Arial" w:hAnsi="Arial" w:cs="Arial"/>
          <w:spacing w:val="1"/>
          <w:sz w:val="24"/>
          <w:szCs w:val="24"/>
        </w:rPr>
        <w:t>b</w:t>
      </w:r>
      <w:r>
        <w:rPr>
          <w:rFonts w:ascii="Arial" w:eastAsia="Arial" w:hAnsi="Arial" w:cs="Arial"/>
          <w:sz w:val="24"/>
          <w:szCs w:val="24"/>
        </w:rPr>
        <w:t>ut</w:t>
      </w:r>
      <w:r>
        <w:rPr>
          <w:rFonts w:ascii="Arial" w:eastAsia="Arial" w:hAnsi="Arial" w:cs="Arial"/>
          <w:spacing w:val="1"/>
          <w:sz w:val="24"/>
          <w:szCs w:val="24"/>
        </w:rPr>
        <w:t xml:space="preserve"> </w:t>
      </w:r>
      <w:r>
        <w:rPr>
          <w:rFonts w:ascii="Arial" w:eastAsia="Arial" w:hAnsi="Arial" w:cs="Arial"/>
          <w:sz w:val="24"/>
          <w:szCs w:val="24"/>
        </w:rPr>
        <w:t>di at</w:t>
      </w:r>
      <w:r>
        <w:rPr>
          <w:rFonts w:ascii="Arial" w:eastAsia="Arial" w:hAnsi="Arial" w:cs="Arial"/>
          <w:spacing w:val="-2"/>
          <w:sz w:val="24"/>
          <w:szCs w:val="24"/>
        </w:rPr>
        <w:t>a</w:t>
      </w:r>
      <w:r>
        <w:rPr>
          <w:rFonts w:ascii="Arial" w:eastAsia="Arial" w:hAnsi="Arial" w:cs="Arial"/>
          <w:sz w:val="24"/>
          <w:szCs w:val="24"/>
        </w:rPr>
        <w:t>s, p</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2"/>
          <w:sz w:val="24"/>
          <w:szCs w:val="24"/>
        </w:rPr>
        <w:t>u</w:t>
      </w:r>
      <w:r>
        <w:rPr>
          <w:rFonts w:ascii="Arial" w:eastAsia="Arial" w:hAnsi="Arial" w:cs="Arial"/>
          <w:sz w:val="24"/>
          <w:szCs w:val="24"/>
        </w:rPr>
        <w:t xml:space="preserve">lis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c</w:t>
      </w:r>
      <w:r>
        <w:rPr>
          <w:rFonts w:ascii="Arial" w:eastAsia="Arial" w:hAnsi="Arial" w:cs="Arial"/>
          <w:sz w:val="24"/>
          <w:szCs w:val="24"/>
        </w:rPr>
        <w:t xml:space="preserve">oba </w:t>
      </w:r>
      <w:r>
        <w:rPr>
          <w:rFonts w:ascii="Arial" w:eastAsia="Arial" w:hAnsi="Arial" w:cs="Arial"/>
          <w:spacing w:val="2"/>
          <w:sz w:val="24"/>
          <w:szCs w:val="24"/>
        </w:rPr>
        <w:t xml:space="preserve"> </w:t>
      </w:r>
      <w:r>
        <w:rPr>
          <w:rFonts w:ascii="Arial" w:eastAsia="Arial" w:hAnsi="Arial" w:cs="Arial"/>
          <w:sz w:val="24"/>
          <w:szCs w:val="24"/>
        </w:rPr>
        <w:t>me</w:t>
      </w:r>
      <w:r>
        <w:rPr>
          <w:rFonts w:ascii="Arial" w:eastAsia="Arial" w:hAnsi="Arial" w:cs="Arial"/>
          <w:spacing w:val="2"/>
          <w:sz w:val="24"/>
          <w:szCs w:val="24"/>
        </w:rPr>
        <w:t>m</w:t>
      </w:r>
      <w:r>
        <w:rPr>
          <w:rFonts w:ascii="Arial" w:eastAsia="Arial" w:hAnsi="Arial" w:cs="Arial"/>
          <w:sz w:val="24"/>
          <w:szCs w:val="24"/>
        </w:rPr>
        <w:t>il</w:t>
      </w:r>
      <w:r>
        <w:rPr>
          <w:rFonts w:ascii="Arial" w:eastAsia="Arial" w:hAnsi="Arial" w:cs="Arial"/>
          <w:spacing w:val="-1"/>
          <w:sz w:val="24"/>
          <w:szCs w:val="24"/>
        </w:rPr>
        <w:t>i</w:t>
      </w:r>
      <w:r>
        <w:rPr>
          <w:rFonts w:ascii="Arial" w:eastAsia="Arial" w:hAnsi="Arial" w:cs="Arial"/>
          <w:sz w:val="24"/>
          <w:szCs w:val="24"/>
        </w:rPr>
        <w:t xml:space="preserve">h </w:t>
      </w:r>
      <w:r>
        <w:rPr>
          <w:rFonts w:ascii="Arial" w:eastAsia="Arial" w:hAnsi="Arial" w:cs="Arial"/>
          <w:spacing w:val="2"/>
          <w:sz w:val="24"/>
          <w:szCs w:val="24"/>
        </w:rPr>
        <w:t xml:space="preserve"> </w:t>
      </w:r>
      <w:r>
        <w:rPr>
          <w:rFonts w:ascii="Arial" w:eastAsia="Arial" w:hAnsi="Arial" w:cs="Arial"/>
          <w:spacing w:val="-2"/>
          <w:sz w:val="24"/>
          <w:szCs w:val="24"/>
        </w:rPr>
        <w:t>s</w:t>
      </w:r>
      <w:r>
        <w:rPr>
          <w:rFonts w:ascii="Arial" w:eastAsia="Arial" w:hAnsi="Arial" w:cs="Arial"/>
          <w:spacing w:val="-1"/>
          <w:sz w:val="24"/>
          <w:szCs w:val="24"/>
        </w:rPr>
        <w:t>a</w:t>
      </w:r>
      <w:r>
        <w:rPr>
          <w:rFonts w:ascii="Arial" w:eastAsia="Arial" w:hAnsi="Arial" w:cs="Arial"/>
          <w:sz w:val="24"/>
          <w:szCs w:val="24"/>
        </w:rPr>
        <w:t xml:space="preserve">tu </w:t>
      </w:r>
      <w:r>
        <w:rPr>
          <w:rFonts w:ascii="Arial" w:eastAsia="Arial" w:hAnsi="Arial" w:cs="Arial"/>
          <w:spacing w:val="3"/>
          <w:sz w:val="24"/>
          <w:szCs w:val="24"/>
        </w:rPr>
        <w:t xml:space="preserve"> </w:t>
      </w:r>
      <w:r>
        <w:rPr>
          <w:rFonts w:ascii="Arial" w:eastAsia="Arial" w:hAnsi="Arial" w:cs="Arial"/>
          <w:sz w:val="24"/>
          <w:szCs w:val="24"/>
        </w:rPr>
        <w:t xml:space="preserve">isu </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di</w:t>
      </w:r>
      <w:r>
        <w:rPr>
          <w:rFonts w:ascii="Arial" w:eastAsia="Arial" w:hAnsi="Arial" w:cs="Arial"/>
          <w:spacing w:val="1"/>
          <w:sz w:val="24"/>
          <w:szCs w:val="24"/>
        </w:rPr>
        <w:t>a</w:t>
      </w:r>
      <w:r>
        <w:rPr>
          <w:rFonts w:ascii="Arial" w:eastAsia="Arial" w:hAnsi="Arial" w:cs="Arial"/>
          <w:sz w:val="24"/>
          <w:szCs w:val="24"/>
        </w:rPr>
        <w:t>ng</w:t>
      </w:r>
      <w:r>
        <w:rPr>
          <w:rFonts w:ascii="Arial" w:eastAsia="Arial" w:hAnsi="Arial" w:cs="Arial"/>
          <w:spacing w:val="-2"/>
          <w:sz w:val="24"/>
          <w:szCs w:val="24"/>
        </w:rPr>
        <w:t>g</w:t>
      </w:r>
      <w:r>
        <w:rPr>
          <w:rFonts w:ascii="Arial" w:eastAsia="Arial" w:hAnsi="Arial" w:cs="Arial"/>
          <w:sz w:val="24"/>
          <w:szCs w:val="24"/>
        </w:rPr>
        <w:t xml:space="preserve">ap </w:t>
      </w:r>
      <w:r>
        <w:rPr>
          <w:rFonts w:ascii="Arial" w:eastAsia="Arial" w:hAnsi="Arial" w:cs="Arial"/>
          <w:spacing w:val="3"/>
          <w:sz w:val="24"/>
          <w:szCs w:val="24"/>
        </w:rPr>
        <w:t xml:space="preserve"> </w:t>
      </w:r>
      <w:r>
        <w:rPr>
          <w:rFonts w:ascii="Arial" w:eastAsia="Arial" w:hAnsi="Arial" w:cs="Arial"/>
          <w:sz w:val="24"/>
          <w:szCs w:val="24"/>
        </w:rPr>
        <w:t>s</w:t>
      </w:r>
      <w:r>
        <w:rPr>
          <w:rFonts w:ascii="Arial" w:eastAsia="Arial" w:hAnsi="Arial" w:cs="Arial"/>
          <w:spacing w:val="1"/>
          <w:sz w:val="24"/>
          <w:szCs w:val="24"/>
        </w:rPr>
        <w:t>e</w:t>
      </w:r>
      <w:r>
        <w:rPr>
          <w:rFonts w:ascii="Arial" w:eastAsia="Arial" w:hAnsi="Arial" w:cs="Arial"/>
          <w:sz w:val="24"/>
          <w:szCs w:val="24"/>
        </w:rPr>
        <w:t xml:space="preserve">rius </w:t>
      </w:r>
      <w:r>
        <w:rPr>
          <w:rFonts w:ascii="Arial" w:eastAsia="Arial" w:hAnsi="Arial" w:cs="Arial"/>
          <w:spacing w:val="1"/>
          <w:sz w:val="24"/>
          <w:szCs w:val="24"/>
        </w:rPr>
        <w:t xml:space="preserve"> </w:t>
      </w:r>
      <w:r>
        <w:rPr>
          <w:rFonts w:ascii="Arial" w:eastAsia="Arial" w:hAnsi="Arial" w:cs="Arial"/>
          <w:sz w:val="24"/>
          <w:szCs w:val="24"/>
        </w:rPr>
        <w:t>untuk segera</w:t>
      </w:r>
      <w:r>
        <w:rPr>
          <w:rFonts w:ascii="Arial" w:eastAsia="Arial" w:hAnsi="Arial" w:cs="Arial"/>
          <w:spacing w:val="2"/>
          <w:sz w:val="24"/>
          <w:szCs w:val="24"/>
        </w:rPr>
        <w:t xml:space="preserve"> </w:t>
      </w:r>
      <w:r>
        <w:rPr>
          <w:rFonts w:ascii="Arial" w:eastAsia="Arial" w:hAnsi="Arial" w:cs="Arial"/>
          <w:sz w:val="24"/>
          <w:szCs w:val="24"/>
        </w:rPr>
        <w:t>di</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1"/>
          <w:sz w:val="24"/>
          <w:szCs w:val="24"/>
        </w:rPr>
        <w:t>a</w:t>
      </w:r>
      <w:r>
        <w:rPr>
          <w:rFonts w:ascii="Arial" w:eastAsia="Arial" w:hAnsi="Arial" w:cs="Arial"/>
          <w:sz w:val="24"/>
          <w:szCs w:val="24"/>
        </w:rPr>
        <w:t>si, d</w:t>
      </w:r>
      <w:r>
        <w:rPr>
          <w:rFonts w:ascii="Arial" w:eastAsia="Arial" w:hAnsi="Arial" w:cs="Arial"/>
          <w:spacing w:val="2"/>
          <w:sz w:val="24"/>
          <w:szCs w:val="24"/>
        </w:rPr>
        <w:t>e</w:t>
      </w:r>
      <w:r>
        <w:rPr>
          <w:rFonts w:ascii="Arial" w:eastAsia="Arial" w:hAnsi="Arial" w:cs="Arial"/>
          <w:sz w:val="24"/>
          <w:szCs w:val="24"/>
        </w:rPr>
        <w:t>ngan</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z w:val="24"/>
          <w:szCs w:val="24"/>
        </w:rPr>
        <w:t>el</w:t>
      </w:r>
      <w:r>
        <w:rPr>
          <w:rFonts w:ascii="Arial" w:eastAsia="Arial" w:hAnsi="Arial" w:cs="Arial"/>
          <w:spacing w:val="1"/>
          <w:sz w:val="24"/>
          <w:szCs w:val="24"/>
        </w:rPr>
        <w:t>a</w:t>
      </w:r>
      <w:r>
        <w:rPr>
          <w:rFonts w:ascii="Arial" w:eastAsia="Arial" w:hAnsi="Arial" w:cs="Arial"/>
          <w:spacing w:val="-2"/>
          <w:sz w:val="24"/>
          <w:szCs w:val="24"/>
        </w:rPr>
        <w:t>k</w:t>
      </w:r>
      <w:r>
        <w:rPr>
          <w:rFonts w:ascii="Arial" w:eastAsia="Arial" w:hAnsi="Arial" w:cs="Arial"/>
          <w:sz w:val="24"/>
          <w:szCs w:val="24"/>
        </w:rPr>
        <w:t>ukan p</w:t>
      </w:r>
      <w:r>
        <w:rPr>
          <w:rFonts w:ascii="Arial" w:eastAsia="Arial" w:hAnsi="Arial" w:cs="Arial"/>
          <w:spacing w:val="2"/>
          <w:sz w:val="24"/>
          <w:szCs w:val="24"/>
        </w:rPr>
        <w:t>e</w:t>
      </w:r>
      <w:r>
        <w:rPr>
          <w:rFonts w:ascii="Arial" w:eastAsia="Arial" w:hAnsi="Arial" w:cs="Arial"/>
          <w:sz w:val="24"/>
          <w:szCs w:val="24"/>
        </w:rPr>
        <w:t>mb</w:t>
      </w:r>
      <w:r>
        <w:rPr>
          <w:rFonts w:ascii="Arial" w:eastAsia="Arial" w:hAnsi="Arial" w:cs="Arial"/>
          <w:spacing w:val="1"/>
          <w:sz w:val="24"/>
          <w:szCs w:val="24"/>
        </w:rPr>
        <w:t>o</w:t>
      </w:r>
      <w:r>
        <w:rPr>
          <w:rFonts w:ascii="Arial" w:eastAsia="Arial" w:hAnsi="Arial" w:cs="Arial"/>
          <w:spacing w:val="-1"/>
          <w:sz w:val="24"/>
          <w:szCs w:val="24"/>
        </w:rPr>
        <w:t>b</w:t>
      </w:r>
      <w:r>
        <w:rPr>
          <w:rFonts w:ascii="Arial" w:eastAsia="Arial" w:hAnsi="Arial" w:cs="Arial"/>
          <w:sz w:val="24"/>
          <w:szCs w:val="24"/>
        </w:rPr>
        <w:t>o</w:t>
      </w:r>
      <w:r>
        <w:rPr>
          <w:rFonts w:ascii="Arial" w:eastAsia="Arial" w:hAnsi="Arial" w:cs="Arial"/>
          <w:spacing w:val="1"/>
          <w:sz w:val="24"/>
          <w:szCs w:val="24"/>
        </w:rPr>
        <w:t>t</w:t>
      </w:r>
      <w:r>
        <w:rPr>
          <w:rFonts w:ascii="Arial" w:eastAsia="Arial" w:hAnsi="Arial" w:cs="Arial"/>
          <w:spacing w:val="-1"/>
          <w:sz w:val="24"/>
          <w:szCs w:val="24"/>
        </w:rPr>
        <w:t>a</w:t>
      </w:r>
      <w:r>
        <w:rPr>
          <w:rFonts w:ascii="Arial" w:eastAsia="Arial" w:hAnsi="Arial" w:cs="Arial"/>
          <w:sz w:val="24"/>
          <w:szCs w:val="24"/>
        </w:rPr>
        <w:t xml:space="preserve">n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gg</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a</w:t>
      </w:r>
      <w:r>
        <w:rPr>
          <w:rFonts w:ascii="Arial" w:eastAsia="Arial" w:hAnsi="Arial" w:cs="Arial"/>
          <w:spacing w:val="-1"/>
          <w:sz w:val="24"/>
          <w:szCs w:val="24"/>
        </w:rPr>
        <w:t>k</w:t>
      </w:r>
      <w:r>
        <w:rPr>
          <w:rFonts w:ascii="Arial" w:eastAsia="Arial" w:hAnsi="Arial" w:cs="Arial"/>
          <w:sz w:val="24"/>
          <w:szCs w:val="24"/>
        </w:rPr>
        <w:t xml:space="preserve">an </w:t>
      </w:r>
      <w:r>
        <w:rPr>
          <w:rFonts w:ascii="Arial" w:eastAsia="Arial" w:hAnsi="Arial" w:cs="Arial"/>
          <w:spacing w:val="3"/>
          <w:sz w:val="24"/>
          <w:szCs w:val="24"/>
        </w:rPr>
        <w:t xml:space="preserve"> </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3"/>
          <w:sz w:val="24"/>
          <w:szCs w:val="24"/>
        </w:rPr>
        <w:t>i</w:t>
      </w:r>
      <w:r>
        <w:rPr>
          <w:rFonts w:ascii="Arial" w:eastAsia="Arial" w:hAnsi="Arial" w:cs="Arial"/>
          <w:sz w:val="24"/>
          <w:szCs w:val="24"/>
        </w:rPr>
        <w:t>sis</w:t>
      </w:r>
      <w:r>
        <w:rPr>
          <w:rFonts w:ascii="Arial" w:eastAsia="Arial" w:hAnsi="Arial" w:cs="Arial"/>
          <w:spacing w:val="66"/>
          <w:sz w:val="24"/>
          <w:szCs w:val="24"/>
        </w:rPr>
        <w:t xml:space="preserve"> </w:t>
      </w:r>
      <w:r>
        <w:rPr>
          <w:rFonts w:ascii="Arial" w:eastAsia="Arial" w:hAnsi="Arial" w:cs="Arial"/>
          <w:sz w:val="24"/>
          <w:szCs w:val="24"/>
        </w:rPr>
        <w:t xml:space="preserve">USG </w:t>
      </w:r>
      <w:r>
        <w:rPr>
          <w:rFonts w:ascii="Arial" w:eastAsia="Arial" w:hAnsi="Arial" w:cs="Arial"/>
          <w:spacing w:val="1"/>
          <w:sz w:val="24"/>
          <w:szCs w:val="24"/>
        </w:rPr>
        <w:t xml:space="preserve"> </w:t>
      </w:r>
      <w:r>
        <w:rPr>
          <w:rFonts w:ascii="Arial" w:eastAsia="Arial" w:hAnsi="Arial" w:cs="Arial"/>
          <w:spacing w:val="-1"/>
          <w:sz w:val="24"/>
          <w:szCs w:val="24"/>
        </w:rPr>
        <w:t>(</w:t>
      </w:r>
      <w:r>
        <w:rPr>
          <w:rFonts w:ascii="Arial" w:eastAsia="Arial" w:hAnsi="Arial" w:cs="Arial"/>
          <w:sz w:val="24"/>
          <w:szCs w:val="24"/>
        </w:rPr>
        <w:t>Urge</w:t>
      </w:r>
      <w:r>
        <w:rPr>
          <w:rFonts w:ascii="Arial" w:eastAsia="Arial" w:hAnsi="Arial" w:cs="Arial"/>
          <w:spacing w:val="2"/>
          <w:sz w:val="24"/>
          <w:szCs w:val="24"/>
        </w:rPr>
        <w:t>n</w:t>
      </w:r>
      <w:r>
        <w:rPr>
          <w:rFonts w:ascii="Arial" w:eastAsia="Arial" w:hAnsi="Arial" w:cs="Arial"/>
          <w:sz w:val="24"/>
          <w:szCs w:val="24"/>
        </w:rPr>
        <w:t xml:space="preserve">cy, </w:t>
      </w:r>
      <w:r>
        <w:rPr>
          <w:rFonts w:ascii="Arial" w:eastAsia="Arial" w:hAnsi="Arial" w:cs="Arial"/>
          <w:spacing w:val="1"/>
          <w:sz w:val="24"/>
          <w:szCs w:val="24"/>
        </w:rPr>
        <w:t xml:space="preserve"> </w:t>
      </w:r>
      <w:r>
        <w:rPr>
          <w:rFonts w:ascii="Arial" w:eastAsia="Arial" w:hAnsi="Arial" w:cs="Arial"/>
          <w:sz w:val="24"/>
          <w:szCs w:val="24"/>
        </w:rPr>
        <w:t>S</w:t>
      </w:r>
      <w:r>
        <w:rPr>
          <w:rFonts w:ascii="Arial" w:eastAsia="Arial" w:hAnsi="Arial" w:cs="Arial"/>
          <w:spacing w:val="2"/>
          <w:sz w:val="24"/>
          <w:szCs w:val="24"/>
        </w:rPr>
        <w:t>e</w:t>
      </w:r>
      <w:r>
        <w:rPr>
          <w:rFonts w:ascii="Arial" w:eastAsia="Arial" w:hAnsi="Arial" w:cs="Arial"/>
          <w:sz w:val="24"/>
          <w:szCs w:val="24"/>
        </w:rPr>
        <w:t>riousness, Gro</w:t>
      </w:r>
      <w:r>
        <w:rPr>
          <w:rFonts w:ascii="Arial" w:eastAsia="Arial" w:hAnsi="Arial" w:cs="Arial"/>
          <w:spacing w:val="3"/>
          <w:sz w:val="24"/>
          <w:szCs w:val="24"/>
        </w:rPr>
        <w:t>w</w:t>
      </w:r>
      <w:r>
        <w:rPr>
          <w:rFonts w:ascii="Arial" w:eastAsia="Arial" w:hAnsi="Arial" w:cs="Arial"/>
          <w:spacing w:val="-2"/>
          <w:sz w:val="24"/>
          <w:szCs w:val="24"/>
        </w:rPr>
        <w:t>t</w:t>
      </w:r>
      <w:r>
        <w:rPr>
          <w:rFonts w:ascii="Arial" w:eastAsia="Arial" w:hAnsi="Arial" w:cs="Arial"/>
          <w:spacing w:val="1"/>
          <w:sz w:val="24"/>
          <w:szCs w:val="24"/>
        </w:rPr>
        <w:t>h</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z w:val="24"/>
          <w:szCs w:val="24"/>
        </w:rPr>
        <w:t>Pem</w:t>
      </w:r>
      <w:r>
        <w:rPr>
          <w:rFonts w:ascii="Arial" w:eastAsia="Arial" w:hAnsi="Arial" w:cs="Arial"/>
          <w:spacing w:val="2"/>
          <w:sz w:val="24"/>
          <w:szCs w:val="24"/>
        </w:rPr>
        <w:t>a</w:t>
      </w:r>
      <w:r>
        <w:rPr>
          <w:rFonts w:ascii="Arial" w:eastAsia="Arial" w:hAnsi="Arial" w:cs="Arial"/>
          <w:sz w:val="24"/>
          <w:szCs w:val="24"/>
        </w:rPr>
        <w:t>kaian</w:t>
      </w:r>
      <w:r>
        <w:rPr>
          <w:rFonts w:ascii="Arial" w:eastAsia="Arial" w:hAnsi="Arial" w:cs="Arial"/>
          <w:spacing w:val="66"/>
          <w:sz w:val="24"/>
          <w:szCs w:val="24"/>
        </w:rPr>
        <w:t xml:space="preserve"> </w:t>
      </w:r>
      <w:r>
        <w:rPr>
          <w:rFonts w:ascii="Arial" w:eastAsia="Arial" w:hAnsi="Arial" w:cs="Arial"/>
          <w:sz w:val="24"/>
          <w:szCs w:val="24"/>
        </w:rPr>
        <w:t xml:space="preserve">USG </w:t>
      </w:r>
      <w:r>
        <w:rPr>
          <w:rFonts w:ascii="Arial" w:eastAsia="Arial" w:hAnsi="Arial" w:cs="Arial"/>
          <w:spacing w:val="3"/>
          <w:sz w:val="24"/>
          <w:szCs w:val="24"/>
        </w:rPr>
        <w:t xml:space="preserve"> </w:t>
      </w:r>
      <w:r>
        <w:rPr>
          <w:rFonts w:ascii="Arial" w:eastAsia="Arial" w:hAnsi="Arial" w:cs="Arial"/>
          <w:sz w:val="24"/>
          <w:szCs w:val="24"/>
        </w:rPr>
        <w:t xml:space="preserve">ini </w:t>
      </w:r>
      <w:r>
        <w:rPr>
          <w:rFonts w:ascii="Arial" w:eastAsia="Arial" w:hAnsi="Arial" w:cs="Arial"/>
          <w:spacing w:val="2"/>
          <w:sz w:val="24"/>
          <w:szCs w:val="24"/>
        </w:rPr>
        <w:t xml:space="preserve"> </w:t>
      </w:r>
      <w:r>
        <w:rPr>
          <w:rFonts w:ascii="Arial" w:eastAsia="Arial" w:hAnsi="Arial" w:cs="Arial"/>
          <w:sz w:val="24"/>
          <w:szCs w:val="24"/>
        </w:rPr>
        <w:t>di</w:t>
      </w:r>
      <w:r>
        <w:rPr>
          <w:rFonts w:ascii="Arial" w:eastAsia="Arial" w:hAnsi="Arial" w:cs="Arial"/>
          <w:spacing w:val="2"/>
          <w:sz w:val="24"/>
          <w:szCs w:val="24"/>
        </w:rPr>
        <w:t>m</w:t>
      </w:r>
      <w:r>
        <w:rPr>
          <w:rFonts w:ascii="Arial" w:eastAsia="Arial" w:hAnsi="Arial" w:cs="Arial"/>
          <w:sz w:val="24"/>
          <w:szCs w:val="24"/>
        </w:rPr>
        <w:t>aks</w:t>
      </w:r>
      <w:r>
        <w:rPr>
          <w:rFonts w:ascii="Arial" w:eastAsia="Arial" w:hAnsi="Arial" w:cs="Arial"/>
          <w:spacing w:val="2"/>
          <w:sz w:val="24"/>
          <w:szCs w:val="24"/>
        </w:rPr>
        <w:t>u</w:t>
      </w:r>
      <w:r>
        <w:rPr>
          <w:rFonts w:ascii="Arial" w:eastAsia="Arial" w:hAnsi="Arial" w:cs="Arial"/>
          <w:sz w:val="24"/>
          <w:szCs w:val="24"/>
        </w:rPr>
        <w:t xml:space="preserve">dkan </w:t>
      </w:r>
      <w:r>
        <w:rPr>
          <w:rFonts w:ascii="Arial" w:eastAsia="Arial" w:hAnsi="Arial" w:cs="Arial"/>
          <w:spacing w:val="2"/>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 xml:space="preserve">tuk </w:t>
      </w:r>
      <w:r>
        <w:rPr>
          <w:rFonts w:ascii="Arial" w:eastAsia="Arial" w:hAnsi="Arial" w:cs="Arial"/>
          <w:spacing w:val="2"/>
          <w:sz w:val="24"/>
          <w:szCs w:val="24"/>
        </w:rPr>
        <w:t>m</w:t>
      </w:r>
      <w:r>
        <w:rPr>
          <w:rFonts w:ascii="Arial" w:eastAsia="Arial" w:hAnsi="Arial" w:cs="Arial"/>
          <w:sz w:val="24"/>
          <w:szCs w:val="24"/>
        </w:rPr>
        <w:t>ene</w:t>
      </w:r>
      <w:r>
        <w:rPr>
          <w:rFonts w:ascii="Arial" w:eastAsia="Arial" w:hAnsi="Arial" w:cs="Arial"/>
          <w:spacing w:val="1"/>
          <w:sz w:val="24"/>
          <w:szCs w:val="24"/>
        </w:rPr>
        <w:t>n</w:t>
      </w:r>
      <w:r>
        <w:rPr>
          <w:rFonts w:ascii="Arial" w:eastAsia="Arial" w:hAnsi="Arial" w:cs="Arial"/>
          <w:spacing w:val="-2"/>
          <w:sz w:val="24"/>
          <w:szCs w:val="24"/>
        </w:rPr>
        <w:t>t</w:t>
      </w:r>
      <w:r>
        <w:rPr>
          <w:rFonts w:ascii="Arial" w:eastAsia="Arial" w:hAnsi="Arial" w:cs="Arial"/>
          <w:sz w:val="24"/>
          <w:szCs w:val="24"/>
        </w:rPr>
        <w:t>ukan</w:t>
      </w:r>
      <w:r>
        <w:rPr>
          <w:rFonts w:ascii="Arial" w:eastAsia="Arial" w:hAnsi="Arial" w:cs="Arial"/>
          <w:spacing w:val="2"/>
          <w:sz w:val="24"/>
          <w:szCs w:val="24"/>
        </w:rPr>
        <w:t xml:space="preserve"> </w:t>
      </w:r>
      <w:r>
        <w:rPr>
          <w:rFonts w:ascii="Arial" w:eastAsia="Arial" w:hAnsi="Arial" w:cs="Arial"/>
          <w:sz w:val="24"/>
          <w:szCs w:val="24"/>
        </w:rPr>
        <w:t>tingkat u</w:t>
      </w:r>
      <w:r>
        <w:rPr>
          <w:rFonts w:ascii="Arial" w:eastAsia="Arial" w:hAnsi="Arial" w:cs="Arial"/>
          <w:spacing w:val="-2"/>
          <w:sz w:val="24"/>
          <w:szCs w:val="24"/>
        </w:rPr>
        <w:t>r</w:t>
      </w:r>
      <w:r>
        <w:rPr>
          <w:rFonts w:ascii="Arial" w:eastAsia="Arial" w:hAnsi="Arial" w:cs="Arial"/>
          <w:spacing w:val="-1"/>
          <w:sz w:val="24"/>
          <w:szCs w:val="24"/>
        </w:rPr>
        <w:t>g</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si,</w:t>
      </w:r>
      <w:r>
        <w:rPr>
          <w:rFonts w:ascii="Arial" w:eastAsia="Arial" w:hAnsi="Arial" w:cs="Arial"/>
          <w:spacing w:val="2"/>
          <w:sz w:val="24"/>
          <w:szCs w:val="24"/>
        </w:rPr>
        <w:t xml:space="preserve"> </w:t>
      </w:r>
      <w:r>
        <w:rPr>
          <w:rFonts w:ascii="Arial" w:eastAsia="Arial" w:hAnsi="Arial" w:cs="Arial"/>
          <w:sz w:val="24"/>
          <w:szCs w:val="24"/>
        </w:rPr>
        <w:t>kes</w:t>
      </w:r>
      <w:r>
        <w:rPr>
          <w:rFonts w:ascii="Arial" w:eastAsia="Arial" w:hAnsi="Arial" w:cs="Arial"/>
          <w:spacing w:val="2"/>
          <w:sz w:val="24"/>
          <w:szCs w:val="24"/>
        </w:rPr>
        <w:t>e</w:t>
      </w:r>
      <w:r>
        <w:rPr>
          <w:rFonts w:ascii="Arial" w:eastAsia="Arial" w:hAnsi="Arial" w:cs="Arial"/>
          <w:sz w:val="24"/>
          <w:szCs w:val="24"/>
        </w:rPr>
        <w:t>riu</w:t>
      </w:r>
      <w:r>
        <w:rPr>
          <w:rFonts w:ascii="Arial" w:eastAsia="Arial" w:hAnsi="Arial" w:cs="Arial"/>
          <w:spacing w:val="-3"/>
          <w:sz w:val="24"/>
          <w:szCs w:val="24"/>
        </w:rPr>
        <w:t>s</w:t>
      </w:r>
      <w:r>
        <w:rPr>
          <w:rFonts w:ascii="Arial" w:eastAsia="Arial" w:hAnsi="Arial" w:cs="Arial"/>
          <w:sz w:val="24"/>
          <w:szCs w:val="24"/>
        </w:rPr>
        <w:t>an</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n p</w:t>
      </w:r>
      <w:r>
        <w:rPr>
          <w:rFonts w:ascii="Arial" w:eastAsia="Arial" w:hAnsi="Arial" w:cs="Arial"/>
          <w:spacing w:val="2"/>
          <w:sz w:val="24"/>
          <w:szCs w:val="24"/>
        </w:rPr>
        <w:t>e</w:t>
      </w:r>
      <w:r>
        <w:rPr>
          <w:rFonts w:ascii="Arial" w:eastAsia="Arial" w:hAnsi="Arial" w:cs="Arial"/>
          <w:sz w:val="24"/>
          <w:szCs w:val="24"/>
        </w:rPr>
        <w:t>rk</w:t>
      </w:r>
      <w:r>
        <w:rPr>
          <w:rFonts w:ascii="Arial" w:eastAsia="Arial" w:hAnsi="Arial" w:cs="Arial"/>
          <w:spacing w:val="-2"/>
          <w:sz w:val="24"/>
          <w:szCs w:val="24"/>
        </w:rPr>
        <w:t>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ga</w:t>
      </w:r>
      <w:r>
        <w:rPr>
          <w:rFonts w:ascii="Arial" w:eastAsia="Arial" w:hAnsi="Arial" w:cs="Arial"/>
          <w:sz w:val="24"/>
          <w:szCs w:val="24"/>
        </w:rPr>
        <w:t>n jika</w:t>
      </w:r>
      <w:r>
        <w:rPr>
          <w:rFonts w:ascii="Arial" w:eastAsia="Arial" w:hAnsi="Arial" w:cs="Arial"/>
          <w:spacing w:val="3"/>
          <w:sz w:val="24"/>
          <w:szCs w:val="24"/>
        </w:rPr>
        <w:t xml:space="preserve"> </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rse</w:t>
      </w:r>
      <w:r>
        <w:rPr>
          <w:rFonts w:ascii="Arial" w:eastAsia="Arial" w:hAnsi="Arial" w:cs="Arial"/>
          <w:spacing w:val="1"/>
          <w:sz w:val="24"/>
          <w:szCs w:val="24"/>
        </w:rPr>
        <w:t>b</w:t>
      </w:r>
      <w:r>
        <w:rPr>
          <w:rFonts w:ascii="Arial" w:eastAsia="Arial" w:hAnsi="Arial" w:cs="Arial"/>
          <w:sz w:val="24"/>
          <w:szCs w:val="24"/>
        </w:rPr>
        <w:t>ut</w:t>
      </w:r>
      <w:r>
        <w:rPr>
          <w:rFonts w:ascii="Arial" w:eastAsia="Arial" w:hAnsi="Arial" w:cs="Arial"/>
          <w:spacing w:val="5"/>
          <w:sz w:val="24"/>
          <w:szCs w:val="24"/>
        </w:rPr>
        <w:t xml:space="preserve"> </w:t>
      </w:r>
      <w:r>
        <w:rPr>
          <w:rFonts w:ascii="Arial" w:eastAsia="Arial" w:hAnsi="Arial" w:cs="Arial"/>
          <w:sz w:val="24"/>
          <w:szCs w:val="24"/>
        </w:rPr>
        <w:t>ti</w:t>
      </w:r>
      <w:r>
        <w:rPr>
          <w:rFonts w:ascii="Arial" w:eastAsia="Arial" w:hAnsi="Arial" w:cs="Arial"/>
          <w:spacing w:val="-1"/>
          <w:sz w:val="24"/>
          <w:szCs w:val="24"/>
        </w:rPr>
        <w:t>d</w:t>
      </w:r>
      <w:r>
        <w:rPr>
          <w:rFonts w:ascii="Arial" w:eastAsia="Arial" w:hAnsi="Arial" w:cs="Arial"/>
          <w:sz w:val="24"/>
          <w:szCs w:val="24"/>
        </w:rPr>
        <w:t>ak</w:t>
      </w:r>
      <w:r>
        <w:rPr>
          <w:rFonts w:ascii="Arial" w:eastAsia="Arial" w:hAnsi="Arial" w:cs="Arial"/>
          <w:spacing w:val="4"/>
          <w:sz w:val="24"/>
          <w:szCs w:val="24"/>
        </w:rPr>
        <w:t xml:space="preserve"> </w:t>
      </w:r>
      <w:r>
        <w:rPr>
          <w:rFonts w:ascii="Arial" w:eastAsia="Arial" w:hAnsi="Arial" w:cs="Arial"/>
          <w:sz w:val="24"/>
          <w:szCs w:val="24"/>
        </w:rPr>
        <w:t>di</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1"/>
          <w:sz w:val="24"/>
          <w:szCs w:val="24"/>
        </w:rPr>
        <w:t>a</w:t>
      </w:r>
      <w:r>
        <w:rPr>
          <w:rFonts w:ascii="Arial" w:eastAsia="Arial" w:hAnsi="Arial" w:cs="Arial"/>
          <w:sz w:val="24"/>
          <w:szCs w:val="24"/>
        </w:rPr>
        <w:t>si</w:t>
      </w:r>
      <w:r>
        <w:rPr>
          <w:rFonts w:ascii="Arial" w:eastAsia="Arial" w:hAnsi="Arial" w:cs="Arial"/>
          <w:spacing w:val="3"/>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2"/>
          <w:sz w:val="24"/>
          <w:szCs w:val="24"/>
        </w:rPr>
        <w:t xml:space="preserve"> </w:t>
      </w:r>
      <w:r>
        <w:rPr>
          <w:rFonts w:ascii="Arial" w:eastAsia="Arial" w:hAnsi="Arial" w:cs="Arial"/>
          <w:sz w:val="24"/>
          <w:szCs w:val="24"/>
        </w:rPr>
        <w:t>di</w:t>
      </w:r>
      <w:r>
        <w:rPr>
          <w:rFonts w:ascii="Arial" w:eastAsia="Arial" w:hAnsi="Arial" w:cs="Arial"/>
          <w:spacing w:val="1"/>
          <w:sz w:val="24"/>
          <w:szCs w:val="24"/>
        </w:rPr>
        <w:t>b</w:t>
      </w:r>
      <w:r>
        <w:rPr>
          <w:rFonts w:ascii="Arial" w:eastAsia="Arial" w:hAnsi="Arial" w:cs="Arial"/>
          <w:sz w:val="24"/>
          <w:szCs w:val="24"/>
        </w:rPr>
        <w:t>eri</w:t>
      </w:r>
      <w:r>
        <w:rPr>
          <w:rFonts w:ascii="Arial" w:eastAsia="Arial" w:hAnsi="Arial" w:cs="Arial"/>
          <w:spacing w:val="3"/>
          <w:sz w:val="24"/>
          <w:szCs w:val="24"/>
        </w:rPr>
        <w:t xml:space="preserve"> </w:t>
      </w:r>
      <w:r>
        <w:rPr>
          <w:rFonts w:ascii="Arial" w:eastAsia="Arial" w:hAnsi="Arial" w:cs="Arial"/>
          <w:sz w:val="24"/>
          <w:szCs w:val="24"/>
        </w:rPr>
        <w:t>nilai</w:t>
      </w:r>
      <w:r>
        <w:rPr>
          <w:rFonts w:ascii="Arial" w:eastAsia="Arial" w:hAnsi="Arial" w:cs="Arial"/>
          <w:spacing w:val="6"/>
          <w:sz w:val="24"/>
          <w:szCs w:val="24"/>
        </w:rPr>
        <w:t xml:space="preserve"> </w:t>
      </w:r>
      <w:r>
        <w:rPr>
          <w:rFonts w:ascii="Arial" w:eastAsia="Arial" w:hAnsi="Arial" w:cs="Arial"/>
          <w:sz w:val="24"/>
          <w:szCs w:val="24"/>
        </w:rPr>
        <w:t>p</w:t>
      </w:r>
      <w:r>
        <w:rPr>
          <w:rFonts w:ascii="Arial" w:eastAsia="Arial" w:hAnsi="Arial" w:cs="Arial"/>
          <w:spacing w:val="2"/>
          <w:sz w:val="24"/>
          <w:szCs w:val="24"/>
        </w:rPr>
        <w:t>em</w:t>
      </w:r>
      <w:r>
        <w:rPr>
          <w:rFonts w:ascii="Arial" w:eastAsia="Arial" w:hAnsi="Arial" w:cs="Arial"/>
          <w:spacing w:val="-1"/>
          <w:sz w:val="24"/>
          <w:szCs w:val="24"/>
        </w:rPr>
        <w:t>b</w:t>
      </w:r>
      <w:r>
        <w:rPr>
          <w:rFonts w:ascii="Arial" w:eastAsia="Arial" w:hAnsi="Arial" w:cs="Arial"/>
          <w:sz w:val="24"/>
          <w:szCs w:val="24"/>
        </w:rPr>
        <w:t>obotan</w:t>
      </w:r>
      <w:r>
        <w:rPr>
          <w:rFonts w:ascii="Arial" w:eastAsia="Arial" w:hAnsi="Arial" w:cs="Arial"/>
          <w:spacing w:val="4"/>
          <w:sz w:val="24"/>
          <w:szCs w:val="24"/>
        </w:rPr>
        <w:t xml:space="preserve"> </w:t>
      </w:r>
      <w:r>
        <w:rPr>
          <w:rFonts w:ascii="Arial" w:eastAsia="Arial" w:hAnsi="Arial" w:cs="Arial"/>
          <w:spacing w:val="1"/>
          <w:sz w:val="24"/>
          <w:szCs w:val="24"/>
        </w:rPr>
        <w:t>1</w:t>
      </w:r>
      <w:r>
        <w:rPr>
          <w:rFonts w:ascii="Arial" w:eastAsia="Arial" w:hAnsi="Arial" w:cs="Arial"/>
          <w:sz w:val="24"/>
          <w:szCs w:val="24"/>
        </w:rPr>
        <w:t>–</w:t>
      </w:r>
      <w:r>
        <w:rPr>
          <w:rFonts w:ascii="Arial" w:eastAsia="Arial" w:hAnsi="Arial" w:cs="Arial"/>
          <w:spacing w:val="1"/>
          <w:sz w:val="24"/>
          <w:szCs w:val="24"/>
        </w:rPr>
        <w:t>5</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De</w:t>
      </w:r>
      <w:r>
        <w:rPr>
          <w:rFonts w:ascii="Arial" w:eastAsia="Arial" w:hAnsi="Arial" w:cs="Arial"/>
          <w:spacing w:val="1"/>
          <w:sz w:val="24"/>
          <w:szCs w:val="24"/>
        </w:rPr>
        <w:t>n</w:t>
      </w:r>
      <w:r>
        <w:rPr>
          <w:rFonts w:ascii="Arial" w:eastAsia="Arial" w:hAnsi="Arial" w:cs="Arial"/>
          <w:spacing w:val="-1"/>
          <w:sz w:val="24"/>
          <w:szCs w:val="24"/>
        </w:rPr>
        <w:t>g</w:t>
      </w:r>
      <w:r>
        <w:rPr>
          <w:rFonts w:ascii="Arial" w:eastAsia="Arial" w:hAnsi="Arial" w:cs="Arial"/>
          <w:sz w:val="24"/>
          <w:szCs w:val="24"/>
        </w:rPr>
        <w:t>an t</w:t>
      </w:r>
      <w:r>
        <w:rPr>
          <w:rFonts w:ascii="Arial" w:eastAsia="Arial" w:hAnsi="Arial" w:cs="Arial"/>
          <w:spacing w:val="-1"/>
          <w:sz w:val="24"/>
          <w:szCs w:val="24"/>
        </w:rPr>
        <w:t>o</w:t>
      </w:r>
      <w:r>
        <w:rPr>
          <w:rFonts w:ascii="Arial" w:eastAsia="Arial" w:hAnsi="Arial" w:cs="Arial"/>
          <w:sz w:val="24"/>
          <w:szCs w:val="24"/>
        </w:rPr>
        <w:t>t</w:t>
      </w:r>
      <w:r>
        <w:rPr>
          <w:rFonts w:ascii="Arial" w:eastAsia="Arial" w:hAnsi="Arial" w:cs="Arial"/>
          <w:spacing w:val="1"/>
          <w:sz w:val="24"/>
          <w:szCs w:val="24"/>
        </w:rPr>
        <w:t>a</w:t>
      </w:r>
      <w:r>
        <w:rPr>
          <w:rFonts w:ascii="Arial" w:eastAsia="Arial" w:hAnsi="Arial" w:cs="Arial"/>
          <w:sz w:val="24"/>
          <w:szCs w:val="24"/>
        </w:rPr>
        <w:t>l skor t</w:t>
      </w:r>
      <w:r>
        <w:rPr>
          <w:rFonts w:ascii="Arial" w:eastAsia="Arial" w:hAnsi="Arial" w:cs="Arial"/>
          <w:spacing w:val="-3"/>
          <w:sz w:val="24"/>
          <w:szCs w:val="24"/>
        </w:rPr>
        <w:t>e</w:t>
      </w:r>
      <w:r>
        <w:rPr>
          <w:rFonts w:ascii="Arial" w:eastAsia="Arial" w:hAnsi="Arial" w:cs="Arial"/>
          <w:sz w:val="24"/>
          <w:szCs w:val="24"/>
        </w:rPr>
        <w:t>rting</w:t>
      </w:r>
      <w:r>
        <w:rPr>
          <w:rFonts w:ascii="Arial" w:eastAsia="Arial" w:hAnsi="Arial" w:cs="Arial"/>
          <w:spacing w:val="-3"/>
          <w:sz w:val="24"/>
          <w:szCs w:val="24"/>
        </w:rPr>
        <w:t>g</w:t>
      </w:r>
      <w:r>
        <w:rPr>
          <w:rFonts w:ascii="Arial" w:eastAsia="Arial" w:hAnsi="Arial" w:cs="Arial"/>
          <w:sz w:val="24"/>
          <w:szCs w:val="24"/>
        </w:rPr>
        <w:t>i</w:t>
      </w:r>
      <w:r>
        <w:rPr>
          <w:rFonts w:ascii="Arial" w:eastAsia="Arial" w:hAnsi="Arial" w:cs="Arial"/>
          <w:spacing w:val="3"/>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ja</w:t>
      </w:r>
      <w:r>
        <w:rPr>
          <w:rFonts w:ascii="Arial" w:eastAsia="Arial" w:hAnsi="Arial" w:cs="Arial"/>
          <w:spacing w:val="1"/>
          <w:sz w:val="24"/>
          <w:szCs w:val="24"/>
        </w:rPr>
        <w:t>d</w:t>
      </w:r>
      <w:r>
        <w:rPr>
          <w:rFonts w:ascii="Arial" w:eastAsia="Arial" w:hAnsi="Arial" w:cs="Arial"/>
          <w:sz w:val="24"/>
          <w:szCs w:val="24"/>
        </w:rPr>
        <w:t>i s</w:t>
      </w:r>
      <w:r>
        <w:rPr>
          <w:rFonts w:ascii="Arial" w:eastAsia="Arial" w:hAnsi="Arial" w:cs="Arial"/>
          <w:spacing w:val="-2"/>
          <w:sz w:val="24"/>
          <w:szCs w:val="24"/>
        </w:rPr>
        <w:t>k</w:t>
      </w:r>
      <w:r>
        <w:rPr>
          <w:rFonts w:ascii="Arial" w:eastAsia="Arial" w:hAnsi="Arial" w:cs="Arial"/>
          <w:sz w:val="24"/>
          <w:szCs w:val="24"/>
        </w:rPr>
        <w:t>ala</w:t>
      </w:r>
      <w:r>
        <w:rPr>
          <w:rFonts w:ascii="Arial" w:eastAsia="Arial" w:hAnsi="Arial" w:cs="Arial"/>
          <w:spacing w:val="2"/>
          <w:sz w:val="24"/>
          <w:szCs w:val="24"/>
        </w:rPr>
        <w:t xml:space="preserve"> </w:t>
      </w:r>
      <w:r>
        <w:rPr>
          <w:rFonts w:ascii="Arial" w:eastAsia="Arial" w:hAnsi="Arial" w:cs="Arial"/>
          <w:sz w:val="24"/>
          <w:szCs w:val="24"/>
        </w:rPr>
        <w:t>prioritas.</w:t>
      </w:r>
    </w:p>
    <w:p w14:paraId="3D32DEA9" w14:textId="77777777" w:rsidR="00B1153D" w:rsidRDefault="00B1153D" w:rsidP="00B1153D">
      <w:pPr>
        <w:spacing w:before="4" w:line="240" w:lineRule="exact"/>
        <w:rPr>
          <w:sz w:val="24"/>
          <w:szCs w:val="24"/>
        </w:rPr>
      </w:pPr>
    </w:p>
    <w:p w14:paraId="6394DB06" w14:textId="77777777" w:rsidR="00B1153D" w:rsidRDefault="00B1153D" w:rsidP="00B1153D">
      <w:pPr>
        <w:ind w:left="4258" w:right="3928"/>
        <w:jc w:val="center"/>
        <w:rPr>
          <w:rFonts w:ascii="Arial" w:eastAsia="Arial" w:hAnsi="Arial" w:cs="Arial"/>
          <w:sz w:val="24"/>
          <w:szCs w:val="24"/>
        </w:rPr>
      </w:pP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l 1</w:t>
      </w:r>
    </w:p>
    <w:p w14:paraId="60A36904" w14:textId="77777777" w:rsidR="00B1153D" w:rsidRDefault="00B1153D" w:rsidP="00B1153D">
      <w:pPr>
        <w:spacing w:before="5" w:line="180" w:lineRule="exact"/>
        <w:rPr>
          <w:sz w:val="18"/>
          <w:szCs w:val="18"/>
        </w:rPr>
      </w:pPr>
    </w:p>
    <w:p w14:paraId="7800B79C" w14:textId="77777777" w:rsidR="00B1153D" w:rsidRDefault="00B1153D" w:rsidP="00B1153D">
      <w:pPr>
        <w:spacing w:line="260" w:lineRule="exact"/>
        <w:ind w:left="3560" w:right="3228"/>
        <w:jc w:val="center"/>
        <w:rPr>
          <w:rFonts w:ascii="Arial" w:eastAsia="Arial" w:hAnsi="Arial" w:cs="Arial"/>
          <w:sz w:val="24"/>
          <w:szCs w:val="24"/>
        </w:rPr>
      </w:pPr>
      <w:r>
        <w:rPr>
          <w:rFonts w:ascii="Arial" w:eastAsia="Arial" w:hAnsi="Arial" w:cs="Arial"/>
          <w:position w:val="-1"/>
          <w:sz w:val="24"/>
          <w:szCs w:val="24"/>
        </w:rPr>
        <w:t>Kriteria</w:t>
      </w:r>
      <w:r>
        <w:rPr>
          <w:rFonts w:ascii="Arial" w:eastAsia="Arial" w:hAnsi="Arial" w:cs="Arial"/>
          <w:spacing w:val="1"/>
          <w:position w:val="-1"/>
          <w:sz w:val="24"/>
          <w:szCs w:val="24"/>
        </w:rPr>
        <w:t xml:space="preserve"> </w:t>
      </w:r>
      <w:r>
        <w:rPr>
          <w:rFonts w:ascii="Arial" w:eastAsia="Arial" w:hAnsi="Arial" w:cs="Arial"/>
          <w:position w:val="-1"/>
          <w:sz w:val="24"/>
          <w:szCs w:val="24"/>
        </w:rPr>
        <w:t>A</w:t>
      </w:r>
      <w:r>
        <w:rPr>
          <w:rFonts w:ascii="Arial" w:eastAsia="Arial" w:hAnsi="Arial" w:cs="Arial"/>
          <w:spacing w:val="2"/>
          <w:position w:val="-1"/>
          <w:sz w:val="24"/>
          <w:szCs w:val="24"/>
        </w:rPr>
        <w:t>n</w:t>
      </w:r>
      <w:r>
        <w:rPr>
          <w:rFonts w:ascii="Arial" w:eastAsia="Arial" w:hAnsi="Arial" w:cs="Arial"/>
          <w:position w:val="-1"/>
          <w:sz w:val="24"/>
          <w:szCs w:val="24"/>
        </w:rPr>
        <w:t>alisa</w:t>
      </w:r>
      <w:r>
        <w:rPr>
          <w:rFonts w:ascii="Arial" w:eastAsia="Arial" w:hAnsi="Arial" w:cs="Arial"/>
          <w:spacing w:val="-1"/>
          <w:position w:val="-1"/>
          <w:sz w:val="24"/>
          <w:szCs w:val="24"/>
        </w:rPr>
        <w:t xml:space="preserve"> </w:t>
      </w:r>
      <w:r>
        <w:rPr>
          <w:rFonts w:ascii="Arial" w:eastAsia="Arial" w:hAnsi="Arial" w:cs="Arial"/>
          <w:position w:val="-1"/>
          <w:sz w:val="24"/>
          <w:szCs w:val="24"/>
        </w:rPr>
        <w:t>USG</w:t>
      </w:r>
    </w:p>
    <w:p w14:paraId="4E90D0DC" w14:textId="77777777" w:rsidR="00B1153D" w:rsidRDefault="00B1153D" w:rsidP="00B1153D">
      <w:pPr>
        <w:spacing w:before="1" w:line="140" w:lineRule="exact"/>
        <w:rPr>
          <w:sz w:val="14"/>
          <w:szCs w:val="14"/>
        </w:rPr>
      </w:pPr>
    </w:p>
    <w:tbl>
      <w:tblPr>
        <w:tblW w:w="0" w:type="auto"/>
        <w:tblInd w:w="1148" w:type="dxa"/>
        <w:tblLayout w:type="fixed"/>
        <w:tblCellMar>
          <w:left w:w="0" w:type="dxa"/>
          <w:right w:w="0" w:type="dxa"/>
        </w:tblCellMar>
        <w:tblLook w:val="01E0" w:firstRow="1" w:lastRow="1" w:firstColumn="1" w:lastColumn="1" w:noHBand="0" w:noVBand="0"/>
      </w:tblPr>
      <w:tblGrid>
        <w:gridCol w:w="538"/>
        <w:gridCol w:w="3574"/>
        <w:gridCol w:w="566"/>
        <w:gridCol w:w="569"/>
        <w:gridCol w:w="566"/>
        <w:gridCol w:w="1056"/>
        <w:gridCol w:w="804"/>
      </w:tblGrid>
      <w:tr w:rsidR="00B1153D" w14:paraId="24321805" w14:textId="77777777" w:rsidTr="003B5C55">
        <w:trPr>
          <w:trHeight w:hRule="exact" w:val="286"/>
        </w:trPr>
        <w:tc>
          <w:tcPr>
            <w:tcW w:w="538" w:type="dxa"/>
            <w:tcBorders>
              <w:top w:val="single" w:sz="5" w:space="0" w:color="000000"/>
              <w:left w:val="single" w:sz="5" w:space="0" w:color="000000"/>
              <w:bottom w:val="single" w:sz="5" w:space="0" w:color="000000"/>
              <w:right w:val="single" w:sz="5" w:space="0" w:color="000000"/>
            </w:tcBorders>
          </w:tcPr>
          <w:p w14:paraId="24A9650F" w14:textId="77777777" w:rsidR="00B1153D" w:rsidRDefault="00B1153D" w:rsidP="003B5C55">
            <w:pPr>
              <w:spacing w:line="260" w:lineRule="exact"/>
              <w:ind w:left="16"/>
              <w:rPr>
                <w:rFonts w:ascii="Arial Black" w:eastAsia="Arial Black" w:hAnsi="Arial Black" w:cs="Arial Black"/>
                <w:sz w:val="24"/>
                <w:szCs w:val="24"/>
              </w:rPr>
            </w:pPr>
            <w:r>
              <w:rPr>
                <w:rFonts w:ascii="Arial Black" w:eastAsia="Arial Black" w:hAnsi="Arial Black" w:cs="Arial Black"/>
                <w:sz w:val="24"/>
                <w:szCs w:val="24"/>
              </w:rPr>
              <w:t>No</w:t>
            </w:r>
          </w:p>
        </w:tc>
        <w:tc>
          <w:tcPr>
            <w:tcW w:w="3574" w:type="dxa"/>
            <w:tcBorders>
              <w:top w:val="single" w:sz="5" w:space="0" w:color="000000"/>
              <w:left w:val="single" w:sz="5" w:space="0" w:color="000000"/>
              <w:bottom w:val="single" w:sz="5" w:space="0" w:color="000000"/>
              <w:right w:val="single" w:sz="5" w:space="0" w:color="000000"/>
            </w:tcBorders>
          </w:tcPr>
          <w:p w14:paraId="1196C1D3" w14:textId="77777777" w:rsidR="00B1153D" w:rsidRDefault="00B1153D" w:rsidP="003B5C55">
            <w:pPr>
              <w:spacing w:line="260" w:lineRule="exact"/>
              <w:ind w:left="1062"/>
              <w:rPr>
                <w:rFonts w:ascii="Arial Black" w:eastAsia="Arial Black" w:hAnsi="Arial Black" w:cs="Arial Black"/>
                <w:sz w:val="24"/>
                <w:szCs w:val="24"/>
              </w:rPr>
            </w:pPr>
            <w:r>
              <w:rPr>
                <w:rFonts w:ascii="Arial Black" w:eastAsia="Arial Black" w:hAnsi="Arial Black" w:cs="Arial Black"/>
                <w:w w:val="86"/>
                <w:sz w:val="24"/>
                <w:szCs w:val="24"/>
              </w:rPr>
              <w:t>I</w:t>
            </w:r>
            <w:r>
              <w:rPr>
                <w:rFonts w:ascii="Arial Black" w:eastAsia="Arial Black" w:hAnsi="Arial Black" w:cs="Arial Black"/>
                <w:spacing w:val="1"/>
                <w:w w:val="86"/>
                <w:sz w:val="24"/>
                <w:szCs w:val="24"/>
              </w:rPr>
              <w:t>s</w:t>
            </w:r>
            <w:r>
              <w:rPr>
                <w:rFonts w:ascii="Arial Black" w:eastAsia="Arial Black" w:hAnsi="Arial Black" w:cs="Arial Black"/>
                <w:w w:val="86"/>
                <w:sz w:val="24"/>
                <w:szCs w:val="24"/>
              </w:rPr>
              <w:t>u</w:t>
            </w:r>
            <w:r>
              <w:rPr>
                <w:rFonts w:ascii="Arial Black" w:eastAsia="Arial Black" w:hAnsi="Arial Black" w:cs="Arial Black"/>
                <w:spacing w:val="-1"/>
                <w:w w:val="86"/>
                <w:sz w:val="24"/>
                <w:szCs w:val="24"/>
              </w:rPr>
              <w:t xml:space="preserve"> </w:t>
            </w:r>
            <w:r>
              <w:rPr>
                <w:rFonts w:ascii="Arial Black" w:eastAsia="Arial Black" w:hAnsi="Arial Black" w:cs="Arial Black"/>
                <w:sz w:val="24"/>
                <w:szCs w:val="24"/>
              </w:rPr>
              <w:t>Str</w:t>
            </w:r>
            <w:r>
              <w:rPr>
                <w:rFonts w:ascii="Arial Black" w:eastAsia="Arial Black" w:hAnsi="Arial Black" w:cs="Arial Black"/>
                <w:spacing w:val="1"/>
                <w:sz w:val="24"/>
                <w:szCs w:val="24"/>
              </w:rPr>
              <w:t>a</w:t>
            </w:r>
            <w:r>
              <w:rPr>
                <w:rFonts w:ascii="Arial Black" w:eastAsia="Arial Black" w:hAnsi="Arial Black" w:cs="Arial Black"/>
                <w:sz w:val="24"/>
                <w:szCs w:val="24"/>
              </w:rPr>
              <w:t>teg</w:t>
            </w:r>
            <w:r>
              <w:rPr>
                <w:rFonts w:ascii="Arial Black" w:eastAsia="Arial Black" w:hAnsi="Arial Black" w:cs="Arial Black"/>
                <w:spacing w:val="-2"/>
                <w:sz w:val="24"/>
                <w:szCs w:val="24"/>
              </w:rPr>
              <w:t>i</w:t>
            </w:r>
            <w:r>
              <w:rPr>
                <w:rFonts w:ascii="Arial Black" w:eastAsia="Arial Black" w:hAnsi="Arial Black" w:cs="Arial Black"/>
                <w:sz w:val="24"/>
                <w:szCs w:val="24"/>
              </w:rPr>
              <w:t>s</w:t>
            </w:r>
          </w:p>
        </w:tc>
        <w:tc>
          <w:tcPr>
            <w:tcW w:w="566" w:type="dxa"/>
            <w:tcBorders>
              <w:top w:val="single" w:sz="5" w:space="0" w:color="000000"/>
              <w:left w:val="single" w:sz="5" w:space="0" w:color="000000"/>
              <w:bottom w:val="single" w:sz="5" w:space="0" w:color="000000"/>
              <w:right w:val="single" w:sz="5" w:space="0" w:color="000000"/>
            </w:tcBorders>
          </w:tcPr>
          <w:p w14:paraId="5F96792B" w14:textId="77777777" w:rsidR="00B1153D" w:rsidRDefault="00B1153D" w:rsidP="003B5C55">
            <w:pPr>
              <w:spacing w:line="260" w:lineRule="exact"/>
              <w:ind w:left="153" w:right="152"/>
              <w:jc w:val="center"/>
              <w:rPr>
                <w:rFonts w:ascii="Arial Black" w:eastAsia="Arial Black" w:hAnsi="Arial Black" w:cs="Arial Black"/>
                <w:sz w:val="24"/>
                <w:szCs w:val="24"/>
              </w:rPr>
            </w:pPr>
            <w:r>
              <w:rPr>
                <w:rFonts w:ascii="Arial Black" w:eastAsia="Arial Black" w:hAnsi="Arial Black" w:cs="Arial Black"/>
                <w:w w:val="86"/>
                <w:sz w:val="24"/>
                <w:szCs w:val="24"/>
              </w:rPr>
              <w:t>U</w:t>
            </w:r>
          </w:p>
        </w:tc>
        <w:tc>
          <w:tcPr>
            <w:tcW w:w="569" w:type="dxa"/>
            <w:tcBorders>
              <w:top w:val="single" w:sz="5" w:space="0" w:color="000000"/>
              <w:left w:val="single" w:sz="5" w:space="0" w:color="000000"/>
              <w:bottom w:val="single" w:sz="5" w:space="0" w:color="000000"/>
              <w:right w:val="single" w:sz="5" w:space="0" w:color="000000"/>
            </w:tcBorders>
          </w:tcPr>
          <w:p w14:paraId="2AB34555" w14:textId="77777777" w:rsidR="00B1153D" w:rsidRDefault="00B1153D" w:rsidP="003B5C55">
            <w:pPr>
              <w:spacing w:line="260" w:lineRule="exact"/>
              <w:ind w:left="158" w:right="163"/>
              <w:jc w:val="center"/>
              <w:rPr>
                <w:rFonts w:ascii="Arial Black" w:eastAsia="Arial Black" w:hAnsi="Arial Black" w:cs="Arial Black"/>
                <w:sz w:val="24"/>
                <w:szCs w:val="24"/>
              </w:rPr>
            </w:pPr>
            <w:r>
              <w:rPr>
                <w:rFonts w:ascii="Arial Black" w:eastAsia="Arial Black" w:hAnsi="Arial Black" w:cs="Arial Black"/>
                <w:w w:val="92"/>
                <w:sz w:val="24"/>
                <w:szCs w:val="24"/>
              </w:rPr>
              <w:t>S</w:t>
            </w:r>
          </w:p>
        </w:tc>
        <w:tc>
          <w:tcPr>
            <w:tcW w:w="566" w:type="dxa"/>
            <w:tcBorders>
              <w:top w:val="single" w:sz="5" w:space="0" w:color="000000"/>
              <w:left w:val="single" w:sz="5" w:space="0" w:color="000000"/>
              <w:bottom w:val="single" w:sz="5" w:space="0" w:color="000000"/>
              <w:right w:val="single" w:sz="5" w:space="0" w:color="000000"/>
            </w:tcBorders>
          </w:tcPr>
          <w:p w14:paraId="3A779822" w14:textId="77777777" w:rsidR="00B1153D" w:rsidRDefault="00B1153D" w:rsidP="003B5C55">
            <w:pPr>
              <w:spacing w:line="260" w:lineRule="exact"/>
              <w:ind w:left="184"/>
              <w:rPr>
                <w:rFonts w:ascii="Arial Black" w:eastAsia="Arial Black" w:hAnsi="Arial Black" w:cs="Arial Black"/>
                <w:sz w:val="24"/>
                <w:szCs w:val="24"/>
              </w:rPr>
            </w:pPr>
            <w:r>
              <w:rPr>
                <w:rFonts w:ascii="Arial Black" w:eastAsia="Arial Black" w:hAnsi="Arial Black" w:cs="Arial Black"/>
                <w:sz w:val="24"/>
                <w:szCs w:val="24"/>
              </w:rPr>
              <w:t>G</w:t>
            </w:r>
          </w:p>
        </w:tc>
        <w:tc>
          <w:tcPr>
            <w:tcW w:w="1056" w:type="dxa"/>
            <w:tcBorders>
              <w:top w:val="single" w:sz="5" w:space="0" w:color="000000"/>
              <w:left w:val="single" w:sz="5" w:space="0" w:color="000000"/>
              <w:bottom w:val="single" w:sz="5" w:space="0" w:color="000000"/>
              <w:right w:val="single" w:sz="5" w:space="0" w:color="000000"/>
            </w:tcBorders>
          </w:tcPr>
          <w:p w14:paraId="19142A6B" w14:textId="77777777" w:rsidR="00B1153D" w:rsidRDefault="00B1153D" w:rsidP="003B5C55">
            <w:pPr>
              <w:spacing w:line="260" w:lineRule="exact"/>
              <w:ind w:left="102"/>
              <w:rPr>
                <w:rFonts w:ascii="Arial Black" w:eastAsia="Arial Black" w:hAnsi="Arial Black" w:cs="Arial Black"/>
                <w:sz w:val="24"/>
                <w:szCs w:val="24"/>
              </w:rPr>
            </w:pPr>
            <w:r>
              <w:rPr>
                <w:rFonts w:ascii="Arial Black" w:eastAsia="Arial Black" w:hAnsi="Arial Black" w:cs="Arial Black"/>
                <w:w w:val="87"/>
                <w:sz w:val="24"/>
                <w:szCs w:val="24"/>
              </w:rPr>
              <w:t>Jum</w:t>
            </w:r>
            <w:r>
              <w:rPr>
                <w:rFonts w:ascii="Arial Black" w:eastAsia="Arial Black" w:hAnsi="Arial Black" w:cs="Arial Black"/>
                <w:spacing w:val="1"/>
                <w:w w:val="87"/>
                <w:sz w:val="24"/>
                <w:szCs w:val="24"/>
              </w:rPr>
              <w:t>l</w:t>
            </w:r>
            <w:r>
              <w:rPr>
                <w:rFonts w:ascii="Arial Black" w:eastAsia="Arial Black" w:hAnsi="Arial Black" w:cs="Arial Black"/>
                <w:w w:val="87"/>
                <w:sz w:val="24"/>
                <w:szCs w:val="24"/>
              </w:rPr>
              <w:t>ah</w:t>
            </w:r>
          </w:p>
        </w:tc>
        <w:tc>
          <w:tcPr>
            <w:tcW w:w="804" w:type="dxa"/>
            <w:tcBorders>
              <w:top w:val="single" w:sz="5" w:space="0" w:color="000000"/>
              <w:left w:val="single" w:sz="5" w:space="0" w:color="000000"/>
              <w:bottom w:val="single" w:sz="5" w:space="0" w:color="000000"/>
              <w:right w:val="single" w:sz="5" w:space="0" w:color="000000"/>
            </w:tcBorders>
          </w:tcPr>
          <w:p w14:paraId="35AC0B16" w14:textId="77777777" w:rsidR="00B1153D" w:rsidRDefault="00B1153D" w:rsidP="003B5C55">
            <w:pPr>
              <w:spacing w:line="260" w:lineRule="exact"/>
              <w:ind w:left="102"/>
              <w:rPr>
                <w:rFonts w:ascii="Arial Black" w:eastAsia="Arial Black" w:hAnsi="Arial Black" w:cs="Arial Black"/>
                <w:sz w:val="24"/>
                <w:szCs w:val="24"/>
              </w:rPr>
            </w:pPr>
            <w:r>
              <w:rPr>
                <w:rFonts w:ascii="Arial Black" w:eastAsia="Arial Black" w:hAnsi="Arial Black" w:cs="Arial Black"/>
                <w:sz w:val="24"/>
                <w:szCs w:val="24"/>
              </w:rPr>
              <w:t>Rank</w:t>
            </w:r>
          </w:p>
        </w:tc>
      </w:tr>
      <w:tr w:rsidR="00C15F81" w14:paraId="35ED20BF" w14:textId="77777777" w:rsidTr="003B5C55">
        <w:trPr>
          <w:trHeight w:hRule="exact" w:val="1221"/>
        </w:trPr>
        <w:tc>
          <w:tcPr>
            <w:tcW w:w="538" w:type="dxa"/>
            <w:tcBorders>
              <w:top w:val="single" w:sz="5" w:space="0" w:color="000000"/>
              <w:left w:val="single" w:sz="5" w:space="0" w:color="000000"/>
              <w:bottom w:val="single" w:sz="5" w:space="0" w:color="000000"/>
              <w:right w:val="single" w:sz="5" w:space="0" w:color="000000"/>
            </w:tcBorders>
          </w:tcPr>
          <w:p w14:paraId="30D0472B" w14:textId="77777777" w:rsidR="00C15F81" w:rsidRDefault="00C15F81" w:rsidP="00C15F81">
            <w:pPr>
              <w:spacing w:line="360" w:lineRule="auto"/>
              <w:ind w:left="102"/>
              <w:rPr>
                <w:rFonts w:ascii="Arial" w:eastAsia="Arial" w:hAnsi="Arial" w:cs="Arial"/>
                <w:sz w:val="24"/>
                <w:szCs w:val="24"/>
              </w:rPr>
            </w:pPr>
            <w:r>
              <w:rPr>
                <w:rFonts w:ascii="Arial" w:eastAsia="Arial" w:hAnsi="Arial" w:cs="Arial"/>
                <w:sz w:val="24"/>
                <w:szCs w:val="24"/>
              </w:rPr>
              <w:t>1</w:t>
            </w:r>
          </w:p>
        </w:tc>
        <w:tc>
          <w:tcPr>
            <w:tcW w:w="3574" w:type="dxa"/>
            <w:tcBorders>
              <w:top w:val="single" w:sz="5" w:space="0" w:color="000000"/>
              <w:left w:val="single" w:sz="5" w:space="0" w:color="000000"/>
              <w:bottom w:val="single" w:sz="5" w:space="0" w:color="000000"/>
              <w:right w:val="single" w:sz="5" w:space="0" w:color="000000"/>
            </w:tcBorders>
          </w:tcPr>
          <w:p w14:paraId="4146FDCF" w14:textId="77777777" w:rsidR="00C15F81" w:rsidRDefault="00C15F81" w:rsidP="00C15F81">
            <w:pPr>
              <w:spacing w:line="360" w:lineRule="auto"/>
              <w:ind w:left="102" w:right="59"/>
              <w:jc w:val="both"/>
              <w:rPr>
                <w:rFonts w:ascii="Arial" w:eastAsia="Arial" w:hAnsi="Arial" w:cs="Arial"/>
                <w:sz w:val="24"/>
                <w:szCs w:val="24"/>
              </w:rPr>
            </w:pPr>
            <w:r>
              <w:rPr>
                <w:rFonts w:ascii="Arial" w:eastAsia="Arial" w:hAnsi="Arial" w:cs="Arial"/>
                <w:sz w:val="24"/>
                <w:szCs w:val="24"/>
              </w:rPr>
              <w:t>Belum optimalnya penyimpanan arsip laporan keuangan</w:t>
            </w:r>
          </w:p>
          <w:p w14:paraId="5B83C916" w14:textId="77777777" w:rsidR="00C15F81" w:rsidRDefault="00C15F81" w:rsidP="00C15F81">
            <w:pPr>
              <w:spacing w:line="360" w:lineRule="auto"/>
              <w:ind w:left="102" w:right="59"/>
              <w:jc w:val="both"/>
              <w:rPr>
                <w:rFonts w:ascii="Arial" w:eastAsia="Arial" w:hAnsi="Arial" w:cs="Arial"/>
                <w:sz w:val="24"/>
                <w:szCs w:val="24"/>
              </w:rPr>
            </w:pPr>
          </w:p>
          <w:p w14:paraId="69C6377E" w14:textId="77777777" w:rsidR="00C15F81" w:rsidRDefault="00C15F81" w:rsidP="00C15F81">
            <w:pPr>
              <w:spacing w:line="360" w:lineRule="auto"/>
              <w:ind w:left="102" w:right="59"/>
              <w:jc w:val="both"/>
              <w:rPr>
                <w:rFonts w:ascii="Arial" w:eastAsia="Arial" w:hAnsi="Arial" w:cs="Arial"/>
                <w:sz w:val="24"/>
                <w:szCs w:val="24"/>
              </w:rPr>
            </w:pPr>
          </w:p>
          <w:p w14:paraId="744BC931" w14:textId="77777777" w:rsidR="00C15F81" w:rsidRDefault="00C15F81" w:rsidP="00C15F81">
            <w:pPr>
              <w:spacing w:line="360" w:lineRule="auto"/>
              <w:ind w:left="102" w:right="59"/>
              <w:jc w:val="both"/>
              <w:rPr>
                <w:rFonts w:ascii="Arial" w:eastAsia="Arial" w:hAnsi="Arial" w:cs="Arial"/>
                <w:sz w:val="24"/>
                <w:szCs w:val="24"/>
              </w:rPr>
            </w:pPr>
          </w:p>
          <w:p w14:paraId="1A7256A3" w14:textId="77777777" w:rsidR="00C15F81" w:rsidRPr="00C30FE0" w:rsidRDefault="00C15F81" w:rsidP="00C15F81">
            <w:pPr>
              <w:spacing w:line="360" w:lineRule="auto"/>
              <w:rPr>
                <w:rFonts w:ascii="Arial" w:eastAsia="Arial" w:hAnsi="Arial" w:cs="Arial"/>
                <w:sz w:val="24"/>
                <w:szCs w:val="24"/>
              </w:rPr>
            </w:pPr>
          </w:p>
          <w:p w14:paraId="2F726C2E" w14:textId="77777777" w:rsidR="00C15F81" w:rsidRPr="00C30FE0" w:rsidRDefault="00C15F81" w:rsidP="00C15F81">
            <w:pPr>
              <w:spacing w:line="360" w:lineRule="auto"/>
              <w:rPr>
                <w:rFonts w:ascii="Arial" w:eastAsia="Arial" w:hAnsi="Arial" w:cs="Arial"/>
                <w:sz w:val="24"/>
                <w:szCs w:val="24"/>
              </w:rPr>
            </w:pPr>
          </w:p>
          <w:p w14:paraId="53ACE6B1" w14:textId="77777777" w:rsidR="00C15F81" w:rsidRPr="00C30FE0" w:rsidRDefault="00C15F81" w:rsidP="00C15F81">
            <w:pPr>
              <w:tabs>
                <w:tab w:val="left" w:pos="1290"/>
              </w:tabs>
              <w:spacing w:line="360" w:lineRule="auto"/>
              <w:rPr>
                <w:rFonts w:ascii="Arial" w:eastAsia="Arial" w:hAnsi="Arial" w:cs="Arial"/>
                <w:sz w:val="24"/>
                <w:szCs w:val="24"/>
              </w:rPr>
            </w:pPr>
          </w:p>
        </w:tc>
        <w:tc>
          <w:tcPr>
            <w:tcW w:w="566" w:type="dxa"/>
            <w:tcBorders>
              <w:top w:val="single" w:sz="5" w:space="0" w:color="000000"/>
              <w:left w:val="single" w:sz="5" w:space="0" w:color="000000"/>
              <w:bottom w:val="single" w:sz="5" w:space="0" w:color="000000"/>
              <w:right w:val="single" w:sz="5" w:space="0" w:color="000000"/>
            </w:tcBorders>
          </w:tcPr>
          <w:p w14:paraId="2B1B072B" w14:textId="506B9E08" w:rsidR="00C15F81" w:rsidRDefault="00C15F81" w:rsidP="00430D14">
            <w:pPr>
              <w:spacing w:line="360" w:lineRule="auto"/>
              <w:jc w:val="center"/>
              <w:rPr>
                <w:rFonts w:ascii="Arial" w:eastAsia="Arial" w:hAnsi="Arial" w:cs="Arial"/>
                <w:sz w:val="24"/>
                <w:szCs w:val="24"/>
              </w:rPr>
            </w:pPr>
            <w:r>
              <w:rPr>
                <w:rFonts w:ascii="Arial" w:eastAsia="Arial" w:hAnsi="Arial" w:cs="Arial"/>
                <w:sz w:val="24"/>
                <w:szCs w:val="24"/>
              </w:rPr>
              <w:t>4</w:t>
            </w:r>
          </w:p>
        </w:tc>
        <w:tc>
          <w:tcPr>
            <w:tcW w:w="569" w:type="dxa"/>
            <w:tcBorders>
              <w:top w:val="single" w:sz="5" w:space="0" w:color="000000"/>
              <w:left w:val="single" w:sz="5" w:space="0" w:color="000000"/>
              <w:bottom w:val="single" w:sz="5" w:space="0" w:color="000000"/>
              <w:right w:val="single" w:sz="5" w:space="0" w:color="000000"/>
            </w:tcBorders>
          </w:tcPr>
          <w:p w14:paraId="46EEC18E" w14:textId="732F9241" w:rsidR="00C15F81" w:rsidRDefault="00C15F81" w:rsidP="00430D14">
            <w:pPr>
              <w:spacing w:line="360" w:lineRule="auto"/>
              <w:ind w:right="175"/>
              <w:jc w:val="center"/>
              <w:rPr>
                <w:rFonts w:ascii="Arial" w:eastAsia="Arial" w:hAnsi="Arial" w:cs="Arial"/>
                <w:sz w:val="24"/>
                <w:szCs w:val="24"/>
              </w:rPr>
            </w:pPr>
            <w:r>
              <w:rPr>
                <w:rFonts w:ascii="Arial" w:eastAsia="Arial" w:hAnsi="Arial" w:cs="Arial"/>
                <w:sz w:val="24"/>
                <w:szCs w:val="24"/>
              </w:rPr>
              <w:t>4</w:t>
            </w:r>
          </w:p>
        </w:tc>
        <w:tc>
          <w:tcPr>
            <w:tcW w:w="566" w:type="dxa"/>
            <w:tcBorders>
              <w:top w:val="single" w:sz="5" w:space="0" w:color="000000"/>
              <w:left w:val="single" w:sz="5" w:space="0" w:color="000000"/>
              <w:bottom w:val="single" w:sz="5" w:space="0" w:color="000000"/>
              <w:right w:val="single" w:sz="5" w:space="0" w:color="000000"/>
            </w:tcBorders>
          </w:tcPr>
          <w:p w14:paraId="5084429F" w14:textId="1EE43E00" w:rsidR="00C15F81" w:rsidRDefault="00C15F81" w:rsidP="00430D14">
            <w:pPr>
              <w:spacing w:line="360" w:lineRule="auto"/>
              <w:ind w:right="173"/>
              <w:jc w:val="center"/>
              <w:rPr>
                <w:rFonts w:ascii="Arial" w:eastAsia="Arial" w:hAnsi="Arial" w:cs="Arial"/>
                <w:sz w:val="24"/>
                <w:szCs w:val="24"/>
              </w:rPr>
            </w:pPr>
            <w:r>
              <w:rPr>
                <w:rFonts w:ascii="Arial" w:eastAsia="Arial" w:hAnsi="Arial" w:cs="Arial"/>
                <w:sz w:val="24"/>
                <w:szCs w:val="24"/>
              </w:rPr>
              <w:t>3</w:t>
            </w:r>
          </w:p>
        </w:tc>
        <w:tc>
          <w:tcPr>
            <w:tcW w:w="1056" w:type="dxa"/>
            <w:tcBorders>
              <w:top w:val="single" w:sz="5" w:space="0" w:color="000000"/>
              <w:left w:val="single" w:sz="5" w:space="0" w:color="000000"/>
              <w:bottom w:val="single" w:sz="5" w:space="0" w:color="000000"/>
              <w:right w:val="single" w:sz="5" w:space="0" w:color="000000"/>
            </w:tcBorders>
          </w:tcPr>
          <w:p w14:paraId="40BB1D39" w14:textId="50B7420D" w:rsidR="00C15F81" w:rsidRPr="00C30FE0" w:rsidRDefault="00C15F81" w:rsidP="00430D14">
            <w:pPr>
              <w:tabs>
                <w:tab w:val="left" w:pos="720"/>
              </w:tabs>
              <w:spacing w:line="360" w:lineRule="auto"/>
              <w:jc w:val="center"/>
              <w:rPr>
                <w:rFonts w:ascii="Arial" w:eastAsia="Arial" w:hAnsi="Arial" w:cs="Arial"/>
                <w:sz w:val="24"/>
                <w:szCs w:val="24"/>
              </w:rPr>
            </w:pPr>
            <w:r>
              <w:rPr>
                <w:rFonts w:ascii="Arial" w:eastAsia="Arial" w:hAnsi="Arial" w:cs="Arial"/>
                <w:sz w:val="24"/>
                <w:szCs w:val="24"/>
              </w:rPr>
              <w:t>11</w:t>
            </w:r>
          </w:p>
        </w:tc>
        <w:tc>
          <w:tcPr>
            <w:tcW w:w="804" w:type="dxa"/>
            <w:tcBorders>
              <w:top w:val="single" w:sz="5" w:space="0" w:color="000000"/>
              <w:left w:val="single" w:sz="5" w:space="0" w:color="000000"/>
              <w:bottom w:val="single" w:sz="5" w:space="0" w:color="000000"/>
              <w:right w:val="single" w:sz="5" w:space="0" w:color="000000"/>
            </w:tcBorders>
          </w:tcPr>
          <w:p w14:paraId="655CD891" w14:textId="54C4BC78" w:rsidR="00C15F81" w:rsidRPr="0076058D" w:rsidRDefault="00C15F81" w:rsidP="00430D14">
            <w:pPr>
              <w:spacing w:line="360" w:lineRule="auto"/>
              <w:ind w:right="32"/>
              <w:jc w:val="center"/>
              <w:rPr>
                <w:rFonts w:ascii="Arial" w:eastAsia="Arial" w:hAnsi="Arial" w:cs="Arial"/>
                <w:sz w:val="24"/>
                <w:szCs w:val="24"/>
              </w:rPr>
            </w:pPr>
            <w:r>
              <w:rPr>
                <w:rFonts w:ascii="Arial" w:eastAsia="Arial Black" w:hAnsi="Arial" w:cs="Arial"/>
                <w:w w:val="83"/>
                <w:sz w:val="24"/>
                <w:szCs w:val="24"/>
              </w:rPr>
              <w:t>1</w:t>
            </w:r>
          </w:p>
        </w:tc>
      </w:tr>
      <w:tr w:rsidR="00B1153D" w14:paraId="0492B6B5" w14:textId="77777777" w:rsidTr="003B5C55">
        <w:trPr>
          <w:trHeight w:hRule="exact" w:val="838"/>
        </w:trPr>
        <w:tc>
          <w:tcPr>
            <w:tcW w:w="538" w:type="dxa"/>
            <w:tcBorders>
              <w:top w:val="single" w:sz="5" w:space="0" w:color="000000"/>
              <w:left w:val="single" w:sz="5" w:space="0" w:color="000000"/>
              <w:bottom w:val="single" w:sz="5" w:space="0" w:color="000000"/>
              <w:right w:val="single" w:sz="5" w:space="0" w:color="000000"/>
            </w:tcBorders>
          </w:tcPr>
          <w:p w14:paraId="650E12B4" w14:textId="77777777" w:rsidR="00B1153D" w:rsidRDefault="00B1153D" w:rsidP="00C15F81">
            <w:pPr>
              <w:spacing w:line="360" w:lineRule="auto"/>
              <w:ind w:left="102"/>
              <w:rPr>
                <w:rFonts w:ascii="Arial" w:eastAsia="Arial" w:hAnsi="Arial" w:cs="Arial"/>
                <w:sz w:val="24"/>
                <w:szCs w:val="24"/>
              </w:rPr>
            </w:pPr>
            <w:r>
              <w:rPr>
                <w:rFonts w:ascii="Arial" w:eastAsia="Arial" w:hAnsi="Arial" w:cs="Arial"/>
                <w:sz w:val="24"/>
                <w:szCs w:val="24"/>
              </w:rPr>
              <w:t>2</w:t>
            </w:r>
          </w:p>
        </w:tc>
        <w:tc>
          <w:tcPr>
            <w:tcW w:w="3574" w:type="dxa"/>
            <w:tcBorders>
              <w:top w:val="single" w:sz="5" w:space="0" w:color="000000"/>
              <w:left w:val="single" w:sz="5" w:space="0" w:color="000000"/>
              <w:bottom w:val="single" w:sz="5" w:space="0" w:color="000000"/>
              <w:right w:val="single" w:sz="5" w:space="0" w:color="000000"/>
            </w:tcBorders>
          </w:tcPr>
          <w:p w14:paraId="67F082FE" w14:textId="150B220D" w:rsidR="00B1153D" w:rsidRDefault="00C520AF" w:rsidP="00C15F81">
            <w:pPr>
              <w:spacing w:line="360" w:lineRule="auto"/>
              <w:ind w:left="98" w:right="162"/>
              <w:jc w:val="both"/>
              <w:rPr>
                <w:rFonts w:ascii="Arial" w:eastAsia="Arial" w:hAnsi="Arial" w:cs="Arial"/>
                <w:sz w:val="24"/>
                <w:szCs w:val="24"/>
              </w:rPr>
            </w:pPr>
            <w:r>
              <w:rPr>
                <w:rFonts w:ascii="Arial" w:eastAsia="Arial" w:hAnsi="Arial" w:cs="Arial"/>
                <w:sz w:val="24"/>
                <w:szCs w:val="24"/>
              </w:rPr>
              <w:t>Kurang SDM di bidang keuangan pada subbagrenmin Bidpropam Polda Kaltim</w:t>
            </w:r>
            <w:r w:rsidR="00B1153D">
              <w:rPr>
                <w:rFonts w:ascii="Arial" w:eastAsia="Arial" w:hAnsi="Arial" w:cs="Arial"/>
                <w:sz w:val="24"/>
                <w:szCs w:val="24"/>
              </w:rPr>
              <w:t>;</w:t>
            </w:r>
          </w:p>
          <w:p w14:paraId="10DE30EE" w14:textId="77777777" w:rsidR="00B1153D" w:rsidRDefault="00B1153D" w:rsidP="00C15F81">
            <w:pPr>
              <w:spacing w:line="360" w:lineRule="auto"/>
              <w:ind w:left="102"/>
              <w:rPr>
                <w:rFonts w:ascii="Arial" w:eastAsia="Arial" w:hAnsi="Arial" w:cs="Arial"/>
                <w:sz w:val="24"/>
                <w:szCs w:val="24"/>
              </w:rPr>
            </w:pPr>
          </w:p>
        </w:tc>
        <w:tc>
          <w:tcPr>
            <w:tcW w:w="566" w:type="dxa"/>
            <w:tcBorders>
              <w:top w:val="single" w:sz="5" w:space="0" w:color="000000"/>
              <w:left w:val="single" w:sz="5" w:space="0" w:color="000000"/>
              <w:bottom w:val="single" w:sz="5" w:space="0" w:color="000000"/>
              <w:right w:val="single" w:sz="5" w:space="0" w:color="000000"/>
            </w:tcBorders>
          </w:tcPr>
          <w:p w14:paraId="40940BF2" w14:textId="77777777" w:rsidR="00B1153D" w:rsidRDefault="00B1153D" w:rsidP="00430D14">
            <w:pPr>
              <w:spacing w:line="360" w:lineRule="auto"/>
              <w:jc w:val="center"/>
              <w:rPr>
                <w:rFonts w:ascii="Arial" w:eastAsia="Arial" w:hAnsi="Arial" w:cs="Arial"/>
                <w:sz w:val="24"/>
                <w:szCs w:val="24"/>
              </w:rPr>
            </w:pPr>
            <w:r>
              <w:rPr>
                <w:rFonts w:ascii="Arial" w:eastAsia="Arial" w:hAnsi="Arial" w:cs="Arial"/>
                <w:sz w:val="24"/>
                <w:szCs w:val="24"/>
              </w:rPr>
              <w:t>4</w:t>
            </w:r>
          </w:p>
        </w:tc>
        <w:tc>
          <w:tcPr>
            <w:tcW w:w="569" w:type="dxa"/>
            <w:tcBorders>
              <w:top w:val="single" w:sz="5" w:space="0" w:color="000000"/>
              <w:left w:val="single" w:sz="5" w:space="0" w:color="000000"/>
              <w:bottom w:val="single" w:sz="5" w:space="0" w:color="000000"/>
              <w:right w:val="single" w:sz="5" w:space="0" w:color="000000"/>
            </w:tcBorders>
          </w:tcPr>
          <w:p w14:paraId="7DC75178" w14:textId="1B940117" w:rsidR="00B1153D" w:rsidRDefault="00C15F81" w:rsidP="00430D14">
            <w:pPr>
              <w:spacing w:line="360" w:lineRule="auto"/>
              <w:ind w:right="175"/>
              <w:jc w:val="center"/>
              <w:rPr>
                <w:rFonts w:ascii="Arial" w:eastAsia="Arial" w:hAnsi="Arial" w:cs="Arial"/>
                <w:sz w:val="24"/>
                <w:szCs w:val="24"/>
              </w:rPr>
            </w:pPr>
            <w:r>
              <w:rPr>
                <w:rFonts w:ascii="Arial" w:eastAsia="Arial" w:hAnsi="Arial" w:cs="Arial"/>
                <w:sz w:val="24"/>
                <w:szCs w:val="24"/>
              </w:rPr>
              <w:t>3</w:t>
            </w:r>
          </w:p>
        </w:tc>
        <w:tc>
          <w:tcPr>
            <w:tcW w:w="566" w:type="dxa"/>
            <w:tcBorders>
              <w:top w:val="single" w:sz="5" w:space="0" w:color="000000"/>
              <w:left w:val="single" w:sz="5" w:space="0" w:color="000000"/>
              <w:bottom w:val="single" w:sz="5" w:space="0" w:color="000000"/>
              <w:right w:val="single" w:sz="5" w:space="0" w:color="000000"/>
            </w:tcBorders>
          </w:tcPr>
          <w:p w14:paraId="64C97990" w14:textId="77777777" w:rsidR="00B1153D" w:rsidRDefault="00B1153D" w:rsidP="00430D14">
            <w:pPr>
              <w:spacing w:line="360" w:lineRule="auto"/>
              <w:ind w:right="173"/>
              <w:jc w:val="center"/>
              <w:rPr>
                <w:rFonts w:ascii="Arial" w:eastAsia="Arial" w:hAnsi="Arial" w:cs="Arial"/>
                <w:sz w:val="24"/>
                <w:szCs w:val="24"/>
              </w:rPr>
            </w:pPr>
            <w:r>
              <w:rPr>
                <w:rFonts w:ascii="Arial" w:eastAsia="Arial" w:hAnsi="Arial" w:cs="Arial"/>
                <w:sz w:val="24"/>
                <w:szCs w:val="24"/>
              </w:rPr>
              <w:t>3</w:t>
            </w:r>
          </w:p>
        </w:tc>
        <w:tc>
          <w:tcPr>
            <w:tcW w:w="1056" w:type="dxa"/>
            <w:tcBorders>
              <w:top w:val="single" w:sz="5" w:space="0" w:color="000000"/>
              <w:left w:val="single" w:sz="5" w:space="0" w:color="000000"/>
              <w:bottom w:val="single" w:sz="5" w:space="0" w:color="000000"/>
              <w:right w:val="single" w:sz="5" w:space="0" w:color="000000"/>
            </w:tcBorders>
          </w:tcPr>
          <w:p w14:paraId="3DA0DBFB" w14:textId="04EF23B6" w:rsidR="00B1153D" w:rsidRDefault="00B1153D" w:rsidP="00430D14">
            <w:pPr>
              <w:spacing w:line="360" w:lineRule="auto"/>
              <w:ind w:right="351"/>
              <w:jc w:val="center"/>
              <w:rPr>
                <w:rFonts w:ascii="Arial" w:eastAsia="Arial" w:hAnsi="Arial" w:cs="Arial"/>
                <w:sz w:val="24"/>
                <w:szCs w:val="24"/>
              </w:rPr>
            </w:pPr>
            <w:r>
              <w:rPr>
                <w:rFonts w:ascii="Arial" w:eastAsia="Arial" w:hAnsi="Arial" w:cs="Arial"/>
                <w:sz w:val="24"/>
                <w:szCs w:val="24"/>
              </w:rPr>
              <w:t>1</w:t>
            </w:r>
            <w:r w:rsidR="00C15F81">
              <w:rPr>
                <w:rFonts w:ascii="Arial" w:eastAsia="Arial" w:hAnsi="Arial" w:cs="Arial"/>
                <w:sz w:val="24"/>
                <w:szCs w:val="24"/>
              </w:rPr>
              <w:t>0</w:t>
            </w:r>
          </w:p>
        </w:tc>
        <w:tc>
          <w:tcPr>
            <w:tcW w:w="804" w:type="dxa"/>
            <w:tcBorders>
              <w:top w:val="single" w:sz="5" w:space="0" w:color="000000"/>
              <w:left w:val="single" w:sz="5" w:space="0" w:color="000000"/>
              <w:bottom w:val="single" w:sz="5" w:space="0" w:color="000000"/>
              <w:right w:val="single" w:sz="5" w:space="0" w:color="000000"/>
            </w:tcBorders>
          </w:tcPr>
          <w:p w14:paraId="062CED27" w14:textId="0EABE55B" w:rsidR="00B1153D" w:rsidRPr="001F332E" w:rsidRDefault="00C15F81" w:rsidP="00430D14">
            <w:pPr>
              <w:spacing w:line="360" w:lineRule="auto"/>
              <w:ind w:right="282"/>
              <w:jc w:val="center"/>
              <w:rPr>
                <w:rFonts w:ascii="Arial" w:eastAsia="Arial Black" w:hAnsi="Arial" w:cs="Arial"/>
                <w:sz w:val="24"/>
                <w:szCs w:val="24"/>
              </w:rPr>
            </w:pPr>
            <w:r>
              <w:rPr>
                <w:rFonts w:ascii="Arial" w:eastAsia="Arial Black" w:hAnsi="Arial" w:cs="Arial"/>
                <w:w w:val="83"/>
                <w:sz w:val="24"/>
                <w:szCs w:val="24"/>
              </w:rPr>
              <w:t>2</w:t>
            </w:r>
          </w:p>
        </w:tc>
      </w:tr>
      <w:tr w:rsidR="00B1153D" w14:paraId="769A9043" w14:textId="77777777" w:rsidTr="003B5C55">
        <w:trPr>
          <w:trHeight w:hRule="exact" w:val="1253"/>
        </w:trPr>
        <w:tc>
          <w:tcPr>
            <w:tcW w:w="538" w:type="dxa"/>
            <w:tcBorders>
              <w:top w:val="single" w:sz="5" w:space="0" w:color="000000"/>
              <w:left w:val="single" w:sz="5" w:space="0" w:color="000000"/>
              <w:bottom w:val="single" w:sz="5" w:space="0" w:color="000000"/>
              <w:right w:val="single" w:sz="5" w:space="0" w:color="000000"/>
            </w:tcBorders>
          </w:tcPr>
          <w:p w14:paraId="0B77E073" w14:textId="77777777" w:rsidR="00B1153D" w:rsidRDefault="00B1153D" w:rsidP="00C15F81">
            <w:pPr>
              <w:spacing w:line="360" w:lineRule="auto"/>
              <w:ind w:left="102"/>
              <w:rPr>
                <w:rFonts w:ascii="Arial" w:eastAsia="Arial" w:hAnsi="Arial" w:cs="Arial"/>
                <w:sz w:val="24"/>
                <w:szCs w:val="24"/>
              </w:rPr>
            </w:pPr>
            <w:r>
              <w:rPr>
                <w:rFonts w:ascii="Arial" w:eastAsia="Arial" w:hAnsi="Arial" w:cs="Arial"/>
                <w:sz w:val="24"/>
                <w:szCs w:val="24"/>
              </w:rPr>
              <w:t>3</w:t>
            </w:r>
          </w:p>
        </w:tc>
        <w:tc>
          <w:tcPr>
            <w:tcW w:w="3574" w:type="dxa"/>
            <w:tcBorders>
              <w:top w:val="single" w:sz="5" w:space="0" w:color="000000"/>
              <w:left w:val="single" w:sz="5" w:space="0" w:color="000000"/>
              <w:bottom w:val="single" w:sz="5" w:space="0" w:color="000000"/>
              <w:right w:val="single" w:sz="5" w:space="0" w:color="000000"/>
            </w:tcBorders>
          </w:tcPr>
          <w:p w14:paraId="10EA5314" w14:textId="0F7523D8" w:rsidR="00B1153D" w:rsidRDefault="00C520AF" w:rsidP="00430D14">
            <w:pPr>
              <w:spacing w:line="360" w:lineRule="auto"/>
              <w:ind w:left="102" w:right="58"/>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
                <w:sz w:val="24"/>
                <w:szCs w:val="24"/>
              </w:rPr>
              <w:t>u</w:t>
            </w:r>
            <w:r>
              <w:rPr>
                <w:rFonts w:ascii="Arial" w:eastAsia="Arial" w:hAnsi="Arial" w:cs="Arial"/>
                <w:sz w:val="24"/>
                <w:szCs w:val="24"/>
              </w:rPr>
              <w:t xml:space="preserve">m  </w:t>
            </w:r>
            <w:r>
              <w:rPr>
                <w:rFonts w:ascii="Arial" w:eastAsia="Arial" w:hAnsi="Arial" w:cs="Arial"/>
                <w:spacing w:val="4"/>
                <w:sz w:val="24"/>
                <w:szCs w:val="24"/>
              </w:rPr>
              <w:t xml:space="preserve"> </w:t>
            </w:r>
            <w:r>
              <w:rPr>
                <w:rFonts w:ascii="Arial" w:eastAsia="Arial" w:hAnsi="Arial" w:cs="Arial"/>
                <w:sz w:val="24"/>
                <w:szCs w:val="24"/>
              </w:rPr>
              <w:t>optimalnya pengetahuan di bidang administrasi keuangan.</w:t>
            </w:r>
            <w:r w:rsidRPr="00C520AF">
              <w:rPr>
                <w:rFonts w:ascii="Arial" w:eastAsia="Arial" w:hAnsi="Arial" w:cs="Arial"/>
                <w:sz w:val="24"/>
                <w:szCs w:val="24"/>
              </w:rPr>
              <w:t xml:space="preserve"> </w:t>
            </w:r>
            <w:r>
              <w:rPr>
                <w:rFonts w:ascii="Arial" w:eastAsia="Arial" w:hAnsi="Arial" w:cs="Arial"/>
                <w:sz w:val="24"/>
                <w:szCs w:val="24"/>
              </w:rPr>
              <w:t>Kurang SDM di bidang keuangan pada subbagrenmin Bidpropam Polda Kaltim</w:t>
            </w:r>
          </w:p>
        </w:tc>
        <w:tc>
          <w:tcPr>
            <w:tcW w:w="566" w:type="dxa"/>
            <w:tcBorders>
              <w:top w:val="single" w:sz="5" w:space="0" w:color="000000"/>
              <w:left w:val="single" w:sz="5" w:space="0" w:color="000000"/>
              <w:bottom w:val="single" w:sz="5" w:space="0" w:color="000000"/>
              <w:right w:val="single" w:sz="5" w:space="0" w:color="000000"/>
            </w:tcBorders>
          </w:tcPr>
          <w:p w14:paraId="3F728A36" w14:textId="77777777" w:rsidR="00B1153D" w:rsidRDefault="00B1153D" w:rsidP="00430D14">
            <w:pPr>
              <w:spacing w:line="360" w:lineRule="auto"/>
              <w:jc w:val="center"/>
              <w:rPr>
                <w:rFonts w:ascii="Arial" w:eastAsia="Arial" w:hAnsi="Arial" w:cs="Arial"/>
                <w:sz w:val="24"/>
                <w:szCs w:val="24"/>
              </w:rPr>
            </w:pPr>
            <w:r>
              <w:rPr>
                <w:rFonts w:ascii="Arial" w:eastAsia="Arial" w:hAnsi="Arial" w:cs="Arial"/>
                <w:sz w:val="24"/>
                <w:szCs w:val="24"/>
              </w:rPr>
              <w:t>3</w:t>
            </w:r>
          </w:p>
        </w:tc>
        <w:tc>
          <w:tcPr>
            <w:tcW w:w="569" w:type="dxa"/>
            <w:tcBorders>
              <w:top w:val="single" w:sz="5" w:space="0" w:color="000000"/>
              <w:left w:val="single" w:sz="5" w:space="0" w:color="000000"/>
              <w:bottom w:val="single" w:sz="5" w:space="0" w:color="000000"/>
              <w:right w:val="single" w:sz="5" w:space="0" w:color="000000"/>
            </w:tcBorders>
          </w:tcPr>
          <w:p w14:paraId="1F47475D" w14:textId="77777777" w:rsidR="00B1153D" w:rsidRDefault="00B1153D" w:rsidP="00430D14">
            <w:pPr>
              <w:spacing w:line="360" w:lineRule="auto"/>
              <w:ind w:right="175"/>
              <w:jc w:val="center"/>
              <w:rPr>
                <w:rFonts w:ascii="Arial" w:eastAsia="Arial" w:hAnsi="Arial" w:cs="Arial"/>
                <w:sz w:val="24"/>
                <w:szCs w:val="24"/>
              </w:rPr>
            </w:pPr>
            <w:r>
              <w:rPr>
                <w:rFonts w:ascii="Arial" w:eastAsia="Arial" w:hAnsi="Arial" w:cs="Arial"/>
                <w:sz w:val="24"/>
                <w:szCs w:val="24"/>
              </w:rPr>
              <w:t>3</w:t>
            </w:r>
          </w:p>
        </w:tc>
        <w:tc>
          <w:tcPr>
            <w:tcW w:w="566" w:type="dxa"/>
            <w:tcBorders>
              <w:top w:val="single" w:sz="5" w:space="0" w:color="000000"/>
              <w:left w:val="single" w:sz="5" w:space="0" w:color="000000"/>
              <w:bottom w:val="single" w:sz="5" w:space="0" w:color="000000"/>
              <w:right w:val="single" w:sz="5" w:space="0" w:color="000000"/>
            </w:tcBorders>
          </w:tcPr>
          <w:p w14:paraId="4E509E91" w14:textId="77777777" w:rsidR="00B1153D" w:rsidRDefault="00B1153D" w:rsidP="00430D14">
            <w:pPr>
              <w:spacing w:line="360" w:lineRule="auto"/>
              <w:ind w:right="173"/>
              <w:jc w:val="center"/>
              <w:rPr>
                <w:rFonts w:ascii="Arial" w:eastAsia="Arial" w:hAnsi="Arial" w:cs="Arial"/>
                <w:sz w:val="24"/>
                <w:szCs w:val="24"/>
              </w:rPr>
            </w:pPr>
            <w:r>
              <w:rPr>
                <w:rFonts w:ascii="Arial" w:eastAsia="Arial" w:hAnsi="Arial" w:cs="Arial"/>
                <w:sz w:val="24"/>
                <w:szCs w:val="24"/>
              </w:rPr>
              <w:t>3</w:t>
            </w:r>
          </w:p>
        </w:tc>
        <w:tc>
          <w:tcPr>
            <w:tcW w:w="1056" w:type="dxa"/>
            <w:tcBorders>
              <w:top w:val="single" w:sz="5" w:space="0" w:color="000000"/>
              <w:left w:val="single" w:sz="5" w:space="0" w:color="000000"/>
              <w:bottom w:val="single" w:sz="5" w:space="0" w:color="000000"/>
              <w:right w:val="single" w:sz="5" w:space="0" w:color="000000"/>
            </w:tcBorders>
          </w:tcPr>
          <w:p w14:paraId="60C62DDB" w14:textId="77777777" w:rsidR="00B1153D" w:rsidRDefault="00B1153D" w:rsidP="00430D14">
            <w:pPr>
              <w:spacing w:line="360" w:lineRule="auto"/>
              <w:ind w:right="418"/>
              <w:jc w:val="center"/>
              <w:rPr>
                <w:rFonts w:ascii="Arial" w:eastAsia="Arial" w:hAnsi="Arial" w:cs="Arial"/>
                <w:sz w:val="24"/>
                <w:szCs w:val="24"/>
              </w:rPr>
            </w:pPr>
            <w:r>
              <w:rPr>
                <w:rFonts w:ascii="Arial" w:eastAsia="Arial" w:hAnsi="Arial" w:cs="Arial"/>
                <w:sz w:val="24"/>
                <w:szCs w:val="24"/>
              </w:rPr>
              <w:t>9</w:t>
            </w:r>
          </w:p>
        </w:tc>
        <w:tc>
          <w:tcPr>
            <w:tcW w:w="804" w:type="dxa"/>
            <w:tcBorders>
              <w:top w:val="single" w:sz="5" w:space="0" w:color="000000"/>
              <w:left w:val="single" w:sz="5" w:space="0" w:color="000000"/>
              <w:bottom w:val="single" w:sz="5" w:space="0" w:color="000000"/>
              <w:right w:val="single" w:sz="5" w:space="0" w:color="000000"/>
            </w:tcBorders>
          </w:tcPr>
          <w:p w14:paraId="3413CC8A" w14:textId="77777777" w:rsidR="00B1153D" w:rsidRDefault="00B1153D" w:rsidP="00430D14">
            <w:pPr>
              <w:spacing w:line="360" w:lineRule="auto"/>
              <w:ind w:right="32"/>
              <w:jc w:val="center"/>
              <w:rPr>
                <w:rFonts w:ascii="Arial" w:eastAsia="Arial" w:hAnsi="Arial" w:cs="Arial"/>
                <w:sz w:val="24"/>
                <w:szCs w:val="24"/>
              </w:rPr>
            </w:pPr>
            <w:r>
              <w:rPr>
                <w:rFonts w:ascii="Arial" w:eastAsia="Arial" w:hAnsi="Arial" w:cs="Arial"/>
                <w:sz w:val="24"/>
                <w:szCs w:val="24"/>
              </w:rPr>
              <w:t>3</w:t>
            </w:r>
          </w:p>
        </w:tc>
      </w:tr>
    </w:tbl>
    <w:p w14:paraId="7CA67EAA" w14:textId="77777777" w:rsidR="00411863" w:rsidRDefault="00411863" w:rsidP="00411863">
      <w:pPr>
        <w:rPr>
          <w:rFonts w:ascii="Arial" w:eastAsia="Arial" w:hAnsi="Arial" w:cs="Arial"/>
          <w:sz w:val="24"/>
          <w:szCs w:val="24"/>
        </w:rPr>
      </w:pPr>
    </w:p>
    <w:p w14:paraId="15B1B4A1" w14:textId="77777777" w:rsidR="00411863" w:rsidRDefault="00411863" w:rsidP="003814BF">
      <w:pPr>
        <w:spacing w:line="260" w:lineRule="exact"/>
        <w:ind w:left="1736" w:right="547" w:hanging="56"/>
        <w:rPr>
          <w:rFonts w:ascii="Arial" w:eastAsia="Arial" w:hAnsi="Arial" w:cs="Arial"/>
          <w:sz w:val="24"/>
          <w:szCs w:val="24"/>
        </w:rPr>
      </w:pPr>
      <w:r>
        <w:rPr>
          <w:rFonts w:ascii="Arial" w:eastAsia="Arial" w:hAnsi="Arial" w:cs="Arial"/>
          <w:sz w:val="24"/>
          <w:szCs w:val="24"/>
        </w:rPr>
        <w:tab/>
        <w:t>K</w:t>
      </w:r>
      <w:r>
        <w:rPr>
          <w:rFonts w:ascii="Arial" w:eastAsia="Arial" w:hAnsi="Arial" w:cs="Arial"/>
          <w:spacing w:val="2"/>
          <w:sz w:val="24"/>
          <w:szCs w:val="24"/>
        </w:rPr>
        <w:t>e</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nga</w:t>
      </w:r>
      <w:r>
        <w:rPr>
          <w:rFonts w:ascii="Arial" w:eastAsia="Arial" w:hAnsi="Arial" w:cs="Arial"/>
          <w:spacing w:val="1"/>
          <w:sz w:val="24"/>
          <w:szCs w:val="24"/>
        </w:rPr>
        <w:t>n</w:t>
      </w:r>
      <w:r>
        <w:rPr>
          <w:rFonts w:ascii="Arial" w:eastAsia="Arial" w:hAnsi="Arial" w:cs="Arial"/>
          <w:sz w:val="24"/>
          <w:szCs w:val="24"/>
        </w:rPr>
        <w:t>:</w:t>
      </w:r>
    </w:p>
    <w:p w14:paraId="5D6B4500" w14:textId="77777777" w:rsidR="00411863" w:rsidRDefault="00411863" w:rsidP="003814BF">
      <w:pPr>
        <w:spacing w:before="9" w:line="120" w:lineRule="exact"/>
        <w:ind w:left="1736" w:right="547" w:hanging="56"/>
        <w:rPr>
          <w:sz w:val="13"/>
          <w:szCs w:val="13"/>
        </w:rPr>
      </w:pPr>
    </w:p>
    <w:p w14:paraId="7742F9E6" w14:textId="77777777" w:rsidR="00411863" w:rsidRDefault="00411863" w:rsidP="003814BF">
      <w:pPr>
        <w:spacing w:line="359" w:lineRule="auto"/>
        <w:ind w:left="2282" w:right="547" w:hanging="602"/>
        <w:jc w:val="both"/>
        <w:rPr>
          <w:rFonts w:ascii="Arial" w:eastAsia="Arial" w:hAnsi="Arial" w:cs="Arial"/>
          <w:sz w:val="24"/>
          <w:szCs w:val="24"/>
        </w:rPr>
      </w:pPr>
      <w:r>
        <w:rPr>
          <w:rFonts w:ascii="Arial" w:eastAsia="Arial" w:hAnsi="Arial" w:cs="Arial"/>
          <w:sz w:val="24"/>
          <w:szCs w:val="24"/>
        </w:rPr>
        <w:t>U</w:t>
      </w:r>
      <w:r>
        <w:rPr>
          <w:rFonts w:ascii="Arial" w:eastAsia="Arial" w:hAnsi="Arial" w:cs="Arial"/>
          <w:spacing w:val="37"/>
          <w:sz w:val="24"/>
          <w:szCs w:val="24"/>
        </w:rPr>
        <w:t xml:space="preserve"> </w:t>
      </w:r>
      <w:r>
        <w:rPr>
          <w:rFonts w:ascii="Arial" w:eastAsia="Arial" w:hAnsi="Arial" w:cs="Arial"/>
          <w:sz w:val="24"/>
          <w:szCs w:val="24"/>
        </w:rPr>
        <w:t>=  Ur</w:t>
      </w:r>
      <w:r>
        <w:rPr>
          <w:rFonts w:ascii="Arial" w:eastAsia="Arial" w:hAnsi="Arial" w:cs="Arial"/>
          <w:spacing w:val="-3"/>
          <w:sz w:val="24"/>
          <w:szCs w:val="24"/>
        </w:rPr>
        <w:t>g</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cy</w:t>
      </w:r>
      <w:r>
        <w:rPr>
          <w:rFonts w:ascii="Arial" w:eastAsia="Arial" w:hAnsi="Arial" w:cs="Arial"/>
          <w:spacing w:val="12"/>
          <w:sz w:val="24"/>
          <w:szCs w:val="24"/>
        </w:rPr>
        <w:t xml:space="preserve"> </w:t>
      </w:r>
      <w:r>
        <w:rPr>
          <w:rFonts w:ascii="Arial" w:eastAsia="Arial" w:hAnsi="Arial" w:cs="Arial"/>
          <w:sz w:val="24"/>
          <w:szCs w:val="24"/>
        </w:rPr>
        <w:t>(ur</w:t>
      </w:r>
      <w:r>
        <w:rPr>
          <w:rFonts w:ascii="Arial" w:eastAsia="Arial" w:hAnsi="Arial" w:cs="Arial"/>
          <w:spacing w:val="-2"/>
          <w:sz w:val="24"/>
          <w:szCs w:val="24"/>
        </w:rPr>
        <w:t>g</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si</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2"/>
          <w:sz w:val="24"/>
          <w:szCs w:val="24"/>
        </w:rPr>
        <w:t>y</w:t>
      </w:r>
      <w:r>
        <w:rPr>
          <w:rFonts w:ascii="Arial" w:eastAsia="Arial" w:hAnsi="Arial" w:cs="Arial"/>
          <w:sz w:val="24"/>
          <w:szCs w:val="24"/>
        </w:rPr>
        <w:t>aitu</w:t>
      </w:r>
      <w:r>
        <w:rPr>
          <w:rFonts w:ascii="Arial" w:eastAsia="Arial" w:hAnsi="Arial" w:cs="Arial"/>
          <w:spacing w:val="14"/>
          <w:sz w:val="24"/>
          <w:szCs w:val="24"/>
        </w:rPr>
        <w:t xml:space="preserve"> </w:t>
      </w:r>
      <w:r>
        <w:rPr>
          <w:rFonts w:ascii="Arial" w:eastAsia="Arial" w:hAnsi="Arial" w:cs="Arial"/>
          <w:sz w:val="24"/>
          <w:szCs w:val="24"/>
        </w:rPr>
        <w:t>dilih</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10"/>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ri</w:t>
      </w:r>
      <w:r>
        <w:rPr>
          <w:rFonts w:ascii="Arial" w:eastAsia="Arial" w:hAnsi="Arial" w:cs="Arial"/>
          <w:spacing w:val="11"/>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rs</w:t>
      </w:r>
      <w:r>
        <w:rPr>
          <w:rFonts w:ascii="Arial" w:eastAsia="Arial" w:hAnsi="Arial" w:cs="Arial"/>
          <w:spacing w:val="-2"/>
          <w:sz w:val="24"/>
          <w:szCs w:val="24"/>
        </w:rPr>
        <w:t>e</w:t>
      </w:r>
      <w:r>
        <w:rPr>
          <w:rFonts w:ascii="Arial" w:eastAsia="Arial" w:hAnsi="Arial" w:cs="Arial"/>
          <w:sz w:val="24"/>
          <w:szCs w:val="24"/>
        </w:rPr>
        <w:t>di</w:t>
      </w:r>
      <w:r>
        <w:rPr>
          <w:rFonts w:ascii="Arial" w:eastAsia="Arial" w:hAnsi="Arial" w:cs="Arial"/>
          <w:spacing w:val="1"/>
          <w:sz w:val="24"/>
          <w:szCs w:val="24"/>
        </w:rPr>
        <w:t>a</w:t>
      </w:r>
      <w:r>
        <w:rPr>
          <w:rFonts w:ascii="Arial" w:eastAsia="Arial" w:hAnsi="Arial" w:cs="Arial"/>
          <w:spacing w:val="-1"/>
          <w:sz w:val="24"/>
          <w:szCs w:val="24"/>
        </w:rPr>
        <w:t>n</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3"/>
          <w:sz w:val="24"/>
          <w:szCs w:val="24"/>
        </w:rPr>
        <w:t>w</w:t>
      </w:r>
      <w:r>
        <w:rPr>
          <w:rFonts w:ascii="Arial" w:eastAsia="Arial" w:hAnsi="Arial" w:cs="Arial"/>
          <w:sz w:val="24"/>
          <w:szCs w:val="24"/>
        </w:rPr>
        <w:t>ak</w:t>
      </w:r>
      <w:r>
        <w:rPr>
          <w:rFonts w:ascii="Arial" w:eastAsia="Arial" w:hAnsi="Arial" w:cs="Arial"/>
          <w:spacing w:val="1"/>
          <w:sz w:val="24"/>
          <w:szCs w:val="24"/>
        </w:rPr>
        <w:t>t</w:t>
      </w:r>
      <w:r>
        <w:rPr>
          <w:rFonts w:ascii="Arial" w:eastAsia="Arial" w:hAnsi="Arial" w:cs="Arial"/>
          <w:sz w:val="24"/>
          <w:szCs w:val="24"/>
        </w:rPr>
        <w:t>u,</w:t>
      </w:r>
      <w:r>
        <w:rPr>
          <w:rFonts w:ascii="Arial" w:eastAsia="Arial" w:hAnsi="Arial" w:cs="Arial"/>
          <w:spacing w:val="13"/>
          <w:sz w:val="24"/>
          <w:szCs w:val="24"/>
        </w:rPr>
        <w:t xml:space="preserve"> </w:t>
      </w: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pacing w:val="-1"/>
          <w:sz w:val="24"/>
          <w:szCs w:val="24"/>
        </w:rPr>
        <w:t>d</w:t>
      </w:r>
      <w:r>
        <w:rPr>
          <w:rFonts w:ascii="Arial" w:eastAsia="Arial" w:hAnsi="Arial" w:cs="Arial"/>
          <w:sz w:val="24"/>
          <w:szCs w:val="24"/>
        </w:rPr>
        <w:t>es</w:t>
      </w:r>
      <w:r>
        <w:rPr>
          <w:rFonts w:ascii="Arial" w:eastAsia="Arial" w:hAnsi="Arial" w:cs="Arial"/>
          <w:spacing w:val="2"/>
          <w:sz w:val="24"/>
          <w:szCs w:val="24"/>
        </w:rPr>
        <w:t>a</w:t>
      </w:r>
      <w:r>
        <w:rPr>
          <w:rFonts w:ascii="Arial" w:eastAsia="Arial" w:hAnsi="Arial" w:cs="Arial"/>
          <w:sz w:val="24"/>
          <w:szCs w:val="24"/>
        </w:rPr>
        <w:t>k a</w:t>
      </w:r>
      <w:r>
        <w:rPr>
          <w:rFonts w:ascii="Arial" w:eastAsia="Arial" w:hAnsi="Arial" w:cs="Arial"/>
          <w:spacing w:val="1"/>
          <w:sz w:val="24"/>
          <w:szCs w:val="24"/>
        </w:rPr>
        <w:t>t</w:t>
      </w:r>
      <w:r>
        <w:rPr>
          <w:rFonts w:ascii="Arial" w:eastAsia="Arial" w:hAnsi="Arial" w:cs="Arial"/>
          <w:sz w:val="24"/>
          <w:szCs w:val="24"/>
        </w:rPr>
        <w:t>au tid</w:t>
      </w:r>
      <w:r>
        <w:rPr>
          <w:rFonts w:ascii="Arial" w:eastAsia="Arial" w:hAnsi="Arial" w:cs="Arial"/>
          <w:spacing w:val="2"/>
          <w:sz w:val="24"/>
          <w:szCs w:val="24"/>
        </w:rPr>
        <w:t>a</w:t>
      </w:r>
      <w:r>
        <w:rPr>
          <w:rFonts w:ascii="Arial" w:eastAsia="Arial" w:hAnsi="Arial" w:cs="Arial"/>
          <w:sz w:val="24"/>
          <w:szCs w:val="24"/>
        </w:rPr>
        <w:t>k</w:t>
      </w:r>
      <w:r>
        <w:rPr>
          <w:rFonts w:ascii="Arial" w:eastAsia="Arial" w:hAnsi="Arial" w:cs="Arial"/>
          <w:spacing w:val="-2"/>
          <w:sz w:val="24"/>
          <w:szCs w:val="24"/>
        </w:rPr>
        <w:t xml:space="preserve"> </w:t>
      </w:r>
      <w:r>
        <w:rPr>
          <w:rFonts w:ascii="Arial" w:eastAsia="Arial" w:hAnsi="Arial" w:cs="Arial"/>
          <w:sz w:val="24"/>
          <w:szCs w:val="24"/>
        </w:rPr>
        <w:t>mas</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h</w:t>
      </w:r>
      <w:r>
        <w:rPr>
          <w:rFonts w:ascii="Arial" w:eastAsia="Arial" w:hAnsi="Arial" w:cs="Arial"/>
          <w:spacing w:val="2"/>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pacing w:val="-3"/>
          <w:sz w:val="24"/>
          <w:szCs w:val="24"/>
        </w:rPr>
        <w:t>r</w:t>
      </w:r>
      <w:r>
        <w:rPr>
          <w:rFonts w:ascii="Arial" w:eastAsia="Arial" w:hAnsi="Arial" w:cs="Arial"/>
          <w:sz w:val="24"/>
          <w:szCs w:val="24"/>
        </w:rPr>
        <w:t>se</w:t>
      </w:r>
      <w:r>
        <w:rPr>
          <w:rFonts w:ascii="Arial" w:eastAsia="Arial" w:hAnsi="Arial" w:cs="Arial"/>
          <w:spacing w:val="2"/>
          <w:sz w:val="24"/>
          <w:szCs w:val="24"/>
        </w:rPr>
        <w:t>b</w:t>
      </w:r>
      <w:r>
        <w:rPr>
          <w:rFonts w:ascii="Arial" w:eastAsia="Arial" w:hAnsi="Arial" w:cs="Arial"/>
          <w:sz w:val="24"/>
          <w:szCs w:val="24"/>
        </w:rPr>
        <w:t>ut disel</w:t>
      </w:r>
      <w:r>
        <w:rPr>
          <w:rFonts w:ascii="Arial" w:eastAsia="Arial" w:hAnsi="Arial" w:cs="Arial"/>
          <w:spacing w:val="1"/>
          <w:sz w:val="24"/>
          <w:szCs w:val="24"/>
        </w:rPr>
        <w:t>e</w:t>
      </w:r>
      <w:r>
        <w:rPr>
          <w:rFonts w:ascii="Arial" w:eastAsia="Arial" w:hAnsi="Arial" w:cs="Arial"/>
          <w:spacing w:val="-2"/>
          <w:sz w:val="24"/>
          <w:szCs w:val="24"/>
        </w:rPr>
        <w:t>s</w:t>
      </w:r>
      <w:r>
        <w:rPr>
          <w:rFonts w:ascii="Arial" w:eastAsia="Arial" w:hAnsi="Arial" w:cs="Arial"/>
          <w:sz w:val="24"/>
          <w:szCs w:val="24"/>
        </w:rPr>
        <w:t>a</w:t>
      </w:r>
      <w:r>
        <w:rPr>
          <w:rFonts w:ascii="Arial" w:eastAsia="Arial" w:hAnsi="Arial" w:cs="Arial"/>
          <w:spacing w:val="1"/>
          <w:sz w:val="24"/>
          <w:szCs w:val="24"/>
        </w:rPr>
        <w:t>i</w:t>
      </w:r>
      <w:r>
        <w:rPr>
          <w:rFonts w:ascii="Arial" w:eastAsia="Arial" w:hAnsi="Arial" w:cs="Arial"/>
          <w:sz w:val="24"/>
          <w:szCs w:val="24"/>
        </w:rPr>
        <w:t>ka</w:t>
      </w:r>
      <w:r>
        <w:rPr>
          <w:rFonts w:ascii="Arial" w:eastAsia="Arial" w:hAnsi="Arial" w:cs="Arial"/>
          <w:spacing w:val="2"/>
          <w:sz w:val="24"/>
          <w:szCs w:val="24"/>
        </w:rPr>
        <w:t>n</w:t>
      </w:r>
      <w:r>
        <w:rPr>
          <w:rFonts w:ascii="Arial" w:eastAsia="Arial" w:hAnsi="Arial" w:cs="Arial"/>
          <w:sz w:val="24"/>
          <w:szCs w:val="24"/>
        </w:rPr>
        <w:t>.</w:t>
      </w:r>
    </w:p>
    <w:p w14:paraId="5F79D1C8" w14:textId="655B4A15" w:rsidR="00411863" w:rsidRDefault="00411863" w:rsidP="003814BF">
      <w:pPr>
        <w:spacing w:before="6" w:line="359" w:lineRule="auto"/>
        <w:ind w:left="2212" w:right="547" w:hanging="532"/>
        <w:jc w:val="both"/>
        <w:rPr>
          <w:rFonts w:ascii="Arial" w:eastAsia="Arial" w:hAnsi="Arial" w:cs="Arial"/>
          <w:sz w:val="24"/>
          <w:szCs w:val="24"/>
        </w:rPr>
      </w:pPr>
      <w:r>
        <w:rPr>
          <w:rFonts w:ascii="Arial" w:eastAsia="Arial" w:hAnsi="Arial" w:cs="Arial"/>
          <w:sz w:val="24"/>
          <w:szCs w:val="24"/>
        </w:rPr>
        <w:lastRenderedPageBreak/>
        <w:t>S</w:t>
      </w:r>
      <w:r>
        <w:rPr>
          <w:rFonts w:ascii="Arial" w:eastAsia="Arial" w:hAnsi="Arial" w:cs="Arial"/>
          <w:spacing w:val="51"/>
          <w:sz w:val="24"/>
          <w:szCs w:val="24"/>
        </w:rPr>
        <w:t xml:space="preserve"> </w:t>
      </w:r>
      <w:r w:rsidR="003B5C55">
        <w:rPr>
          <w:rFonts w:ascii="Arial" w:eastAsia="Arial" w:hAnsi="Arial" w:cs="Arial"/>
          <w:sz w:val="24"/>
          <w:szCs w:val="24"/>
        </w:rPr>
        <w:t xml:space="preserve">= </w:t>
      </w:r>
      <w:r>
        <w:rPr>
          <w:rFonts w:ascii="Arial" w:eastAsia="Arial" w:hAnsi="Arial" w:cs="Arial"/>
          <w:sz w:val="24"/>
          <w:szCs w:val="24"/>
        </w:rPr>
        <w:t>S</w:t>
      </w:r>
      <w:r>
        <w:rPr>
          <w:rFonts w:ascii="Arial" w:eastAsia="Arial" w:hAnsi="Arial" w:cs="Arial"/>
          <w:spacing w:val="2"/>
          <w:sz w:val="24"/>
          <w:szCs w:val="24"/>
        </w:rPr>
        <w:t>e</w:t>
      </w:r>
      <w:r>
        <w:rPr>
          <w:rFonts w:ascii="Arial" w:eastAsia="Arial" w:hAnsi="Arial" w:cs="Arial"/>
          <w:sz w:val="24"/>
          <w:szCs w:val="24"/>
        </w:rPr>
        <w:t xml:space="preserve">riuosness </w:t>
      </w:r>
      <w:r>
        <w:rPr>
          <w:rFonts w:ascii="Arial" w:eastAsia="Arial" w:hAnsi="Arial" w:cs="Arial"/>
          <w:spacing w:val="34"/>
          <w:sz w:val="24"/>
          <w:szCs w:val="24"/>
        </w:rPr>
        <w:t xml:space="preserve"> </w:t>
      </w:r>
      <w:r>
        <w:rPr>
          <w:rFonts w:ascii="Arial" w:eastAsia="Arial" w:hAnsi="Arial" w:cs="Arial"/>
          <w:sz w:val="24"/>
          <w:szCs w:val="24"/>
        </w:rPr>
        <w:t xml:space="preserve">(tingkat </w:t>
      </w:r>
      <w:r>
        <w:rPr>
          <w:rFonts w:ascii="Arial" w:eastAsia="Arial" w:hAnsi="Arial" w:cs="Arial"/>
          <w:spacing w:val="34"/>
          <w:sz w:val="24"/>
          <w:szCs w:val="24"/>
        </w:rPr>
        <w:t xml:space="preserve"> </w:t>
      </w:r>
      <w:r>
        <w:rPr>
          <w:rFonts w:ascii="Arial" w:eastAsia="Arial" w:hAnsi="Arial" w:cs="Arial"/>
          <w:sz w:val="24"/>
          <w:szCs w:val="24"/>
        </w:rPr>
        <w:t>kes</w:t>
      </w:r>
      <w:r>
        <w:rPr>
          <w:rFonts w:ascii="Arial" w:eastAsia="Arial" w:hAnsi="Arial" w:cs="Arial"/>
          <w:spacing w:val="2"/>
          <w:sz w:val="24"/>
          <w:szCs w:val="24"/>
        </w:rPr>
        <w:t>e</w:t>
      </w:r>
      <w:r>
        <w:rPr>
          <w:rFonts w:ascii="Arial" w:eastAsia="Arial" w:hAnsi="Arial" w:cs="Arial"/>
          <w:sz w:val="24"/>
          <w:szCs w:val="24"/>
        </w:rPr>
        <w:t xml:space="preserve">riusan </w:t>
      </w:r>
      <w:r>
        <w:rPr>
          <w:rFonts w:ascii="Arial" w:eastAsia="Arial" w:hAnsi="Arial" w:cs="Arial"/>
          <w:spacing w:val="35"/>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 xml:space="preserve">ri </w:t>
      </w:r>
      <w:r>
        <w:rPr>
          <w:rFonts w:ascii="Arial" w:eastAsia="Arial" w:hAnsi="Arial" w:cs="Arial"/>
          <w:spacing w:val="33"/>
          <w:sz w:val="24"/>
          <w:szCs w:val="24"/>
        </w:rPr>
        <w:t xml:space="preserve"> </w:t>
      </w:r>
      <w:r>
        <w:rPr>
          <w:rFonts w:ascii="Arial" w:eastAsia="Arial" w:hAnsi="Arial" w:cs="Arial"/>
          <w:sz w:val="24"/>
          <w:szCs w:val="24"/>
        </w:rPr>
        <w:t>m</w:t>
      </w:r>
      <w:r>
        <w:rPr>
          <w:rFonts w:ascii="Arial" w:eastAsia="Arial" w:hAnsi="Arial" w:cs="Arial"/>
          <w:spacing w:val="-2"/>
          <w:sz w:val="24"/>
          <w:szCs w:val="24"/>
        </w:rPr>
        <w:t>a</w:t>
      </w:r>
      <w:r>
        <w:rPr>
          <w:rFonts w:ascii="Arial" w:eastAsia="Arial" w:hAnsi="Arial" w:cs="Arial"/>
          <w:sz w:val="24"/>
          <w:szCs w:val="24"/>
        </w:rPr>
        <w:t>sal</w:t>
      </w:r>
      <w:r>
        <w:rPr>
          <w:rFonts w:ascii="Arial" w:eastAsia="Arial" w:hAnsi="Arial" w:cs="Arial"/>
          <w:spacing w:val="1"/>
          <w:sz w:val="24"/>
          <w:szCs w:val="24"/>
        </w:rPr>
        <w:t>a</w:t>
      </w:r>
      <w:r>
        <w:rPr>
          <w:rFonts w:ascii="Arial" w:eastAsia="Arial" w:hAnsi="Arial" w:cs="Arial"/>
          <w:sz w:val="24"/>
          <w:szCs w:val="24"/>
        </w:rPr>
        <w:t xml:space="preserve">h), </w:t>
      </w:r>
      <w:r>
        <w:rPr>
          <w:rFonts w:ascii="Arial" w:eastAsia="Arial" w:hAnsi="Arial" w:cs="Arial"/>
          <w:spacing w:val="34"/>
          <w:sz w:val="24"/>
          <w:szCs w:val="24"/>
        </w:rPr>
        <w:t xml:space="preserve"> </w:t>
      </w:r>
      <w:r>
        <w:rPr>
          <w:rFonts w:ascii="Arial" w:eastAsia="Arial" w:hAnsi="Arial" w:cs="Arial"/>
          <w:spacing w:val="-2"/>
          <w:sz w:val="24"/>
          <w:szCs w:val="24"/>
        </w:rPr>
        <w:t>y</w:t>
      </w:r>
      <w:r>
        <w:rPr>
          <w:rFonts w:ascii="Arial" w:eastAsia="Arial" w:hAnsi="Arial" w:cs="Arial"/>
          <w:sz w:val="24"/>
          <w:szCs w:val="24"/>
        </w:rPr>
        <w:t xml:space="preserve">aitu </w:t>
      </w:r>
      <w:r>
        <w:rPr>
          <w:rFonts w:ascii="Arial" w:eastAsia="Arial" w:hAnsi="Arial" w:cs="Arial"/>
          <w:spacing w:val="36"/>
          <w:sz w:val="24"/>
          <w:szCs w:val="24"/>
        </w:rPr>
        <w:t xml:space="preserve"> </w:t>
      </w:r>
      <w:r>
        <w:rPr>
          <w:rFonts w:ascii="Arial" w:eastAsia="Arial" w:hAnsi="Arial" w:cs="Arial"/>
          <w:sz w:val="24"/>
          <w:szCs w:val="24"/>
        </w:rPr>
        <w:t>d</w:t>
      </w:r>
      <w:r>
        <w:rPr>
          <w:rFonts w:ascii="Arial" w:eastAsia="Arial" w:hAnsi="Arial" w:cs="Arial"/>
          <w:spacing w:val="2"/>
          <w:sz w:val="24"/>
          <w:szCs w:val="24"/>
        </w:rPr>
        <w:t>e</w:t>
      </w:r>
      <w:r>
        <w:rPr>
          <w:rFonts w:ascii="Arial" w:eastAsia="Arial" w:hAnsi="Arial" w:cs="Arial"/>
          <w:sz w:val="24"/>
          <w:szCs w:val="24"/>
        </w:rPr>
        <w:t xml:space="preserve">ngan </w:t>
      </w:r>
      <w:r>
        <w:rPr>
          <w:rFonts w:ascii="Arial" w:eastAsia="Arial" w:hAnsi="Arial" w:cs="Arial"/>
          <w:spacing w:val="2"/>
          <w:sz w:val="24"/>
          <w:szCs w:val="24"/>
        </w:rPr>
        <w:t>m</w:t>
      </w:r>
      <w:r>
        <w:rPr>
          <w:rFonts w:ascii="Arial" w:eastAsia="Arial" w:hAnsi="Arial" w:cs="Arial"/>
          <w:sz w:val="24"/>
          <w:szCs w:val="24"/>
        </w:rPr>
        <w:t>elihat</w:t>
      </w:r>
      <w:r>
        <w:rPr>
          <w:rFonts w:ascii="Arial" w:eastAsia="Arial" w:hAnsi="Arial" w:cs="Arial"/>
          <w:spacing w:val="3"/>
          <w:sz w:val="24"/>
          <w:szCs w:val="24"/>
        </w:rPr>
        <w:t xml:space="preserve"> </w:t>
      </w:r>
      <w:r>
        <w:rPr>
          <w:rFonts w:ascii="Arial" w:eastAsia="Arial" w:hAnsi="Arial" w:cs="Arial"/>
          <w:sz w:val="24"/>
          <w:szCs w:val="24"/>
        </w:rPr>
        <w:t>da</w:t>
      </w:r>
      <w:r>
        <w:rPr>
          <w:rFonts w:ascii="Arial" w:eastAsia="Arial" w:hAnsi="Arial" w:cs="Arial"/>
          <w:spacing w:val="1"/>
          <w:sz w:val="24"/>
          <w:szCs w:val="24"/>
        </w:rPr>
        <w:t>m</w:t>
      </w:r>
      <w:r>
        <w:rPr>
          <w:rFonts w:ascii="Arial" w:eastAsia="Arial" w:hAnsi="Arial" w:cs="Arial"/>
          <w:sz w:val="24"/>
          <w:szCs w:val="24"/>
        </w:rPr>
        <w:t>p</w:t>
      </w:r>
      <w:r>
        <w:rPr>
          <w:rFonts w:ascii="Arial" w:eastAsia="Arial" w:hAnsi="Arial" w:cs="Arial"/>
          <w:spacing w:val="2"/>
          <w:sz w:val="24"/>
          <w:szCs w:val="24"/>
        </w:rPr>
        <w:t>a</w:t>
      </w:r>
      <w:r>
        <w:rPr>
          <w:rFonts w:ascii="Arial" w:eastAsia="Arial" w:hAnsi="Arial" w:cs="Arial"/>
          <w:sz w:val="24"/>
          <w:szCs w:val="24"/>
        </w:rPr>
        <w:t xml:space="preserve">k </w:t>
      </w:r>
      <w:r>
        <w:rPr>
          <w:rFonts w:ascii="Arial" w:eastAsia="Arial" w:hAnsi="Arial" w:cs="Arial"/>
          <w:spacing w:val="2"/>
          <w:sz w:val="24"/>
          <w:szCs w:val="24"/>
        </w:rPr>
        <w:t>m</w:t>
      </w:r>
      <w:r>
        <w:rPr>
          <w:rFonts w:ascii="Arial" w:eastAsia="Arial" w:hAnsi="Arial" w:cs="Arial"/>
          <w:sz w:val="24"/>
          <w:szCs w:val="24"/>
        </w:rPr>
        <w:t>a</w:t>
      </w:r>
      <w:r>
        <w:rPr>
          <w:rFonts w:ascii="Arial" w:eastAsia="Arial" w:hAnsi="Arial" w:cs="Arial"/>
          <w:spacing w:val="-1"/>
          <w:sz w:val="24"/>
          <w:szCs w:val="24"/>
        </w:rPr>
        <w:t>s</w:t>
      </w:r>
      <w:r>
        <w:rPr>
          <w:rFonts w:ascii="Arial" w:eastAsia="Arial" w:hAnsi="Arial" w:cs="Arial"/>
          <w:sz w:val="24"/>
          <w:szCs w:val="24"/>
        </w:rPr>
        <w:t>al</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4"/>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rs</w:t>
      </w:r>
      <w:r>
        <w:rPr>
          <w:rFonts w:ascii="Arial" w:eastAsia="Arial" w:hAnsi="Arial" w:cs="Arial"/>
          <w:spacing w:val="-2"/>
          <w:sz w:val="24"/>
          <w:szCs w:val="24"/>
        </w:rPr>
        <w:t>e</w:t>
      </w:r>
      <w:r>
        <w:rPr>
          <w:rFonts w:ascii="Arial" w:eastAsia="Arial" w:hAnsi="Arial" w:cs="Arial"/>
          <w:sz w:val="24"/>
          <w:szCs w:val="24"/>
        </w:rPr>
        <w:t>b</w:t>
      </w:r>
      <w:r>
        <w:rPr>
          <w:rFonts w:ascii="Arial" w:eastAsia="Arial" w:hAnsi="Arial" w:cs="Arial"/>
          <w:spacing w:val="2"/>
          <w:sz w:val="24"/>
          <w:szCs w:val="24"/>
        </w:rPr>
        <w:t>u</w:t>
      </w:r>
      <w:r>
        <w:rPr>
          <w:rFonts w:ascii="Arial" w:eastAsia="Arial" w:hAnsi="Arial" w:cs="Arial"/>
          <w:sz w:val="24"/>
          <w:szCs w:val="24"/>
        </w:rPr>
        <w:t>t</w:t>
      </w:r>
      <w:r>
        <w:rPr>
          <w:rFonts w:ascii="Arial" w:eastAsia="Arial" w:hAnsi="Arial" w:cs="Arial"/>
          <w:spacing w:val="3"/>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2"/>
          <w:sz w:val="24"/>
          <w:szCs w:val="24"/>
        </w:rPr>
        <w:t>h</w:t>
      </w:r>
      <w:r>
        <w:rPr>
          <w:rFonts w:ascii="Arial" w:eastAsia="Arial" w:hAnsi="Arial" w:cs="Arial"/>
          <w:sz w:val="24"/>
          <w:szCs w:val="24"/>
        </w:rPr>
        <w:t>ad</w:t>
      </w:r>
      <w:r>
        <w:rPr>
          <w:rFonts w:ascii="Arial" w:eastAsia="Arial" w:hAnsi="Arial" w:cs="Arial"/>
          <w:spacing w:val="-2"/>
          <w:sz w:val="24"/>
          <w:szCs w:val="24"/>
        </w:rPr>
        <w:t>a</w:t>
      </w:r>
      <w:r>
        <w:rPr>
          <w:rFonts w:ascii="Arial" w:eastAsia="Arial" w:hAnsi="Arial" w:cs="Arial"/>
          <w:sz w:val="24"/>
          <w:szCs w:val="24"/>
        </w:rPr>
        <w:t>p</w:t>
      </w:r>
      <w:r>
        <w:rPr>
          <w:rFonts w:ascii="Arial" w:eastAsia="Arial" w:hAnsi="Arial" w:cs="Arial"/>
          <w:spacing w:val="4"/>
          <w:sz w:val="24"/>
          <w:szCs w:val="24"/>
        </w:rPr>
        <w:t xml:space="preserve"> </w:t>
      </w:r>
      <w:r>
        <w:rPr>
          <w:rFonts w:ascii="Arial" w:eastAsia="Arial" w:hAnsi="Arial" w:cs="Arial"/>
          <w:sz w:val="24"/>
          <w:szCs w:val="24"/>
        </w:rPr>
        <w:t>pr</w:t>
      </w:r>
      <w:r>
        <w:rPr>
          <w:rFonts w:ascii="Arial" w:eastAsia="Arial" w:hAnsi="Arial" w:cs="Arial"/>
          <w:spacing w:val="1"/>
          <w:sz w:val="24"/>
          <w:szCs w:val="24"/>
        </w:rPr>
        <w:t>o</w:t>
      </w:r>
      <w:r>
        <w:rPr>
          <w:rFonts w:ascii="Arial" w:eastAsia="Arial" w:hAnsi="Arial" w:cs="Arial"/>
          <w:sz w:val="24"/>
          <w:szCs w:val="24"/>
        </w:rPr>
        <w:t>d</w:t>
      </w:r>
      <w:r>
        <w:rPr>
          <w:rFonts w:ascii="Arial" w:eastAsia="Arial" w:hAnsi="Arial" w:cs="Arial"/>
          <w:spacing w:val="2"/>
          <w:sz w:val="24"/>
          <w:szCs w:val="24"/>
        </w:rPr>
        <w:t>u</w:t>
      </w:r>
      <w:r>
        <w:rPr>
          <w:rFonts w:ascii="Arial" w:eastAsia="Arial" w:hAnsi="Arial" w:cs="Arial"/>
          <w:sz w:val="24"/>
          <w:szCs w:val="24"/>
        </w:rPr>
        <w:t>kt</w:t>
      </w:r>
      <w:r>
        <w:rPr>
          <w:rFonts w:ascii="Arial" w:eastAsia="Arial" w:hAnsi="Arial" w:cs="Arial"/>
          <w:spacing w:val="-2"/>
          <w:sz w:val="24"/>
          <w:szCs w:val="24"/>
        </w:rPr>
        <w:t>i</w:t>
      </w:r>
      <w:r>
        <w:rPr>
          <w:rFonts w:ascii="Arial" w:eastAsia="Arial" w:hAnsi="Arial" w:cs="Arial"/>
          <w:spacing w:val="3"/>
          <w:sz w:val="24"/>
          <w:szCs w:val="24"/>
        </w:rPr>
        <w:t>f</w:t>
      </w:r>
      <w:r>
        <w:rPr>
          <w:rFonts w:ascii="Arial" w:eastAsia="Arial" w:hAnsi="Arial" w:cs="Arial"/>
          <w:sz w:val="24"/>
          <w:szCs w:val="24"/>
        </w:rPr>
        <w:t>i</w:t>
      </w:r>
      <w:r>
        <w:rPr>
          <w:rFonts w:ascii="Arial" w:eastAsia="Arial" w:hAnsi="Arial" w:cs="Arial"/>
          <w:spacing w:val="-2"/>
          <w:sz w:val="24"/>
          <w:szCs w:val="24"/>
        </w:rPr>
        <w:t>t</w:t>
      </w:r>
      <w:r>
        <w:rPr>
          <w:rFonts w:ascii="Arial" w:eastAsia="Arial" w:hAnsi="Arial" w:cs="Arial"/>
          <w:sz w:val="24"/>
          <w:szCs w:val="24"/>
        </w:rPr>
        <w:t>as</w:t>
      </w:r>
      <w:r>
        <w:rPr>
          <w:rFonts w:ascii="Arial" w:eastAsia="Arial" w:hAnsi="Arial" w:cs="Arial"/>
          <w:spacing w:val="4"/>
          <w:sz w:val="24"/>
          <w:szCs w:val="24"/>
        </w:rPr>
        <w:t xml:space="preserve"> </w:t>
      </w:r>
      <w:r>
        <w:rPr>
          <w:rFonts w:ascii="Arial" w:eastAsia="Arial" w:hAnsi="Arial" w:cs="Arial"/>
          <w:sz w:val="24"/>
          <w:szCs w:val="24"/>
        </w:rPr>
        <w:t>kerja, p</w:t>
      </w:r>
      <w:r>
        <w:rPr>
          <w:rFonts w:ascii="Arial" w:eastAsia="Arial" w:hAnsi="Arial" w:cs="Arial"/>
          <w:spacing w:val="2"/>
          <w:sz w:val="24"/>
          <w:szCs w:val="24"/>
        </w:rPr>
        <w:t>e</w:t>
      </w:r>
      <w:r>
        <w:rPr>
          <w:rFonts w:ascii="Arial" w:eastAsia="Arial" w:hAnsi="Arial" w:cs="Arial"/>
          <w:sz w:val="24"/>
          <w:szCs w:val="24"/>
        </w:rPr>
        <w:t xml:space="preserve">ngaruh </w:t>
      </w:r>
      <w:r>
        <w:rPr>
          <w:rFonts w:ascii="Arial" w:eastAsia="Arial" w:hAnsi="Arial" w:cs="Arial"/>
          <w:spacing w:val="1"/>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rhad</w:t>
      </w:r>
      <w:r>
        <w:rPr>
          <w:rFonts w:ascii="Arial" w:eastAsia="Arial" w:hAnsi="Arial" w:cs="Arial"/>
          <w:spacing w:val="-2"/>
          <w:sz w:val="24"/>
          <w:szCs w:val="24"/>
        </w:rPr>
        <w:t>a</w:t>
      </w:r>
      <w:r>
        <w:rPr>
          <w:rFonts w:ascii="Arial" w:eastAsia="Arial" w:hAnsi="Arial" w:cs="Arial"/>
          <w:sz w:val="24"/>
          <w:szCs w:val="24"/>
        </w:rPr>
        <w:t xml:space="preserve">p </w:t>
      </w:r>
      <w:r>
        <w:rPr>
          <w:rFonts w:ascii="Arial" w:eastAsia="Arial" w:hAnsi="Arial" w:cs="Arial"/>
          <w:spacing w:val="2"/>
          <w:sz w:val="24"/>
          <w:szCs w:val="24"/>
        </w:rPr>
        <w:t xml:space="preserve"> </w:t>
      </w:r>
      <w:r>
        <w:rPr>
          <w:rFonts w:ascii="Arial" w:eastAsia="Arial" w:hAnsi="Arial" w:cs="Arial"/>
          <w:sz w:val="24"/>
          <w:szCs w:val="24"/>
        </w:rPr>
        <w:t>ke</w:t>
      </w:r>
      <w:r>
        <w:rPr>
          <w:rFonts w:ascii="Arial" w:eastAsia="Arial" w:hAnsi="Arial" w:cs="Arial"/>
          <w:spacing w:val="2"/>
          <w:sz w:val="24"/>
          <w:szCs w:val="24"/>
        </w:rPr>
        <w:t>b</w:t>
      </w:r>
      <w:r>
        <w:rPr>
          <w:rFonts w:ascii="Arial" w:eastAsia="Arial" w:hAnsi="Arial" w:cs="Arial"/>
          <w:sz w:val="24"/>
          <w:szCs w:val="24"/>
        </w:rPr>
        <w:t xml:space="preserve">erhasilan,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aha</w:t>
      </w:r>
      <w:r>
        <w:rPr>
          <w:rFonts w:ascii="Arial" w:eastAsia="Arial" w:hAnsi="Arial" w:cs="Arial"/>
          <w:spacing w:val="-2"/>
          <w:sz w:val="24"/>
          <w:szCs w:val="24"/>
        </w:rPr>
        <w:t>y</w:t>
      </w:r>
      <w:r>
        <w:rPr>
          <w:rFonts w:ascii="Arial" w:eastAsia="Arial" w:hAnsi="Arial" w:cs="Arial"/>
          <w:sz w:val="24"/>
          <w:szCs w:val="24"/>
        </w:rPr>
        <w:t>ak</w:t>
      </w:r>
      <w:r>
        <w:rPr>
          <w:rFonts w:ascii="Arial" w:eastAsia="Arial" w:hAnsi="Arial" w:cs="Arial"/>
          <w:spacing w:val="2"/>
          <w:sz w:val="24"/>
          <w:szCs w:val="24"/>
        </w:rPr>
        <w:t>a</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z w:val="24"/>
          <w:szCs w:val="24"/>
        </w:rPr>
        <w:t>sist</w:t>
      </w:r>
      <w:r>
        <w:rPr>
          <w:rFonts w:ascii="Arial" w:eastAsia="Arial" w:hAnsi="Arial" w:cs="Arial"/>
          <w:spacing w:val="-1"/>
          <w:sz w:val="24"/>
          <w:szCs w:val="24"/>
        </w:rPr>
        <w:t>e</w:t>
      </w:r>
      <w:r>
        <w:rPr>
          <w:rFonts w:ascii="Arial" w:eastAsia="Arial" w:hAnsi="Arial" w:cs="Arial"/>
          <w:sz w:val="24"/>
          <w:szCs w:val="24"/>
        </w:rPr>
        <w:t xml:space="preserve">m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pacing w:val="-1"/>
          <w:sz w:val="24"/>
          <w:szCs w:val="24"/>
        </w:rPr>
        <w:t>a</w:t>
      </w:r>
      <w:r>
        <w:rPr>
          <w:rFonts w:ascii="Arial" w:eastAsia="Arial" w:hAnsi="Arial" w:cs="Arial"/>
          <w:sz w:val="24"/>
          <w:szCs w:val="24"/>
        </w:rPr>
        <w:t>u tid</w:t>
      </w:r>
      <w:r>
        <w:rPr>
          <w:rFonts w:ascii="Arial" w:eastAsia="Arial" w:hAnsi="Arial" w:cs="Arial"/>
          <w:spacing w:val="2"/>
          <w:sz w:val="24"/>
          <w:szCs w:val="24"/>
        </w:rPr>
        <w:t>a</w:t>
      </w:r>
      <w:r>
        <w:rPr>
          <w:rFonts w:ascii="Arial" w:eastAsia="Arial" w:hAnsi="Arial" w:cs="Arial"/>
          <w:sz w:val="24"/>
          <w:szCs w:val="24"/>
        </w:rPr>
        <w:t>k</w:t>
      </w:r>
    </w:p>
    <w:p w14:paraId="2C16A26D" w14:textId="0C2881E0" w:rsidR="00411863" w:rsidRDefault="00411863" w:rsidP="003814BF">
      <w:pPr>
        <w:spacing w:before="5" w:line="360" w:lineRule="auto"/>
        <w:ind w:left="2114" w:right="547" w:hanging="434"/>
        <w:jc w:val="both"/>
        <w:rPr>
          <w:rFonts w:ascii="Arial" w:eastAsia="Arial" w:hAnsi="Arial" w:cs="Arial"/>
          <w:sz w:val="24"/>
          <w:szCs w:val="24"/>
        </w:rPr>
      </w:pPr>
      <w:r>
        <w:rPr>
          <w:rFonts w:ascii="Arial" w:eastAsia="Arial" w:hAnsi="Arial" w:cs="Arial"/>
          <w:sz w:val="24"/>
          <w:szCs w:val="24"/>
        </w:rPr>
        <w:t>G</w:t>
      </w:r>
      <w:r w:rsidR="00F504EB">
        <w:rPr>
          <w:rFonts w:ascii="Arial" w:eastAsia="Arial" w:hAnsi="Arial" w:cs="Arial"/>
          <w:sz w:val="24"/>
          <w:szCs w:val="24"/>
        </w:rPr>
        <w:t xml:space="preserve">= </w:t>
      </w:r>
      <w:r>
        <w:rPr>
          <w:rFonts w:ascii="Arial" w:eastAsia="Arial" w:hAnsi="Arial" w:cs="Arial"/>
          <w:sz w:val="24"/>
          <w:szCs w:val="24"/>
        </w:rPr>
        <w:t>Gro</w:t>
      </w:r>
      <w:r>
        <w:rPr>
          <w:rFonts w:ascii="Arial" w:eastAsia="Arial" w:hAnsi="Arial" w:cs="Arial"/>
          <w:spacing w:val="-2"/>
          <w:sz w:val="24"/>
          <w:szCs w:val="24"/>
        </w:rPr>
        <w:t>w</w:t>
      </w:r>
      <w:r>
        <w:rPr>
          <w:rFonts w:ascii="Arial" w:eastAsia="Arial" w:hAnsi="Arial" w:cs="Arial"/>
          <w:sz w:val="24"/>
          <w:szCs w:val="24"/>
        </w:rPr>
        <w:t>th</w:t>
      </w:r>
      <w:r>
        <w:rPr>
          <w:rFonts w:ascii="Arial" w:eastAsia="Arial" w:hAnsi="Arial" w:cs="Arial"/>
          <w:spacing w:val="37"/>
          <w:sz w:val="24"/>
          <w:szCs w:val="24"/>
        </w:rPr>
        <w:t xml:space="preserve"> </w:t>
      </w:r>
      <w:r>
        <w:rPr>
          <w:rFonts w:ascii="Arial" w:eastAsia="Arial" w:hAnsi="Arial" w:cs="Arial"/>
          <w:spacing w:val="-1"/>
          <w:sz w:val="24"/>
          <w:szCs w:val="24"/>
        </w:rPr>
        <w:t>(</w:t>
      </w:r>
      <w:r>
        <w:rPr>
          <w:rFonts w:ascii="Arial" w:eastAsia="Arial" w:hAnsi="Arial" w:cs="Arial"/>
          <w:sz w:val="24"/>
          <w:szCs w:val="24"/>
        </w:rPr>
        <w:t>tingkat</w:t>
      </w:r>
      <w:r>
        <w:rPr>
          <w:rFonts w:ascii="Arial" w:eastAsia="Arial" w:hAnsi="Arial" w:cs="Arial"/>
          <w:spacing w:val="36"/>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rke</w:t>
      </w:r>
      <w:r>
        <w:rPr>
          <w:rFonts w:ascii="Arial" w:eastAsia="Arial" w:hAnsi="Arial" w:cs="Arial"/>
          <w:spacing w:val="2"/>
          <w:sz w:val="24"/>
          <w:szCs w:val="24"/>
        </w:rPr>
        <w:t>m</w:t>
      </w:r>
      <w:r>
        <w:rPr>
          <w:rFonts w:ascii="Arial" w:eastAsia="Arial" w:hAnsi="Arial" w:cs="Arial"/>
          <w:sz w:val="24"/>
          <w:szCs w:val="24"/>
        </w:rPr>
        <w:t>bangan</w:t>
      </w:r>
      <w:r>
        <w:rPr>
          <w:rFonts w:ascii="Arial" w:eastAsia="Arial" w:hAnsi="Arial" w:cs="Arial"/>
          <w:spacing w:val="36"/>
          <w:sz w:val="24"/>
          <w:szCs w:val="24"/>
        </w:rPr>
        <w:t xml:space="preserve"> </w:t>
      </w:r>
      <w:r>
        <w:rPr>
          <w:rFonts w:ascii="Arial" w:eastAsia="Arial" w:hAnsi="Arial" w:cs="Arial"/>
          <w:sz w:val="24"/>
          <w:szCs w:val="24"/>
        </w:rPr>
        <w:t>mas</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pacing w:val="1"/>
          <w:sz w:val="24"/>
          <w:szCs w:val="24"/>
        </w:rPr>
        <w:t>h</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z w:val="24"/>
          <w:szCs w:val="24"/>
        </w:rPr>
        <w:t>yaitu</w:t>
      </w:r>
      <w:r>
        <w:rPr>
          <w:rFonts w:ascii="Arial" w:eastAsia="Arial" w:hAnsi="Arial" w:cs="Arial"/>
          <w:spacing w:val="37"/>
          <w:sz w:val="24"/>
          <w:szCs w:val="24"/>
        </w:rPr>
        <w:t xml:space="preserve"> </w:t>
      </w:r>
      <w:r>
        <w:rPr>
          <w:rFonts w:ascii="Arial" w:eastAsia="Arial" w:hAnsi="Arial" w:cs="Arial"/>
          <w:sz w:val="24"/>
          <w:szCs w:val="24"/>
        </w:rPr>
        <w:t>a</w:t>
      </w:r>
      <w:r>
        <w:rPr>
          <w:rFonts w:ascii="Arial" w:eastAsia="Arial" w:hAnsi="Arial" w:cs="Arial"/>
          <w:spacing w:val="2"/>
          <w:sz w:val="24"/>
          <w:szCs w:val="24"/>
        </w:rPr>
        <w:t>p</w:t>
      </w:r>
      <w:r>
        <w:rPr>
          <w:rFonts w:ascii="Arial" w:eastAsia="Arial" w:hAnsi="Arial" w:cs="Arial"/>
          <w:sz w:val="24"/>
          <w:szCs w:val="24"/>
        </w:rPr>
        <w:t>a</w:t>
      </w:r>
      <w:r>
        <w:rPr>
          <w:rFonts w:ascii="Arial" w:eastAsia="Arial" w:hAnsi="Arial" w:cs="Arial"/>
          <w:spacing w:val="-1"/>
          <w:sz w:val="24"/>
          <w:szCs w:val="24"/>
        </w:rPr>
        <w:t>k</w:t>
      </w:r>
      <w:r>
        <w:rPr>
          <w:rFonts w:ascii="Arial" w:eastAsia="Arial" w:hAnsi="Arial" w:cs="Arial"/>
          <w:sz w:val="24"/>
          <w:szCs w:val="24"/>
        </w:rPr>
        <w:t>ah</w:t>
      </w:r>
      <w:r>
        <w:rPr>
          <w:rFonts w:ascii="Arial" w:eastAsia="Arial" w:hAnsi="Arial" w:cs="Arial"/>
          <w:spacing w:val="37"/>
          <w:sz w:val="24"/>
          <w:szCs w:val="24"/>
        </w:rPr>
        <w:t xml:space="preserve"> </w:t>
      </w:r>
      <w:r>
        <w:rPr>
          <w:rFonts w:ascii="Arial" w:eastAsia="Arial" w:hAnsi="Arial" w:cs="Arial"/>
          <w:sz w:val="24"/>
          <w:szCs w:val="24"/>
        </w:rPr>
        <w:t>mas</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h t</w:t>
      </w:r>
      <w:r>
        <w:rPr>
          <w:rFonts w:ascii="Arial" w:eastAsia="Arial" w:hAnsi="Arial" w:cs="Arial"/>
          <w:spacing w:val="1"/>
          <w:sz w:val="24"/>
          <w:szCs w:val="24"/>
        </w:rPr>
        <w:t>e</w:t>
      </w:r>
      <w:r>
        <w:rPr>
          <w:rFonts w:ascii="Arial" w:eastAsia="Arial" w:hAnsi="Arial" w:cs="Arial"/>
          <w:sz w:val="24"/>
          <w:szCs w:val="24"/>
        </w:rPr>
        <w:t>rse</w:t>
      </w:r>
      <w:r>
        <w:rPr>
          <w:rFonts w:ascii="Arial" w:eastAsia="Arial" w:hAnsi="Arial" w:cs="Arial"/>
          <w:spacing w:val="1"/>
          <w:sz w:val="24"/>
          <w:szCs w:val="24"/>
        </w:rPr>
        <w:t>b</w:t>
      </w:r>
      <w:r>
        <w:rPr>
          <w:rFonts w:ascii="Arial" w:eastAsia="Arial" w:hAnsi="Arial" w:cs="Arial"/>
          <w:spacing w:val="-1"/>
          <w:sz w:val="24"/>
          <w:szCs w:val="24"/>
        </w:rPr>
        <w:t>u</w:t>
      </w:r>
      <w:r>
        <w:rPr>
          <w:rFonts w:ascii="Arial" w:eastAsia="Arial" w:hAnsi="Arial" w:cs="Arial"/>
          <w:sz w:val="24"/>
          <w:szCs w:val="24"/>
        </w:rPr>
        <w:t>t</w:t>
      </w:r>
      <w:r>
        <w:rPr>
          <w:rFonts w:ascii="Arial" w:eastAsia="Arial" w:hAnsi="Arial" w:cs="Arial"/>
          <w:spacing w:val="1"/>
          <w:sz w:val="24"/>
          <w:szCs w:val="24"/>
        </w:rPr>
        <w:t xml:space="preserve"> </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rk</w:t>
      </w:r>
      <w:r>
        <w:rPr>
          <w:rFonts w:ascii="Arial" w:eastAsia="Arial" w:hAnsi="Arial" w:cs="Arial"/>
          <w:spacing w:val="-2"/>
          <w:sz w:val="24"/>
          <w:szCs w:val="24"/>
        </w:rPr>
        <w:t>e</w:t>
      </w:r>
      <w:r>
        <w:rPr>
          <w:rFonts w:ascii="Arial" w:eastAsia="Arial" w:hAnsi="Arial" w:cs="Arial"/>
          <w:spacing w:val="2"/>
          <w:sz w:val="24"/>
          <w:szCs w:val="24"/>
        </w:rPr>
        <w:t>m</w:t>
      </w:r>
      <w:r>
        <w:rPr>
          <w:rFonts w:ascii="Arial" w:eastAsia="Arial" w:hAnsi="Arial" w:cs="Arial"/>
          <w:sz w:val="24"/>
          <w:szCs w:val="24"/>
        </w:rPr>
        <w:t>bang se</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
          <w:sz w:val="24"/>
          <w:szCs w:val="24"/>
        </w:rPr>
        <w:t>m</w:t>
      </w:r>
      <w:r>
        <w:rPr>
          <w:rFonts w:ascii="Arial" w:eastAsia="Arial" w:hAnsi="Arial" w:cs="Arial"/>
          <w:sz w:val="24"/>
          <w:szCs w:val="24"/>
        </w:rPr>
        <w:t>iki</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ru</w:t>
      </w:r>
      <w:r>
        <w:rPr>
          <w:rFonts w:ascii="Arial" w:eastAsia="Arial" w:hAnsi="Arial" w:cs="Arial"/>
          <w:spacing w:val="1"/>
          <w:sz w:val="24"/>
          <w:szCs w:val="24"/>
        </w:rPr>
        <w:t>p</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se</w:t>
      </w:r>
      <w:r>
        <w:rPr>
          <w:rFonts w:ascii="Arial" w:eastAsia="Arial" w:hAnsi="Arial" w:cs="Arial"/>
          <w:spacing w:val="2"/>
          <w:sz w:val="24"/>
          <w:szCs w:val="24"/>
        </w:rPr>
        <w:t>h</w:t>
      </w:r>
      <w:r>
        <w:rPr>
          <w:rFonts w:ascii="Arial" w:eastAsia="Arial" w:hAnsi="Arial" w:cs="Arial"/>
          <w:sz w:val="24"/>
          <w:szCs w:val="24"/>
        </w:rPr>
        <w:t>ing</w:t>
      </w:r>
      <w:r>
        <w:rPr>
          <w:rFonts w:ascii="Arial" w:eastAsia="Arial" w:hAnsi="Arial" w:cs="Arial"/>
          <w:spacing w:val="-2"/>
          <w:sz w:val="24"/>
          <w:szCs w:val="24"/>
        </w:rPr>
        <w:t>g</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sulit</w:t>
      </w:r>
      <w:r>
        <w:rPr>
          <w:rFonts w:ascii="Arial" w:eastAsia="Arial" w:hAnsi="Arial" w:cs="Arial"/>
          <w:spacing w:val="1"/>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z w:val="24"/>
          <w:szCs w:val="24"/>
        </w:rPr>
        <w:t>k dic</w:t>
      </w:r>
      <w:r>
        <w:rPr>
          <w:rFonts w:ascii="Arial" w:eastAsia="Arial" w:hAnsi="Arial" w:cs="Arial"/>
          <w:spacing w:val="1"/>
          <w:sz w:val="24"/>
          <w:szCs w:val="24"/>
        </w:rPr>
        <w:t>e</w:t>
      </w:r>
      <w:r>
        <w:rPr>
          <w:rFonts w:ascii="Arial" w:eastAsia="Arial" w:hAnsi="Arial" w:cs="Arial"/>
          <w:spacing w:val="-1"/>
          <w:sz w:val="24"/>
          <w:szCs w:val="24"/>
        </w:rPr>
        <w:t>g</w:t>
      </w:r>
      <w:r>
        <w:rPr>
          <w:rFonts w:ascii="Arial" w:eastAsia="Arial" w:hAnsi="Arial" w:cs="Arial"/>
          <w:sz w:val="24"/>
          <w:szCs w:val="24"/>
        </w:rPr>
        <w:t>a</w:t>
      </w:r>
      <w:r>
        <w:rPr>
          <w:rFonts w:ascii="Arial" w:eastAsia="Arial" w:hAnsi="Arial" w:cs="Arial"/>
          <w:spacing w:val="2"/>
          <w:sz w:val="24"/>
          <w:szCs w:val="24"/>
        </w:rPr>
        <w:t>h</w:t>
      </w:r>
      <w:r>
        <w:rPr>
          <w:rFonts w:ascii="Arial" w:eastAsia="Arial" w:hAnsi="Arial" w:cs="Arial"/>
          <w:sz w:val="24"/>
          <w:szCs w:val="24"/>
        </w:rPr>
        <w:t>.</w:t>
      </w:r>
    </w:p>
    <w:p w14:paraId="7B620C48" w14:textId="77777777" w:rsidR="00411863" w:rsidRDefault="00411863" w:rsidP="00BF7186">
      <w:pPr>
        <w:ind w:left="1701"/>
        <w:rPr>
          <w:rFonts w:ascii="Arial" w:eastAsia="Arial" w:hAnsi="Arial" w:cs="Arial"/>
          <w:sz w:val="24"/>
          <w:szCs w:val="24"/>
        </w:rPr>
      </w:pPr>
      <w:r>
        <w:rPr>
          <w:rFonts w:ascii="Arial" w:eastAsia="Arial" w:hAnsi="Arial" w:cs="Arial"/>
          <w:sz w:val="24"/>
          <w:szCs w:val="24"/>
        </w:rPr>
        <w:t>skala</w:t>
      </w:r>
      <w:r>
        <w:rPr>
          <w:rFonts w:ascii="Arial" w:eastAsia="Arial" w:hAnsi="Arial" w:cs="Arial"/>
          <w:spacing w:val="2"/>
          <w:sz w:val="24"/>
          <w:szCs w:val="24"/>
        </w:rPr>
        <w:t xml:space="preserve"> </w:t>
      </w:r>
      <w:r>
        <w:rPr>
          <w:rFonts w:ascii="Arial" w:eastAsia="Arial" w:hAnsi="Arial" w:cs="Arial"/>
          <w:sz w:val="24"/>
          <w:szCs w:val="24"/>
        </w:rPr>
        <w:t xml:space="preserve">likert </w:t>
      </w:r>
      <w:r>
        <w:rPr>
          <w:rFonts w:ascii="Arial" w:eastAsia="Arial" w:hAnsi="Arial" w:cs="Arial"/>
          <w:spacing w:val="2"/>
          <w:sz w:val="24"/>
          <w:szCs w:val="24"/>
        </w:rPr>
        <w:t>1</w:t>
      </w:r>
      <w:r>
        <w:rPr>
          <w:rFonts w:ascii="Arial" w:eastAsia="Arial" w:hAnsi="Arial" w:cs="Arial"/>
          <w:spacing w:val="-1"/>
          <w:sz w:val="24"/>
          <w:szCs w:val="24"/>
        </w:rPr>
        <w:t>-</w:t>
      </w:r>
      <w:r>
        <w:rPr>
          <w:rFonts w:ascii="Arial" w:eastAsia="Arial" w:hAnsi="Arial" w:cs="Arial"/>
          <w:sz w:val="24"/>
          <w:szCs w:val="24"/>
        </w:rPr>
        <w:t>5</w:t>
      </w:r>
    </w:p>
    <w:p w14:paraId="7B7E1A71" w14:textId="77777777" w:rsidR="00411863" w:rsidRDefault="00411863" w:rsidP="00BF7186">
      <w:pPr>
        <w:ind w:left="1701"/>
        <w:rPr>
          <w:rFonts w:ascii="Arial" w:eastAsia="Arial" w:hAnsi="Arial" w:cs="Arial"/>
          <w:sz w:val="24"/>
          <w:szCs w:val="24"/>
        </w:rPr>
      </w:pPr>
      <w:r>
        <w:rPr>
          <w:rFonts w:ascii="Arial" w:eastAsia="Arial" w:hAnsi="Arial" w:cs="Arial"/>
          <w:sz w:val="24"/>
          <w:szCs w:val="24"/>
        </w:rPr>
        <w:t>5</w:t>
      </w:r>
      <w:r>
        <w:rPr>
          <w:rFonts w:ascii="Arial" w:eastAsia="Arial" w:hAnsi="Arial" w:cs="Arial"/>
          <w:spacing w:val="2"/>
          <w:sz w:val="24"/>
          <w:szCs w:val="24"/>
        </w:rPr>
        <w:t xml:space="preserve"> </w:t>
      </w:r>
      <w:r>
        <w:rPr>
          <w:rFonts w:ascii="Arial" w:eastAsia="Arial" w:hAnsi="Arial" w:cs="Arial"/>
          <w:sz w:val="24"/>
          <w:szCs w:val="24"/>
        </w:rPr>
        <w:t>= S</w:t>
      </w:r>
      <w:r>
        <w:rPr>
          <w:rFonts w:ascii="Arial" w:eastAsia="Arial" w:hAnsi="Arial" w:cs="Arial"/>
          <w:spacing w:val="1"/>
          <w:sz w:val="24"/>
          <w:szCs w:val="24"/>
        </w:rPr>
        <w:t>a</w:t>
      </w:r>
      <w:r>
        <w:rPr>
          <w:rFonts w:ascii="Arial" w:eastAsia="Arial" w:hAnsi="Arial" w:cs="Arial"/>
          <w:sz w:val="24"/>
          <w:szCs w:val="24"/>
        </w:rPr>
        <w:t>ngat</w:t>
      </w:r>
      <w:r>
        <w:rPr>
          <w:rFonts w:ascii="Arial" w:eastAsia="Arial" w:hAnsi="Arial" w:cs="Arial"/>
          <w:spacing w:val="-1"/>
          <w:sz w:val="24"/>
          <w:szCs w:val="24"/>
        </w:rPr>
        <w:t xml:space="preserve"> </w:t>
      </w:r>
      <w:r>
        <w:rPr>
          <w:rFonts w:ascii="Arial" w:eastAsia="Arial" w:hAnsi="Arial" w:cs="Arial"/>
          <w:spacing w:val="1"/>
          <w:sz w:val="24"/>
          <w:szCs w:val="24"/>
        </w:rPr>
        <w:t>b</w:t>
      </w:r>
      <w:r>
        <w:rPr>
          <w:rFonts w:ascii="Arial" w:eastAsia="Arial" w:hAnsi="Arial" w:cs="Arial"/>
          <w:sz w:val="24"/>
          <w:szCs w:val="24"/>
        </w:rPr>
        <w:t>e</w:t>
      </w:r>
      <w:r>
        <w:rPr>
          <w:rFonts w:ascii="Arial" w:eastAsia="Arial" w:hAnsi="Arial" w:cs="Arial"/>
          <w:spacing w:val="-1"/>
          <w:sz w:val="24"/>
          <w:szCs w:val="24"/>
        </w:rPr>
        <w:t>s</w:t>
      </w:r>
      <w:r>
        <w:rPr>
          <w:rFonts w:ascii="Arial" w:eastAsia="Arial" w:hAnsi="Arial" w:cs="Arial"/>
          <w:sz w:val="24"/>
          <w:szCs w:val="24"/>
        </w:rPr>
        <w:t>ar</w:t>
      </w:r>
    </w:p>
    <w:p w14:paraId="2FC95DA8" w14:textId="77777777" w:rsidR="00411863" w:rsidRDefault="00411863" w:rsidP="00BF7186">
      <w:pPr>
        <w:ind w:left="1701"/>
        <w:rPr>
          <w:rFonts w:ascii="Arial" w:eastAsia="Arial" w:hAnsi="Arial" w:cs="Arial"/>
          <w:sz w:val="24"/>
          <w:szCs w:val="24"/>
        </w:rPr>
      </w:pPr>
      <w:r>
        <w:rPr>
          <w:rFonts w:ascii="Arial" w:eastAsia="Arial" w:hAnsi="Arial" w:cs="Arial"/>
          <w:sz w:val="24"/>
          <w:szCs w:val="24"/>
        </w:rPr>
        <w:t>4</w:t>
      </w:r>
      <w:r>
        <w:rPr>
          <w:rFonts w:ascii="Arial" w:eastAsia="Arial" w:hAnsi="Arial" w:cs="Arial"/>
          <w:spacing w:val="2"/>
          <w:sz w:val="24"/>
          <w:szCs w:val="24"/>
        </w:rPr>
        <w:t xml:space="preserve"> </w:t>
      </w:r>
      <w:r>
        <w:rPr>
          <w:rFonts w:ascii="Arial" w:eastAsia="Arial" w:hAnsi="Arial" w:cs="Arial"/>
          <w:sz w:val="24"/>
          <w:szCs w:val="24"/>
        </w:rPr>
        <w:t>= B</w:t>
      </w:r>
      <w:r>
        <w:rPr>
          <w:rFonts w:ascii="Arial" w:eastAsia="Arial" w:hAnsi="Arial" w:cs="Arial"/>
          <w:spacing w:val="1"/>
          <w:sz w:val="24"/>
          <w:szCs w:val="24"/>
        </w:rPr>
        <w:t>e</w:t>
      </w:r>
      <w:r>
        <w:rPr>
          <w:rFonts w:ascii="Arial" w:eastAsia="Arial" w:hAnsi="Arial" w:cs="Arial"/>
          <w:sz w:val="24"/>
          <w:szCs w:val="24"/>
        </w:rPr>
        <w:t>sar</w:t>
      </w:r>
    </w:p>
    <w:p w14:paraId="5B1AD291" w14:textId="77777777" w:rsidR="00411863" w:rsidRDefault="00411863" w:rsidP="00BF7186">
      <w:pPr>
        <w:ind w:left="1701"/>
        <w:rPr>
          <w:rFonts w:ascii="Arial" w:eastAsia="Arial" w:hAnsi="Arial" w:cs="Arial"/>
          <w:sz w:val="24"/>
          <w:szCs w:val="24"/>
        </w:rPr>
      </w:pPr>
      <w:r>
        <w:rPr>
          <w:rFonts w:ascii="Arial" w:eastAsia="Arial" w:hAnsi="Arial" w:cs="Arial"/>
          <w:sz w:val="24"/>
          <w:szCs w:val="24"/>
        </w:rPr>
        <w:t>3</w:t>
      </w:r>
      <w:r>
        <w:rPr>
          <w:rFonts w:ascii="Arial" w:eastAsia="Arial" w:hAnsi="Arial" w:cs="Arial"/>
          <w:spacing w:val="2"/>
          <w:sz w:val="24"/>
          <w:szCs w:val="24"/>
        </w:rPr>
        <w:t xml:space="preserve"> </w:t>
      </w:r>
      <w:r>
        <w:rPr>
          <w:rFonts w:ascii="Arial" w:eastAsia="Arial" w:hAnsi="Arial" w:cs="Arial"/>
          <w:sz w:val="24"/>
          <w:szCs w:val="24"/>
        </w:rPr>
        <w:t>= S</w:t>
      </w:r>
      <w:r>
        <w:rPr>
          <w:rFonts w:ascii="Arial" w:eastAsia="Arial" w:hAnsi="Arial" w:cs="Arial"/>
          <w:spacing w:val="1"/>
          <w:sz w:val="24"/>
          <w:szCs w:val="24"/>
        </w:rPr>
        <w:t>e</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p>
    <w:p w14:paraId="2F0CEB07" w14:textId="77777777" w:rsidR="00411863" w:rsidRDefault="00411863" w:rsidP="00BF7186">
      <w:pPr>
        <w:ind w:left="1701"/>
        <w:rPr>
          <w:rFonts w:ascii="Arial" w:eastAsia="Arial" w:hAnsi="Arial" w:cs="Arial"/>
          <w:sz w:val="24"/>
          <w:szCs w:val="24"/>
        </w:rPr>
      </w:pPr>
      <w:r>
        <w:rPr>
          <w:rFonts w:ascii="Arial" w:eastAsia="Arial" w:hAnsi="Arial" w:cs="Arial"/>
          <w:sz w:val="24"/>
          <w:szCs w:val="24"/>
        </w:rPr>
        <w:t>2</w:t>
      </w:r>
      <w:r>
        <w:rPr>
          <w:rFonts w:ascii="Arial" w:eastAsia="Arial" w:hAnsi="Arial" w:cs="Arial"/>
          <w:spacing w:val="2"/>
          <w:sz w:val="24"/>
          <w:szCs w:val="24"/>
        </w:rPr>
        <w:t xml:space="preserve"> </w:t>
      </w:r>
      <w:r>
        <w:rPr>
          <w:rFonts w:ascii="Arial" w:eastAsia="Arial" w:hAnsi="Arial" w:cs="Arial"/>
          <w:sz w:val="24"/>
          <w:szCs w:val="24"/>
        </w:rPr>
        <w:t>= K</w:t>
      </w:r>
      <w:r>
        <w:rPr>
          <w:rFonts w:ascii="Arial" w:eastAsia="Arial" w:hAnsi="Arial" w:cs="Arial"/>
          <w:spacing w:val="1"/>
          <w:sz w:val="24"/>
          <w:szCs w:val="24"/>
        </w:rPr>
        <w:t>e</w:t>
      </w:r>
      <w:r>
        <w:rPr>
          <w:rFonts w:ascii="Arial" w:eastAsia="Arial" w:hAnsi="Arial" w:cs="Arial"/>
          <w:sz w:val="24"/>
          <w:szCs w:val="24"/>
        </w:rPr>
        <w:t>cil</w:t>
      </w:r>
    </w:p>
    <w:p w14:paraId="1DA14A08" w14:textId="77777777" w:rsidR="00411863" w:rsidRDefault="00411863" w:rsidP="00BF7186">
      <w:pPr>
        <w:ind w:left="1701"/>
        <w:rPr>
          <w:rFonts w:ascii="Arial" w:eastAsia="Arial" w:hAnsi="Arial" w:cs="Arial"/>
          <w:sz w:val="24"/>
          <w:szCs w:val="24"/>
        </w:rPr>
      </w:pPr>
      <w:r>
        <w:rPr>
          <w:rFonts w:ascii="Arial" w:eastAsia="Arial" w:hAnsi="Arial" w:cs="Arial"/>
          <w:sz w:val="24"/>
          <w:szCs w:val="24"/>
        </w:rPr>
        <w:t>1</w:t>
      </w:r>
      <w:r>
        <w:rPr>
          <w:rFonts w:ascii="Arial" w:eastAsia="Arial" w:hAnsi="Arial" w:cs="Arial"/>
          <w:spacing w:val="2"/>
          <w:sz w:val="24"/>
          <w:szCs w:val="24"/>
        </w:rPr>
        <w:t xml:space="preserve"> </w:t>
      </w:r>
      <w:r>
        <w:rPr>
          <w:rFonts w:ascii="Arial" w:eastAsia="Arial" w:hAnsi="Arial" w:cs="Arial"/>
          <w:sz w:val="24"/>
          <w:szCs w:val="24"/>
        </w:rPr>
        <w:t>= S</w:t>
      </w:r>
      <w:r>
        <w:rPr>
          <w:rFonts w:ascii="Arial" w:eastAsia="Arial" w:hAnsi="Arial" w:cs="Arial"/>
          <w:spacing w:val="1"/>
          <w:sz w:val="24"/>
          <w:szCs w:val="24"/>
        </w:rPr>
        <w:t>a</w:t>
      </w:r>
      <w:r>
        <w:rPr>
          <w:rFonts w:ascii="Arial" w:eastAsia="Arial" w:hAnsi="Arial" w:cs="Arial"/>
          <w:sz w:val="24"/>
          <w:szCs w:val="24"/>
        </w:rPr>
        <w:t>ngat</w:t>
      </w:r>
      <w:r>
        <w:rPr>
          <w:rFonts w:ascii="Arial" w:eastAsia="Arial" w:hAnsi="Arial" w:cs="Arial"/>
          <w:spacing w:val="-1"/>
          <w:sz w:val="24"/>
          <w:szCs w:val="24"/>
        </w:rPr>
        <w:t xml:space="preserve"> </w:t>
      </w:r>
      <w:r>
        <w:rPr>
          <w:rFonts w:ascii="Arial" w:eastAsia="Arial" w:hAnsi="Arial" w:cs="Arial"/>
          <w:sz w:val="24"/>
          <w:szCs w:val="24"/>
        </w:rPr>
        <w:t>k</w:t>
      </w:r>
      <w:r>
        <w:rPr>
          <w:rFonts w:ascii="Arial" w:eastAsia="Arial" w:hAnsi="Arial" w:cs="Arial"/>
          <w:spacing w:val="1"/>
          <w:sz w:val="24"/>
          <w:szCs w:val="24"/>
        </w:rPr>
        <w:t>e</w:t>
      </w:r>
      <w:r>
        <w:rPr>
          <w:rFonts w:ascii="Arial" w:eastAsia="Arial" w:hAnsi="Arial" w:cs="Arial"/>
          <w:sz w:val="24"/>
          <w:szCs w:val="24"/>
        </w:rPr>
        <w:t>cil</w:t>
      </w:r>
    </w:p>
    <w:p w14:paraId="603DD2FC" w14:textId="254AB961" w:rsidR="00411863" w:rsidRDefault="00411863" w:rsidP="00411863">
      <w:pPr>
        <w:tabs>
          <w:tab w:val="left" w:pos="4080"/>
        </w:tabs>
        <w:rPr>
          <w:rFonts w:ascii="Arial" w:eastAsia="Arial" w:hAnsi="Arial" w:cs="Arial"/>
          <w:sz w:val="24"/>
          <w:szCs w:val="24"/>
        </w:rPr>
      </w:pPr>
    </w:p>
    <w:p w14:paraId="3EB68B57" w14:textId="77777777" w:rsidR="00203FEE" w:rsidRDefault="00203FEE" w:rsidP="00411863">
      <w:pPr>
        <w:tabs>
          <w:tab w:val="left" w:pos="4080"/>
        </w:tabs>
        <w:rPr>
          <w:rFonts w:ascii="Arial" w:eastAsia="Arial" w:hAnsi="Arial" w:cs="Arial"/>
          <w:sz w:val="24"/>
          <w:szCs w:val="24"/>
        </w:rPr>
      </w:pPr>
    </w:p>
    <w:p w14:paraId="1BCACB03" w14:textId="3D169E56" w:rsidR="006B1DD3" w:rsidRDefault="00AC7787" w:rsidP="00AF15FA">
      <w:pPr>
        <w:spacing w:line="360" w:lineRule="auto"/>
        <w:ind w:left="1701" w:right="212" w:firstLine="567"/>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rd</w:t>
      </w:r>
      <w:r>
        <w:rPr>
          <w:rFonts w:ascii="Arial" w:eastAsia="Arial" w:hAnsi="Arial" w:cs="Arial"/>
          <w:spacing w:val="1"/>
          <w:sz w:val="24"/>
          <w:szCs w:val="24"/>
        </w:rPr>
        <w:t>a</w:t>
      </w:r>
      <w:r>
        <w:rPr>
          <w:rFonts w:ascii="Arial" w:eastAsia="Arial" w:hAnsi="Arial" w:cs="Arial"/>
          <w:spacing w:val="-2"/>
          <w:sz w:val="24"/>
          <w:szCs w:val="24"/>
        </w:rPr>
        <w:t>s</w:t>
      </w:r>
      <w:r>
        <w:rPr>
          <w:rFonts w:ascii="Arial" w:eastAsia="Arial" w:hAnsi="Arial" w:cs="Arial"/>
          <w:sz w:val="24"/>
          <w:szCs w:val="24"/>
        </w:rPr>
        <w:t>ark</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sil analisa</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gg</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a</w:t>
      </w:r>
      <w:r>
        <w:rPr>
          <w:rFonts w:ascii="Arial" w:eastAsia="Arial" w:hAnsi="Arial" w:cs="Arial"/>
          <w:spacing w:val="-1"/>
          <w:sz w:val="24"/>
          <w:szCs w:val="24"/>
        </w:rPr>
        <w:t>k</w:t>
      </w:r>
      <w:r>
        <w:rPr>
          <w:rFonts w:ascii="Arial" w:eastAsia="Arial" w:hAnsi="Arial" w:cs="Arial"/>
          <w:sz w:val="24"/>
          <w:szCs w:val="24"/>
        </w:rPr>
        <w:t>an</w:t>
      </w:r>
      <w:r>
        <w:rPr>
          <w:rFonts w:ascii="Arial" w:eastAsia="Arial" w:hAnsi="Arial" w:cs="Arial"/>
          <w:spacing w:val="3"/>
          <w:sz w:val="24"/>
          <w:szCs w:val="24"/>
        </w:rPr>
        <w:t xml:space="preserve"> </w:t>
      </w:r>
      <w:r>
        <w:rPr>
          <w:rFonts w:ascii="Arial" w:eastAsia="Arial" w:hAnsi="Arial" w:cs="Arial"/>
          <w:sz w:val="24"/>
          <w:szCs w:val="24"/>
        </w:rPr>
        <w:t>krite</w:t>
      </w:r>
      <w:r>
        <w:rPr>
          <w:rFonts w:ascii="Arial" w:eastAsia="Arial" w:hAnsi="Arial" w:cs="Arial"/>
          <w:spacing w:val="-1"/>
          <w:sz w:val="24"/>
          <w:szCs w:val="24"/>
        </w:rPr>
        <w:t>r</w:t>
      </w:r>
      <w:r>
        <w:rPr>
          <w:rFonts w:ascii="Arial" w:eastAsia="Arial" w:hAnsi="Arial" w:cs="Arial"/>
          <w:sz w:val="24"/>
          <w:szCs w:val="24"/>
        </w:rPr>
        <w:t>ia</w:t>
      </w:r>
      <w:r>
        <w:rPr>
          <w:rFonts w:ascii="Arial" w:eastAsia="Arial" w:hAnsi="Arial" w:cs="Arial"/>
          <w:spacing w:val="1"/>
          <w:sz w:val="24"/>
          <w:szCs w:val="24"/>
        </w:rPr>
        <w:t xml:space="preserve"> </w:t>
      </w:r>
      <w:r>
        <w:rPr>
          <w:rFonts w:ascii="Arial" w:eastAsia="Arial" w:hAnsi="Arial" w:cs="Arial"/>
          <w:sz w:val="24"/>
          <w:szCs w:val="24"/>
        </w:rPr>
        <w:t xml:space="preserve">USG, </w:t>
      </w:r>
      <w:r>
        <w:rPr>
          <w:rFonts w:ascii="Arial" w:eastAsia="Arial" w:hAnsi="Arial" w:cs="Arial"/>
          <w:spacing w:val="2"/>
          <w:sz w:val="24"/>
          <w:szCs w:val="24"/>
        </w:rPr>
        <w:t>m</w:t>
      </w:r>
      <w:r>
        <w:rPr>
          <w:rFonts w:ascii="Arial" w:eastAsia="Arial" w:hAnsi="Arial" w:cs="Arial"/>
          <w:sz w:val="24"/>
          <w:szCs w:val="24"/>
        </w:rPr>
        <w:t>aka</w:t>
      </w:r>
      <w:r>
        <w:rPr>
          <w:rFonts w:ascii="Arial" w:eastAsia="Arial" w:hAnsi="Arial" w:cs="Arial"/>
          <w:spacing w:val="1"/>
          <w:sz w:val="24"/>
          <w:szCs w:val="24"/>
        </w:rPr>
        <w:t xml:space="preserve"> p</w:t>
      </w:r>
      <w:r>
        <w:rPr>
          <w:rFonts w:ascii="Arial" w:eastAsia="Arial" w:hAnsi="Arial" w:cs="Arial"/>
          <w:sz w:val="24"/>
          <w:szCs w:val="24"/>
        </w:rPr>
        <w:t>enulis</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z w:val="24"/>
          <w:szCs w:val="24"/>
        </w:rPr>
        <w:t>erumuskan</w:t>
      </w:r>
      <w:r>
        <w:rPr>
          <w:rFonts w:ascii="Arial" w:eastAsia="Arial" w:hAnsi="Arial" w:cs="Arial"/>
          <w:spacing w:val="2"/>
          <w:sz w:val="24"/>
          <w:szCs w:val="24"/>
        </w:rPr>
        <w:t xml:space="preserve"> </w:t>
      </w:r>
      <w:r>
        <w:rPr>
          <w:rFonts w:ascii="Arial" w:eastAsia="Arial" w:hAnsi="Arial" w:cs="Arial"/>
          <w:sz w:val="24"/>
          <w:szCs w:val="24"/>
        </w:rPr>
        <w:t>mas</w:t>
      </w:r>
      <w:r>
        <w:rPr>
          <w:rFonts w:ascii="Arial" w:eastAsia="Arial" w:hAnsi="Arial" w:cs="Arial"/>
          <w:spacing w:val="1"/>
          <w:sz w:val="24"/>
          <w:szCs w:val="24"/>
        </w:rPr>
        <w:t>a</w:t>
      </w:r>
      <w:r>
        <w:rPr>
          <w:rFonts w:ascii="Arial" w:eastAsia="Arial" w:hAnsi="Arial" w:cs="Arial"/>
          <w:sz w:val="24"/>
          <w:szCs w:val="24"/>
        </w:rPr>
        <w:t>lah</w:t>
      </w:r>
      <w:r>
        <w:rPr>
          <w:rFonts w:ascii="Arial" w:eastAsia="Arial" w:hAnsi="Arial" w:cs="Arial"/>
          <w:spacing w:val="3"/>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pal</w:t>
      </w:r>
      <w:r>
        <w:rPr>
          <w:rFonts w:ascii="Arial" w:eastAsia="Arial" w:hAnsi="Arial" w:cs="Arial"/>
          <w:spacing w:val="-1"/>
          <w:sz w:val="24"/>
          <w:szCs w:val="24"/>
        </w:rPr>
        <w:t>i</w:t>
      </w:r>
      <w:r>
        <w:rPr>
          <w:rFonts w:ascii="Arial" w:eastAsia="Arial" w:hAnsi="Arial" w:cs="Arial"/>
          <w:sz w:val="24"/>
          <w:szCs w:val="24"/>
        </w:rPr>
        <w:t>ng</w:t>
      </w:r>
      <w:r>
        <w:rPr>
          <w:rFonts w:ascii="Arial" w:eastAsia="Arial" w:hAnsi="Arial" w:cs="Arial"/>
          <w:spacing w:val="1"/>
          <w:sz w:val="24"/>
          <w:szCs w:val="24"/>
        </w:rPr>
        <w:t xml:space="preserve"> </w:t>
      </w:r>
      <w:r>
        <w:rPr>
          <w:rFonts w:ascii="Arial" w:eastAsia="Arial" w:hAnsi="Arial" w:cs="Arial"/>
          <w:sz w:val="24"/>
          <w:szCs w:val="24"/>
        </w:rPr>
        <w:t>u</w:t>
      </w:r>
      <w:r>
        <w:rPr>
          <w:rFonts w:ascii="Arial" w:eastAsia="Arial" w:hAnsi="Arial" w:cs="Arial"/>
          <w:spacing w:val="1"/>
          <w:sz w:val="24"/>
          <w:szCs w:val="24"/>
        </w:rPr>
        <w:t>t</w:t>
      </w:r>
      <w:r>
        <w:rPr>
          <w:rFonts w:ascii="Arial" w:eastAsia="Arial" w:hAnsi="Arial" w:cs="Arial"/>
          <w:sz w:val="24"/>
          <w:szCs w:val="24"/>
        </w:rPr>
        <w:t>a</w:t>
      </w:r>
      <w:r>
        <w:rPr>
          <w:rFonts w:ascii="Arial" w:eastAsia="Arial" w:hAnsi="Arial" w:cs="Arial"/>
          <w:spacing w:val="3"/>
          <w:sz w:val="24"/>
          <w:szCs w:val="24"/>
        </w:rPr>
        <w:t>m</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z w:val="24"/>
          <w:szCs w:val="24"/>
        </w:rPr>
        <w:t xml:space="preserve">aitu </w:t>
      </w:r>
      <w:r>
        <w:rPr>
          <w:rFonts w:ascii="Arial" w:eastAsia="Arial" w:hAnsi="Arial" w:cs="Arial"/>
          <w:spacing w:val="1"/>
          <w:sz w:val="24"/>
          <w:szCs w:val="24"/>
        </w:rPr>
        <w:t>b</w:t>
      </w:r>
      <w:r>
        <w:rPr>
          <w:rFonts w:ascii="Arial" w:eastAsia="Arial" w:hAnsi="Arial" w:cs="Arial"/>
          <w:sz w:val="24"/>
          <w:szCs w:val="24"/>
        </w:rPr>
        <w:t>elum</w:t>
      </w:r>
      <w:r>
        <w:rPr>
          <w:rFonts w:ascii="Arial" w:eastAsia="Arial" w:hAnsi="Arial" w:cs="Arial"/>
          <w:spacing w:val="1"/>
          <w:sz w:val="24"/>
          <w:szCs w:val="24"/>
        </w:rPr>
        <w:t xml:space="preserve"> </w:t>
      </w:r>
      <w:r>
        <w:rPr>
          <w:rFonts w:ascii="Arial" w:eastAsia="Arial" w:hAnsi="Arial" w:cs="Arial"/>
          <w:sz w:val="24"/>
          <w:szCs w:val="24"/>
        </w:rPr>
        <w:t>adanya backup arsip digital</w:t>
      </w:r>
      <w:r>
        <w:rPr>
          <w:rFonts w:ascii="Arial" w:eastAsia="Arial" w:hAnsi="Arial" w:cs="Arial"/>
          <w:spacing w:val="1"/>
          <w:sz w:val="24"/>
          <w:szCs w:val="24"/>
        </w:rPr>
        <w:t xml:space="preserve"> </w:t>
      </w:r>
      <w:r>
        <w:rPr>
          <w:rFonts w:ascii="Arial" w:eastAsia="Arial" w:hAnsi="Arial" w:cs="Arial"/>
          <w:sz w:val="24"/>
          <w:szCs w:val="24"/>
        </w:rPr>
        <w:t xml:space="preserve"> arsip laporan keuangan.</w:t>
      </w:r>
      <w:r>
        <w:rPr>
          <w:rFonts w:ascii="Arial" w:eastAsia="Arial" w:hAnsi="Arial" w:cs="Arial"/>
          <w:spacing w:val="2"/>
          <w:sz w:val="24"/>
          <w:szCs w:val="24"/>
        </w:rPr>
        <w:t xml:space="preserve"> </w:t>
      </w:r>
      <w:r>
        <w:rPr>
          <w:rFonts w:ascii="Arial" w:eastAsia="Arial" w:hAnsi="Arial" w:cs="Arial"/>
          <w:sz w:val="24"/>
          <w:szCs w:val="24"/>
        </w:rPr>
        <w:t>Hal ini d</w:t>
      </w:r>
      <w:r>
        <w:rPr>
          <w:rFonts w:ascii="Arial" w:eastAsia="Arial" w:hAnsi="Arial" w:cs="Arial"/>
          <w:spacing w:val="2"/>
          <w:sz w:val="24"/>
          <w:szCs w:val="24"/>
        </w:rPr>
        <w:t>a</w:t>
      </w:r>
      <w:r>
        <w:rPr>
          <w:rFonts w:ascii="Arial" w:eastAsia="Arial" w:hAnsi="Arial" w:cs="Arial"/>
          <w:sz w:val="24"/>
          <w:szCs w:val="24"/>
        </w:rPr>
        <w:t>p</w:t>
      </w:r>
      <w:r>
        <w:rPr>
          <w:rFonts w:ascii="Arial" w:eastAsia="Arial" w:hAnsi="Arial" w:cs="Arial"/>
          <w:spacing w:val="2"/>
          <w:sz w:val="24"/>
          <w:szCs w:val="24"/>
        </w:rPr>
        <w:t>a</w:t>
      </w:r>
      <w:r>
        <w:rPr>
          <w:rFonts w:ascii="Arial" w:eastAsia="Arial" w:hAnsi="Arial" w:cs="Arial"/>
          <w:sz w:val="24"/>
          <w:szCs w:val="24"/>
        </w:rPr>
        <w:t>t di</w:t>
      </w:r>
      <w:r>
        <w:rPr>
          <w:rFonts w:ascii="Arial" w:eastAsia="Arial" w:hAnsi="Arial" w:cs="Arial"/>
          <w:spacing w:val="1"/>
          <w:sz w:val="24"/>
          <w:szCs w:val="24"/>
        </w:rPr>
        <w:t>p</w:t>
      </w:r>
      <w:r>
        <w:rPr>
          <w:rFonts w:ascii="Arial" w:eastAsia="Arial" w:hAnsi="Arial" w:cs="Arial"/>
          <w:sz w:val="24"/>
          <w:szCs w:val="24"/>
        </w:rPr>
        <w:t>ecahk</w:t>
      </w:r>
      <w:r>
        <w:rPr>
          <w:rFonts w:ascii="Arial" w:eastAsia="Arial" w:hAnsi="Arial" w:cs="Arial"/>
          <w:spacing w:val="1"/>
          <w:sz w:val="24"/>
          <w:szCs w:val="24"/>
        </w:rPr>
        <w:t>a</w:t>
      </w:r>
      <w:r>
        <w:rPr>
          <w:rFonts w:ascii="Arial" w:eastAsia="Arial" w:hAnsi="Arial" w:cs="Arial"/>
          <w:sz w:val="24"/>
          <w:szCs w:val="24"/>
        </w:rPr>
        <w:t>n   d</w:t>
      </w:r>
      <w:r>
        <w:rPr>
          <w:rFonts w:ascii="Arial" w:eastAsia="Arial" w:hAnsi="Arial" w:cs="Arial"/>
          <w:spacing w:val="2"/>
          <w:sz w:val="24"/>
          <w:szCs w:val="24"/>
        </w:rPr>
        <w:t>e</w:t>
      </w:r>
      <w:r>
        <w:rPr>
          <w:rFonts w:ascii="Arial" w:eastAsia="Arial" w:hAnsi="Arial" w:cs="Arial"/>
          <w:sz w:val="24"/>
          <w:szCs w:val="24"/>
        </w:rPr>
        <w:t>ng</w:t>
      </w:r>
      <w:r>
        <w:rPr>
          <w:rFonts w:ascii="Arial" w:eastAsia="Arial" w:hAnsi="Arial" w:cs="Arial"/>
          <w:spacing w:val="-2"/>
          <w:sz w:val="24"/>
          <w:szCs w:val="24"/>
        </w:rPr>
        <w:t>a</w:t>
      </w:r>
      <w:r>
        <w:rPr>
          <w:rFonts w:ascii="Arial" w:eastAsia="Arial" w:hAnsi="Arial" w:cs="Arial"/>
          <w:sz w:val="24"/>
          <w:szCs w:val="24"/>
        </w:rPr>
        <w:t>n   alt</w:t>
      </w:r>
      <w:r>
        <w:rPr>
          <w:rFonts w:ascii="Arial" w:eastAsia="Arial" w:hAnsi="Arial" w:cs="Arial"/>
          <w:spacing w:val="2"/>
          <w:sz w:val="24"/>
          <w:szCs w:val="24"/>
        </w:rPr>
        <w:t>e</w:t>
      </w:r>
      <w:r>
        <w:rPr>
          <w:rFonts w:ascii="Arial" w:eastAsia="Arial" w:hAnsi="Arial" w:cs="Arial"/>
          <w:sz w:val="24"/>
          <w:szCs w:val="24"/>
        </w:rPr>
        <w:t>rn</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z w:val="24"/>
          <w:szCs w:val="24"/>
        </w:rPr>
        <w:t xml:space="preserve">f  </w:t>
      </w:r>
      <w:r>
        <w:rPr>
          <w:rFonts w:ascii="Arial" w:eastAsia="Arial" w:hAnsi="Arial" w:cs="Arial"/>
          <w:spacing w:val="4"/>
          <w:sz w:val="24"/>
          <w:szCs w:val="24"/>
        </w:rPr>
        <w:t xml:space="preserve"> </w:t>
      </w:r>
      <w:r>
        <w:rPr>
          <w:rFonts w:ascii="Arial" w:eastAsia="Arial" w:hAnsi="Arial" w:cs="Arial"/>
          <w:sz w:val="24"/>
          <w:szCs w:val="24"/>
        </w:rPr>
        <w:t>so</w:t>
      </w:r>
      <w:r>
        <w:rPr>
          <w:rFonts w:ascii="Arial" w:eastAsia="Arial" w:hAnsi="Arial" w:cs="Arial"/>
          <w:spacing w:val="-2"/>
          <w:sz w:val="24"/>
          <w:szCs w:val="24"/>
        </w:rPr>
        <w:t>l</w:t>
      </w:r>
      <w:r>
        <w:rPr>
          <w:rFonts w:ascii="Arial" w:eastAsia="Arial" w:hAnsi="Arial" w:cs="Arial"/>
          <w:sz w:val="24"/>
          <w:szCs w:val="24"/>
        </w:rPr>
        <w:t xml:space="preserve">usi  </w:t>
      </w:r>
      <w:r>
        <w:rPr>
          <w:rFonts w:ascii="Arial" w:eastAsia="Arial" w:hAnsi="Arial" w:cs="Arial"/>
          <w:spacing w:val="2"/>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 xml:space="preserve">uk  </w:t>
      </w:r>
      <w:r>
        <w:rPr>
          <w:rFonts w:ascii="Arial" w:eastAsia="Arial" w:hAnsi="Arial" w:cs="Arial"/>
          <w:spacing w:val="2"/>
          <w:sz w:val="24"/>
          <w:szCs w:val="24"/>
        </w:rPr>
        <w:t xml:space="preserve"> </w:t>
      </w: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pacing w:val="-1"/>
          <w:sz w:val="24"/>
          <w:szCs w:val="24"/>
        </w:rPr>
        <w:t>g</w:t>
      </w:r>
      <w:r>
        <w:rPr>
          <w:rFonts w:ascii="Arial" w:eastAsia="Arial" w:hAnsi="Arial" w:cs="Arial"/>
          <w:sz w:val="24"/>
          <w:szCs w:val="24"/>
        </w:rPr>
        <w:t xml:space="preserve">atasi </w:t>
      </w:r>
      <w:r>
        <w:rPr>
          <w:rFonts w:ascii="Arial" w:eastAsia="Arial" w:hAnsi="Arial" w:cs="Arial"/>
          <w:spacing w:val="2"/>
          <w:sz w:val="24"/>
          <w:szCs w:val="24"/>
        </w:rPr>
        <w:t>m</w:t>
      </w:r>
      <w:r>
        <w:rPr>
          <w:rFonts w:ascii="Arial" w:eastAsia="Arial" w:hAnsi="Arial" w:cs="Arial"/>
          <w:sz w:val="24"/>
          <w:szCs w:val="24"/>
        </w:rPr>
        <w:t>as</w:t>
      </w:r>
      <w:r>
        <w:rPr>
          <w:rFonts w:ascii="Arial" w:eastAsia="Arial" w:hAnsi="Arial" w:cs="Arial"/>
          <w:spacing w:val="2"/>
          <w:sz w:val="24"/>
          <w:szCs w:val="24"/>
        </w:rPr>
        <w:t>a</w:t>
      </w:r>
      <w:r>
        <w:rPr>
          <w:rFonts w:ascii="Arial" w:eastAsia="Arial" w:hAnsi="Arial" w:cs="Arial"/>
          <w:spacing w:val="-3"/>
          <w:sz w:val="24"/>
          <w:szCs w:val="24"/>
        </w:rPr>
        <w:t>l</w:t>
      </w:r>
      <w:r>
        <w:rPr>
          <w:rFonts w:ascii="Arial" w:eastAsia="Arial" w:hAnsi="Arial" w:cs="Arial"/>
          <w:sz w:val="24"/>
          <w:szCs w:val="24"/>
        </w:rPr>
        <w:t>ah</w:t>
      </w:r>
      <w:r>
        <w:rPr>
          <w:rFonts w:ascii="Arial" w:eastAsia="Arial" w:hAnsi="Arial" w:cs="Arial"/>
          <w:spacing w:val="3"/>
          <w:sz w:val="24"/>
          <w:szCs w:val="24"/>
        </w:rPr>
        <w:t xml:space="preserve"> </w:t>
      </w:r>
      <w:r>
        <w:rPr>
          <w:rFonts w:ascii="Arial" w:eastAsia="Arial" w:hAnsi="Arial" w:cs="Arial"/>
          <w:spacing w:val="-2"/>
          <w:sz w:val="24"/>
          <w:szCs w:val="24"/>
        </w:rPr>
        <w:t>t</w:t>
      </w:r>
      <w:r>
        <w:rPr>
          <w:rFonts w:ascii="Arial" w:eastAsia="Arial" w:hAnsi="Arial" w:cs="Arial"/>
          <w:sz w:val="24"/>
          <w:szCs w:val="24"/>
        </w:rPr>
        <w:t>ers</w:t>
      </w:r>
      <w:r>
        <w:rPr>
          <w:rFonts w:ascii="Arial" w:eastAsia="Arial" w:hAnsi="Arial" w:cs="Arial"/>
          <w:spacing w:val="1"/>
          <w:sz w:val="24"/>
          <w:szCs w:val="24"/>
        </w:rPr>
        <w:t>e</w:t>
      </w:r>
      <w:r>
        <w:rPr>
          <w:rFonts w:ascii="Arial" w:eastAsia="Arial" w:hAnsi="Arial" w:cs="Arial"/>
          <w:sz w:val="24"/>
          <w:szCs w:val="24"/>
        </w:rPr>
        <w:t>but,</w:t>
      </w:r>
      <w:r>
        <w:rPr>
          <w:rFonts w:ascii="Arial" w:eastAsia="Arial" w:hAnsi="Arial" w:cs="Arial"/>
          <w:spacing w:val="2"/>
          <w:sz w:val="24"/>
          <w:szCs w:val="24"/>
        </w:rPr>
        <w:t xml:space="preserve"> </w:t>
      </w:r>
      <w:r>
        <w:rPr>
          <w:rFonts w:ascii="Arial" w:eastAsia="Arial" w:hAnsi="Arial" w:cs="Arial"/>
          <w:spacing w:val="-1"/>
          <w:sz w:val="24"/>
          <w:szCs w:val="24"/>
        </w:rPr>
        <w:t>membuat aplikasi penyimpanan arsip keuangan secara digital.</w:t>
      </w:r>
      <w:r>
        <w:rPr>
          <w:rFonts w:ascii="Arial" w:eastAsia="Arial" w:hAnsi="Arial" w:cs="Arial"/>
          <w:spacing w:val="16"/>
          <w:sz w:val="22"/>
          <w:szCs w:val="22"/>
        </w:rPr>
        <w:t xml:space="preserve"> </w:t>
      </w:r>
      <w:r>
        <w:rPr>
          <w:rFonts w:ascii="Arial" w:eastAsia="Arial" w:hAnsi="Arial" w:cs="Arial"/>
          <w:sz w:val="24"/>
          <w:szCs w:val="24"/>
        </w:rPr>
        <w:t>Oleh</w:t>
      </w:r>
      <w:r>
        <w:rPr>
          <w:rFonts w:ascii="Arial" w:eastAsia="Arial" w:hAnsi="Arial" w:cs="Arial"/>
          <w:spacing w:val="12"/>
          <w:sz w:val="24"/>
          <w:szCs w:val="24"/>
        </w:rPr>
        <w:t xml:space="preserve"> </w:t>
      </w:r>
      <w:r>
        <w:rPr>
          <w:rFonts w:ascii="Arial" w:eastAsia="Arial" w:hAnsi="Arial" w:cs="Arial"/>
          <w:sz w:val="24"/>
          <w:szCs w:val="24"/>
        </w:rPr>
        <w:t>s</w:t>
      </w:r>
      <w:r>
        <w:rPr>
          <w:rFonts w:ascii="Arial" w:eastAsia="Arial" w:hAnsi="Arial" w:cs="Arial"/>
          <w:spacing w:val="-1"/>
          <w:sz w:val="24"/>
          <w:szCs w:val="24"/>
        </w:rPr>
        <w:t>e</w:t>
      </w:r>
      <w:r>
        <w:rPr>
          <w:rFonts w:ascii="Arial" w:eastAsia="Arial" w:hAnsi="Arial" w:cs="Arial"/>
          <w:spacing w:val="1"/>
          <w:sz w:val="24"/>
          <w:szCs w:val="24"/>
        </w:rPr>
        <w:t>b</w:t>
      </w:r>
      <w:r>
        <w:rPr>
          <w:rFonts w:ascii="Arial" w:eastAsia="Arial" w:hAnsi="Arial" w:cs="Arial"/>
          <w:sz w:val="24"/>
          <w:szCs w:val="24"/>
        </w:rPr>
        <w:t>ab</w:t>
      </w:r>
      <w:r>
        <w:rPr>
          <w:rFonts w:ascii="Arial" w:eastAsia="Arial" w:hAnsi="Arial" w:cs="Arial"/>
          <w:spacing w:val="12"/>
          <w:sz w:val="24"/>
          <w:szCs w:val="24"/>
        </w:rPr>
        <w:t xml:space="preserve"> </w:t>
      </w:r>
      <w:r>
        <w:rPr>
          <w:rFonts w:ascii="Arial" w:eastAsia="Arial" w:hAnsi="Arial" w:cs="Arial"/>
          <w:sz w:val="24"/>
          <w:szCs w:val="24"/>
        </w:rPr>
        <w:t>itu</w:t>
      </w:r>
      <w:r>
        <w:rPr>
          <w:rFonts w:ascii="Arial" w:eastAsia="Arial" w:hAnsi="Arial" w:cs="Arial"/>
          <w:spacing w:val="11"/>
          <w:sz w:val="24"/>
          <w:szCs w:val="24"/>
        </w:rPr>
        <w:t xml:space="preserve"> </w:t>
      </w:r>
      <w:r>
        <w:rPr>
          <w:rFonts w:ascii="Arial" w:eastAsia="Arial" w:hAnsi="Arial" w:cs="Arial"/>
          <w:sz w:val="24"/>
          <w:szCs w:val="24"/>
        </w:rPr>
        <w:t>pen</w:t>
      </w:r>
      <w:r>
        <w:rPr>
          <w:rFonts w:ascii="Arial" w:eastAsia="Arial" w:hAnsi="Arial" w:cs="Arial"/>
          <w:spacing w:val="1"/>
          <w:sz w:val="24"/>
          <w:szCs w:val="24"/>
        </w:rPr>
        <w:t>u</w:t>
      </w:r>
      <w:r>
        <w:rPr>
          <w:rFonts w:ascii="Arial" w:eastAsia="Arial" w:hAnsi="Arial" w:cs="Arial"/>
          <w:sz w:val="24"/>
          <w:szCs w:val="24"/>
        </w:rPr>
        <w:t>l</w:t>
      </w:r>
      <w:r>
        <w:rPr>
          <w:rFonts w:ascii="Arial" w:eastAsia="Arial" w:hAnsi="Arial" w:cs="Arial"/>
          <w:spacing w:val="-3"/>
          <w:sz w:val="24"/>
          <w:szCs w:val="24"/>
        </w:rPr>
        <w:t>i</w:t>
      </w:r>
      <w:r>
        <w:rPr>
          <w:rFonts w:ascii="Arial" w:eastAsia="Arial" w:hAnsi="Arial" w:cs="Arial"/>
          <w:sz w:val="24"/>
          <w:szCs w:val="24"/>
        </w:rPr>
        <w:t xml:space="preserve">s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ga</w:t>
      </w:r>
      <w:r>
        <w:rPr>
          <w:rFonts w:ascii="Arial" w:eastAsia="Arial" w:hAnsi="Arial" w:cs="Arial"/>
          <w:sz w:val="24"/>
          <w:szCs w:val="24"/>
        </w:rPr>
        <w:t xml:space="preserve">ngkat  </w:t>
      </w:r>
      <w:r>
        <w:rPr>
          <w:rFonts w:ascii="Arial" w:eastAsia="Arial" w:hAnsi="Arial" w:cs="Arial"/>
          <w:spacing w:val="3"/>
          <w:sz w:val="24"/>
          <w:szCs w:val="24"/>
        </w:rPr>
        <w:t xml:space="preserve"> </w:t>
      </w:r>
      <w:r>
        <w:rPr>
          <w:rFonts w:ascii="Arial" w:eastAsia="Arial" w:hAnsi="Arial" w:cs="Arial"/>
          <w:sz w:val="24"/>
          <w:szCs w:val="24"/>
        </w:rPr>
        <w:t>judul:   pengelolaan penyimpanan arsip laporan keuangan melalui Sistem Informasi Penyimpanan Arsip Propam (SI PAMPAM) di</w:t>
      </w:r>
      <w:r>
        <w:rPr>
          <w:rFonts w:ascii="Arial" w:eastAsia="Arial" w:hAnsi="Arial" w:cs="Arial"/>
          <w:spacing w:val="1"/>
          <w:sz w:val="24"/>
          <w:szCs w:val="24"/>
        </w:rPr>
        <w:t xml:space="preserve"> </w:t>
      </w:r>
      <w:r>
        <w:rPr>
          <w:rFonts w:ascii="Arial" w:eastAsia="Arial" w:hAnsi="Arial" w:cs="Arial"/>
          <w:sz w:val="24"/>
          <w:szCs w:val="24"/>
        </w:rPr>
        <w:t>lin</w:t>
      </w:r>
      <w:r>
        <w:rPr>
          <w:rFonts w:ascii="Arial" w:eastAsia="Arial" w:hAnsi="Arial" w:cs="Arial"/>
          <w:spacing w:val="-1"/>
          <w:sz w:val="24"/>
          <w:szCs w:val="24"/>
        </w:rPr>
        <w:t>g</w:t>
      </w:r>
      <w:r>
        <w:rPr>
          <w:rFonts w:ascii="Arial" w:eastAsia="Arial" w:hAnsi="Arial" w:cs="Arial"/>
          <w:sz w:val="24"/>
          <w:szCs w:val="24"/>
        </w:rPr>
        <w:t>ku</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an</w:t>
      </w:r>
      <w:r>
        <w:rPr>
          <w:rFonts w:ascii="Arial" w:eastAsia="Arial" w:hAnsi="Arial" w:cs="Arial"/>
          <w:spacing w:val="3"/>
          <w:sz w:val="24"/>
          <w:szCs w:val="24"/>
        </w:rPr>
        <w:t xml:space="preserve"> </w:t>
      </w:r>
      <w:r>
        <w:rPr>
          <w:rFonts w:ascii="Arial" w:eastAsia="Arial" w:hAnsi="Arial" w:cs="Arial"/>
          <w:sz w:val="24"/>
          <w:szCs w:val="24"/>
        </w:rPr>
        <w:t>Bidpropam P</w:t>
      </w:r>
      <w:r>
        <w:rPr>
          <w:rFonts w:ascii="Arial" w:eastAsia="Arial" w:hAnsi="Arial" w:cs="Arial"/>
          <w:spacing w:val="2"/>
          <w:sz w:val="24"/>
          <w:szCs w:val="24"/>
        </w:rPr>
        <w:t>o</w:t>
      </w:r>
      <w:r>
        <w:rPr>
          <w:rFonts w:ascii="Arial" w:eastAsia="Arial" w:hAnsi="Arial" w:cs="Arial"/>
          <w:sz w:val="24"/>
          <w:szCs w:val="24"/>
        </w:rPr>
        <w:t>lda K</w:t>
      </w:r>
      <w:r>
        <w:rPr>
          <w:rFonts w:ascii="Arial" w:eastAsia="Arial" w:hAnsi="Arial" w:cs="Arial"/>
          <w:spacing w:val="2"/>
          <w:sz w:val="24"/>
          <w:szCs w:val="24"/>
        </w:rPr>
        <w:t>a</w:t>
      </w:r>
      <w:r>
        <w:rPr>
          <w:rFonts w:ascii="Arial" w:eastAsia="Arial" w:hAnsi="Arial" w:cs="Arial"/>
          <w:sz w:val="24"/>
          <w:szCs w:val="24"/>
        </w:rPr>
        <w:t>lt</w:t>
      </w:r>
      <w:r>
        <w:rPr>
          <w:rFonts w:ascii="Arial" w:eastAsia="Arial" w:hAnsi="Arial" w:cs="Arial"/>
          <w:spacing w:val="-3"/>
          <w:sz w:val="24"/>
          <w:szCs w:val="24"/>
        </w:rPr>
        <w:t>i</w:t>
      </w:r>
      <w:r>
        <w:rPr>
          <w:rFonts w:ascii="Arial" w:eastAsia="Arial" w:hAnsi="Arial" w:cs="Arial"/>
          <w:spacing w:val="2"/>
          <w:sz w:val="24"/>
          <w:szCs w:val="24"/>
        </w:rPr>
        <w:t>m</w:t>
      </w:r>
      <w:r>
        <w:rPr>
          <w:rFonts w:ascii="Arial" w:eastAsia="Arial" w:hAnsi="Arial" w:cs="Arial"/>
          <w:sz w:val="24"/>
          <w:szCs w:val="24"/>
        </w:rPr>
        <w:t>.</w:t>
      </w:r>
    </w:p>
    <w:p w14:paraId="27C51D04" w14:textId="77777777" w:rsidR="00AF15FA" w:rsidRPr="006B1DD3" w:rsidRDefault="00AF15FA" w:rsidP="00AF15FA">
      <w:pPr>
        <w:spacing w:line="360" w:lineRule="auto"/>
        <w:ind w:left="1701" w:right="212" w:firstLine="567"/>
        <w:jc w:val="both"/>
        <w:rPr>
          <w:rFonts w:ascii="Arial" w:eastAsia="Arial" w:hAnsi="Arial" w:cs="Arial"/>
          <w:sz w:val="24"/>
          <w:szCs w:val="24"/>
        </w:rPr>
      </w:pPr>
    </w:p>
    <w:p w14:paraId="3687A0B8" w14:textId="5DA36C92" w:rsidR="006B1DD3" w:rsidRPr="005336F2" w:rsidRDefault="006B1DD3" w:rsidP="00666347">
      <w:pPr>
        <w:pStyle w:val="ListParagraph"/>
        <w:numPr>
          <w:ilvl w:val="1"/>
          <w:numId w:val="12"/>
        </w:numPr>
        <w:spacing w:before="2"/>
        <w:ind w:left="1800" w:hanging="450"/>
        <w:rPr>
          <w:rFonts w:ascii="Arial" w:eastAsia="Arial" w:hAnsi="Arial" w:cs="Arial"/>
          <w:sz w:val="24"/>
          <w:szCs w:val="24"/>
        </w:rPr>
      </w:pPr>
      <w:r w:rsidRPr="005336F2">
        <w:rPr>
          <w:rFonts w:ascii="Arial" w:eastAsia="Arial" w:hAnsi="Arial" w:cs="Arial"/>
          <w:spacing w:val="2"/>
          <w:sz w:val="24"/>
          <w:szCs w:val="24"/>
        </w:rPr>
        <w:t>T</w:t>
      </w:r>
      <w:r w:rsidRPr="005336F2">
        <w:rPr>
          <w:rFonts w:ascii="Arial" w:eastAsia="Arial" w:hAnsi="Arial" w:cs="Arial"/>
          <w:sz w:val="24"/>
          <w:szCs w:val="24"/>
        </w:rPr>
        <w:t>ujuan</w:t>
      </w:r>
    </w:p>
    <w:p w14:paraId="0C2D7D07" w14:textId="77777777" w:rsidR="006B1DD3" w:rsidRDefault="006B1DD3" w:rsidP="006B1DD3">
      <w:pPr>
        <w:spacing w:before="9" w:line="120" w:lineRule="exact"/>
        <w:ind w:left="2352"/>
        <w:rPr>
          <w:sz w:val="13"/>
          <w:szCs w:val="13"/>
        </w:rPr>
      </w:pPr>
    </w:p>
    <w:p w14:paraId="48222246" w14:textId="5312B95D" w:rsidR="006B1DD3" w:rsidRDefault="006B1DD3" w:rsidP="006B1DD3">
      <w:pPr>
        <w:spacing w:line="359" w:lineRule="auto"/>
        <w:ind w:left="1701" w:right="212" w:firstLine="581"/>
        <w:jc w:val="both"/>
        <w:rPr>
          <w:rFonts w:ascii="Arial" w:eastAsia="Arial" w:hAnsi="Arial" w:cs="Arial"/>
          <w:sz w:val="24"/>
          <w:szCs w:val="24"/>
        </w:rPr>
      </w:pPr>
      <w:r>
        <w:rPr>
          <w:rFonts w:ascii="Arial" w:eastAsia="Arial" w:hAnsi="Arial" w:cs="Arial"/>
          <w:sz w:val="24"/>
          <w:szCs w:val="24"/>
        </w:rPr>
        <w:t>A</w:t>
      </w:r>
      <w:r>
        <w:rPr>
          <w:rFonts w:ascii="Arial" w:eastAsia="Arial" w:hAnsi="Arial" w:cs="Arial"/>
          <w:spacing w:val="2"/>
          <w:sz w:val="24"/>
          <w:szCs w:val="24"/>
        </w:rPr>
        <w:t>d</w:t>
      </w:r>
      <w:r>
        <w:rPr>
          <w:rFonts w:ascii="Arial" w:eastAsia="Arial" w:hAnsi="Arial" w:cs="Arial"/>
          <w:sz w:val="24"/>
          <w:szCs w:val="24"/>
        </w:rPr>
        <w:t>apun</w:t>
      </w:r>
      <w:r>
        <w:rPr>
          <w:rFonts w:ascii="Arial" w:eastAsia="Arial" w:hAnsi="Arial" w:cs="Arial"/>
          <w:spacing w:val="2"/>
          <w:sz w:val="24"/>
          <w:szCs w:val="24"/>
        </w:rPr>
        <w:t xml:space="preserve"> </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pacing w:val="-3"/>
          <w:sz w:val="24"/>
          <w:szCs w:val="24"/>
        </w:rPr>
        <w:t>j</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ari </w:t>
      </w:r>
      <w:r w:rsidR="00752CEB">
        <w:rPr>
          <w:rFonts w:ascii="Arial" w:eastAsia="Arial" w:hAnsi="Arial" w:cs="Arial"/>
          <w:spacing w:val="2"/>
          <w:sz w:val="24"/>
          <w:szCs w:val="24"/>
        </w:rPr>
        <w:t xml:space="preserve">laporan </w:t>
      </w:r>
      <w:r>
        <w:rPr>
          <w:rFonts w:ascii="Arial" w:eastAsia="Arial" w:hAnsi="Arial" w:cs="Arial"/>
          <w:sz w:val="24"/>
          <w:szCs w:val="24"/>
        </w:rPr>
        <w:t>aksi</w:t>
      </w:r>
      <w:r>
        <w:rPr>
          <w:rFonts w:ascii="Arial" w:eastAsia="Arial" w:hAnsi="Arial" w:cs="Arial"/>
          <w:spacing w:val="1"/>
          <w:sz w:val="24"/>
          <w:szCs w:val="24"/>
        </w:rPr>
        <w:t xml:space="preserve"> </w:t>
      </w:r>
      <w:r>
        <w:rPr>
          <w:rFonts w:ascii="Arial" w:eastAsia="Arial" w:hAnsi="Arial" w:cs="Arial"/>
          <w:sz w:val="24"/>
          <w:szCs w:val="24"/>
        </w:rPr>
        <w:t>o</w:t>
      </w:r>
      <w:r>
        <w:rPr>
          <w:rFonts w:ascii="Arial" w:eastAsia="Arial" w:hAnsi="Arial" w:cs="Arial"/>
          <w:spacing w:val="2"/>
          <w:sz w:val="24"/>
          <w:szCs w:val="24"/>
        </w:rPr>
        <w:t>p</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pacing w:val="2"/>
          <w:sz w:val="24"/>
          <w:szCs w:val="24"/>
        </w:rPr>
        <w:t>m</w:t>
      </w:r>
      <w:r>
        <w:rPr>
          <w:rFonts w:ascii="Arial" w:eastAsia="Arial" w:hAnsi="Arial" w:cs="Arial"/>
          <w:sz w:val="24"/>
          <w:szCs w:val="24"/>
        </w:rPr>
        <w:t>ali</w:t>
      </w:r>
      <w:r>
        <w:rPr>
          <w:rFonts w:ascii="Arial" w:eastAsia="Arial" w:hAnsi="Arial" w:cs="Arial"/>
          <w:spacing w:val="-2"/>
          <w:sz w:val="24"/>
          <w:szCs w:val="24"/>
        </w:rPr>
        <w:t>s</w:t>
      </w:r>
      <w:r>
        <w:rPr>
          <w:rFonts w:ascii="Arial" w:eastAsia="Arial" w:hAnsi="Arial" w:cs="Arial"/>
          <w:sz w:val="24"/>
          <w:szCs w:val="24"/>
        </w:rPr>
        <w:t>asi</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ngelol</w:t>
      </w:r>
      <w:r>
        <w:rPr>
          <w:rFonts w:ascii="Arial" w:eastAsia="Arial" w:hAnsi="Arial" w:cs="Arial"/>
          <w:spacing w:val="1"/>
          <w:sz w:val="24"/>
          <w:szCs w:val="24"/>
        </w:rPr>
        <w:t>a</w:t>
      </w:r>
      <w:r>
        <w:rPr>
          <w:rFonts w:ascii="Arial" w:eastAsia="Arial" w:hAnsi="Arial" w:cs="Arial"/>
          <w:spacing w:val="-1"/>
          <w:sz w:val="24"/>
          <w:szCs w:val="24"/>
        </w:rPr>
        <w:t>a</w:t>
      </w:r>
      <w:r>
        <w:rPr>
          <w:rFonts w:ascii="Arial" w:eastAsia="Arial" w:hAnsi="Arial" w:cs="Arial"/>
          <w:sz w:val="24"/>
          <w:szCs w:val="24"/>
        </w:rPr>
        <w:t>n a</w:t>
      </w:r>
      <w:r>
        <w:rPr>
          <w:rFonts w:ascii="Arial" w:eastAsia="Arial" w:hAnsi="Arial" w:cs="Arial"/>
          <w:spacing w:val="2"/>
          <w:sz w:val="24"/>
          <w:szCs w:val="24"/>
        </w:rPr>
        <w:t>n</w:t>
      </w:r>
      <w:r>
        <w:rPr>
          <w:rFonts w:ascii="Arial" w:eastAsia="Arial" w:hAnsi="Arial" w:cs="Arial"/>
          <w:spacing w:val="-1"/>
          <w:sz w:val="24"/>
          <w:szCs w:val="24"/>
        </w:rPr>
        <w:t>gg</w:t>
      </w:r>
      <w:r>
        <w:rPr>
          <w:rFonts w:ascii="Arial" w:eastAsia="Arial" w:hAnsi="Arial" w:cs="Arial"/>
          <w:sz w:val="24"/>
          <w:szCs w:val="24"/>
        </w:rPr>
        <w:t>ar</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z w:val="24"/>
          <w:szCs w:val="24"/>
        </w:rPr>
        <w:t>sec</w:t>
      </w:r>
      <w:r>
        <w:rPr>
          <w:rFonts w:ascii="Arial" w:eastAsia="Arial" w:hAnsi="Arial" w:cs="Arial"/>
          <w:spacing w:val="2"/>
          <w:sz w:val="24"/>
          <w:szCs w:val="24"/>
        </w:rPr>
        <w:t>a</w:t>
      </w:r>
      <w:r>
        <w:rPr>
          <w:rFonts w:ascii="Arial" w:eastAsia="Arial" w:hAnsi="Arial" w:cs="Arial"/>
          <w:sz w:val="24"/>
          <w:szCs w:val="24"/>
        </w:rPr>
        <w:t xml:space="preserve">ra </w:t>
      </w:r>
      <w:r>
        <w:rPr>
          <w:rFonts w:ascii="Arial" w:eastAsia="Arial" w:hAnsi="Arial" w:cs="Arial"/>
          <w:spacing w:val="-1"/>
          <w:sz w:val="24"/>
          <w:szCs w:val="24"/>
        </w:rPr>
        <w:t>u</w:t>
      </w:r>
      <w:r>
        <w:rPr>
          <w:rFonts w:ascii="Arial" w:eastAsia="Arial" w:hAnsi="Arial" w:cs="Arial"/>
          <w:sz w:val="24"/>
          <w:szCs w:val="24"/>
        </w:rPr>
        <w:t>mum</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2"/>
          <w:sz w:val="24"/>
          <w:szCs w:val="24"/>
        </w:rPr>
        <w:t>d</w:t>
      </w:r>
      <w:r>
        <w:rPr>
          <w:rFonts w:ascii="Arial" w:eastAsia="Arial" w:hAnsi="Arial" w:cs="Arial"/>
          <w:sz w:val="24"/>
          <w:szCs w:val="24"/>
        </w:rPr>
        <w:t>a</w:t>
      </w:r>
      <w:r>
        <w:rPr>
          <w:rFonts w:ascii="Arial" w:eastAsia="Arial" w:hAnsi="Arial" w:cs="Arial"/>
          <w:spacing w:val="-2"/>
          <w:sz w:val="24"/>
          <w:szCs w:val="24"/>
        </w:rPr>
        <w:t>l</w:t>
      </w:r>
      <w:r>
        <w:rPr>
          <w:rFonts w:ascii="Arial" w:eastAsia="Arial" w:hAnsi="Arial" w:cs="Arial"/>
          <w:sz w:val="24"/>
          <w:szCs w:val="24"/>
        </w:rPr>
        <w:t>ah</w:t>
      </w:r>
      <w:r>
        <w:rPr>
          <w:rFonts w:ascii="Arial" w:eastAsia="Arial" w:hAnsi="Arial" w:cs="Arial"/>
          <w:spacing w:val="1"/>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z w:val="24"/>
          <w:szCs w:val="24"/>
        </w:rPr>
        <w:t>uk</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d</w:t>
      </w:r>
      <w:r>
        <w:rPr>
          <w:rFonts w:ascii="Arial" w:eastAsia="Arial" w:hAnsi="Arial" w:cs="Arial"/>
          <w:sz w:val="24"/>
          <w:szCs w:val="24"/>
        </w:rPr>
        <w:t>u</w:t>
      </w:r>
      <w:r>
        <w:rPr>
          <w:rFonts w:ascii="Arial" w:eastAsia="Arial" w:hAnsi="Arial" w:cs="Arial"/>
          <w:spacing w:val="-1"/>
          <w:sz w:val="24"/>
          <w:szCs w:val="24"/>
        </w:rPr>
        <w:t>k</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g peningka</w:t>
      </w:r>
      <w:r>
        <w:rPr>
          <w:rFonts w:ascii="Arial" w:eastAsia="Arial" w:hAnsi="Arial" w:cs="Arial"/>
          <w:spacing w:val="1"/>
          <w:sz w:val="24"/>
          <w:szCs w:val="24"/>
        </w:rPr>
        <w:t>t</w:t>
      </w:r>
      <w:r>
        <w:rPr>
          <w:rFonts w:ascii="Arial" w:eastAsia="Arial" w:hAnsi="Arial" w:cs="Arial"/>
          <w:spacing w:val="-1"/>
          <w:sz w:val="24"/>
          <w:szCs w:val="24"/>
        </w:rPr>
        <w:t>a</w:t>
      </w:r>
      <w:r>
        <w:rPr>
          <w:rFonts w:ascii="Arial" w:eastAsia="Arial" w:hAnsi="Arial" w:cs="Arial"/>
          <w:sz w:val="24"/>
          <w:szCs w:val="24"/>
        </w:rPr>
        <w:t>n kin</w:t>
      </w:r>
      <w:r>
        <w:rPr>
          <w:rFonts w:ascii="Arial" w:eastAsia="Arial" w:hAnsi="Arial" w:cs="Arial"/>
          <w:spacing w:val="1"/>
          <w:sz w:val="24"/>
          <w:szCs w:val="24"/>
        </w:rPr>
        <w:t>e</w:t>
      </w:r>
      <w:r>
        <w:rPr>
          <w:rFonts w:ascii="Arial" w:eastAsia="Arial" w:hAnsi="Arial" w:cs="Arial"/>
          <w:sz w:val="24"/>
          <w:szCs w:val="24"/>
        </w:rPr>
        <w:t xml:space="preserve">rja </w:t>
      </w:r>
      <w:r>
        <w:rPr>
          <w:rFonts w:ascii="Arial" w:eastAsia="Arial" w:hAnsi="Arial" w:cs="Arial"/>
          <w:spacing w:val="2"/>
          <w:sz w:val="24"/>
          <w:szCs w:val="24"/>
        </w:rPr>
        <w:t xml:space="preserve"> Urkeu subbbagrenmin </w:t>
      </w:r>
      <w:r>
        <w:rPr>
          <w:rFonts w:ascii="Arial" w:eastAsia="Arial" w:hAnsi="Arial" w:cs="Arial"/>
          <w:sz w:val="24"/>
          <w:szCs w:val="24"/>
        </w:rPr>
        <w:t xml:space="preserve">Bidpropam </w:t>
      </w:r>
      <w:r>
        <w:rPr>
          <w:rFonts w:ascii="Arial" w:eastAsia="Arial" w:hAnsi="Arial" w:cs="Arial"/>
          <w:spacing w:val="3"/>
          <w:sz w:val="24"/>
          <w:szCs w:val="24"/>
        </w:rPr>
        <w:t xml:space="preserve"> </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z w:val="24"/>
          <w:szCs w:val="24"/>
        </w:rPr>
        <w:t xml:space="preserve">lda </w:t>
      </w:r>
      <w:r>
        <w:rPr>
          <w:rFonts w:ascii="Arial" w:eastAsia="Arial" w:hAnsi="Arial" w:cs="Arial"/>
          <w:spacing w:val="1"/>
          <w:sz w:val="24"/>
          <w:szCs w:val="24"/>
        </w:rPr>
        <w:t xml:space="preserve"> </w:t>
      </w:r>
      <w:r>
        <w:rPr>
          <w:rFonts w:ascii="Arial" w:eastAsia="Arial" w:hAnsi="Arial" w:cs="Arial"/>
          <w:sz w:val="24"/>
          <w:szCs w:val="24"/>
        </w:rPr>
        <w:t>K</w:t>
      </w:r>
      <w:r>
        <w:rPr>
          <w:rFonts w:ascii="Arial" w:eastAsia="Arial" w:hAnsi="Arial" w:cs="Arial"/>
          <w:spacing w:val="2"/>
          <w:sz w:val="24"/>
          <w:szCs w:val="24"/>
        </w:rPr>
        <w:t>a</w:t>
      </w:r>
      <w:r>
        <w:rPr>
          <w:rFonts w:ascii="Arial" w:eastAsia="Arial" w:hAnsi="Arial" w:cs="Arial"/>
          <w:sz w:val="24"/>
          <w:szCs w:val="24"/>
        </w:rPr>
        <w:t>ltim s</w:t>
      </w:r>
      <w:r>
        <w:rPr>
          <w:rFonts w:ascii="Arial" w:eastAsia="Arial" w:hAnsi="Arial" w:cs="Arial"/>
          <w:spacing w:val="1"/>
          <w:sz w:val="24"/>
          <w:szCs w:val="24"/>
        </w:rPr>
        <w:t>e</w:t>
      </w:r>
      <w:r>
        <w:rPr>
          <w:rFonts w:ascii="Arial" w:eastAsia="Arial" w:hAnsi="Arial" w:cs="Arial"/>
          <w:sz w:val="24"/>
          <w:szCs w:val="24"/>
        </w:rPr>
        <w:t xml:space="preserve">cara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pacing w:val="3"/>
          <w:sz w:val="24"/>
          <w:szCs w:val="24"/>
        </w:rPr>
        <w:t>f</w:t>
      </w:r>
      <w:r>
        <w:rPr>
          <w:rFonts w:ascii="Arial" w:eastAsia="Arial" w:hAnsi="Arial" w:cs="Arial"/>
          <w:sz w:val="24"/>
          <w:szCs w:val="24"/>
        </w:rPr>
        <w:t xml:space="preserve">isien </w:t>
      </w:r>
      <w:r>
        <w:rPr>
          <w:rFonts w:ascii="Arial" w:eastAsia="Arial" w:hAnsi="Arial" w:cs="Arial"/>
          <w:spacing w:val="3"/>
          <w:sz w:val="24"/>
          <w:szCs w:val="24"/>
        </w:rPr>
        <w:t xml:space="preserve"> </w:t>
      </w:r>
      <w:r>
        <w:rPr>
          <w:rFonts w:ascii="Arial" w:eastAsia="Arial" w:hAnsi="Arial" w:cs="Arial"/>
          <w:sz w:val="24"/>
          <w:szCs w:val="24"/>
        </w:rPr>
        <w:t xml:space="preserve">dan </w:t>
      </w:r>
      <w:r>
        <w:rPr>
          <w:rFonts w:ascii="Arial" w:eastAsia="Arial" w:hAnsi="Arial" w:cs="Arial"/>
          <w:spacing w:val="-1"/>
          <w:sz w:val="24"/>
          <w:szCs w:val="24"/>
        </w:rPr>
        <w:t>e</w:t>
      </w:r>
      <w:r>
        <w:rPr>
          <w:rFonts w:ascii="Arial" w:eastAsia="Arial" w:hAnsi="Arial" w:cs="Arial"/>
          <w:spacing w:val="3"/>
          <w:sz w:val="24"/>
          <w:szCs w:val="24"/>
        </w:rPr>
        <w:t>f</w:t>
      </w:r>
      <w:r>
        <w:rPr>
          <w:rFonts w:ascii="Arial" w:eastAsia="Arial" w:hAnsi="Arial" w:cs="Arial"/>
          <w:sz w:val="24"/>
          <w:szCs w:val="24"/>
        </w:rPr>
        <w:t>ek</w:t>
      </w:r>
      <w:r>
        <w:rPr>
          <w:rFonts w:ascii="Arial" w:eastAsia="Arial" w:hAnsi="Arial" w:cs="Arial"/>
          <w:spacing w:val="1"/>
          <w:sz w:val="24"/>
          <w:szCs w:val="24"/>
        </w:rPr>
        <w:t>t</w:t>
      </w:r>
      <w:r>
        <w:rPr>
          <w:rFonts w:ascii="Arial" w:eastAsia="Arial" w:hAnsi="Arial" w:cs="Arial"/>
          <w:spacing w:val="-3"/>
          <w:sz w:val="24"/>
          <w:szCs w:val="24"/>
        </w:rPr>
        <w:t>i</w:t>
      </w:r>
      <w:r>
        <w:rPr>
          <w:rFonts w:ascii="Arial" w:eastAsia="Arial" w:hAnsi="Arial" w:cs="Arial"/>
          <w:spacing w:val="3"/>
          <w:sz w:val="24"/>
          <w:szCs w:val="24"/>
        </w:rPr>
        <w:t>f</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1"/>
          <w:sz w:val="24"/>
          <w:szCs w:val="24"/>
        </w:rPr>
        <w:t>n</w:t>
      </w:r>
      <w:r>
        <w:rPr>
          <w:rFonts w:ascii="Arial" w:eastAsia="Arial" w:hAnsi="Arial" w:cs="Arial"/>
          <w:sz w:val="24"/>
          <w:szCs w:val="24"/>
        </w:rPr>
        <w:t>am</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z w:val="24"/>
          <w:szCs w:val="24"/>
        </w:rPr>
        <w:t>sec</w:t>
      </w:r>
      <w:r>
        <w:rPr>
          <w:rFonts w:ascii="Arial" w:eastAsia="Arial" w:hAnsi="Arial" w:cs="Arial"/>
          <w:spacing w:val="2"/>
          <w:sz w:val="24"/>
          <w:szCs w:val="24"/>
        </w:rPr>
        <w:t>a</w:t>
      </w:r>
      <w:r>
        <w:rPr>
          <w:rFonts w:ascii="Arial" w:eastAsia="Arial" w:hAnsi="Arial" w:cs="Arial"/>
          <w:sz w:val="24"/>
          <w:szCs w:val="24"/>
        </w:rPr>
        <w:t>ra rinci</w:t>
      </w:r>
      <w:r>
        <w:rPr>
          <w:rFonts w:ascii="Arial" w:eastAsia="Arial" w:hAnsi="Arial" w:cs="Arial"/>
          <w:spacing w:val="3"/>
          <w:sz w:val="24"/>
          <w:szCs w:val="24"/>
        </w:rPr>
        <w:t xml:space="preserve"> </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z w:val="24"/>
          <w:szCs w:val="24"/>
        </w:rPr>
        <w:t>juan</w:t>
      </w:r>
      <w:r>
        <w:rPr>
          <w:rFonts w:ascii="Arial" w:eastAsia="Arial" w:hAnsi="Arial" w:cs="Arial"/>
          <w:spacing w:val="2"/>
          <w:sz w:val="24"/>
          <w:szCs w:val="24"/>
        </w:rPr>
        <w:t xml:space="preserve"> </w:t>
      </w:r>
      <w:r>
        <w:rPr>
          <w:rFonts w:ascii="Arial" w:eastAsia="Arial" w:hAnsi="Arial" w:cs="Arial"/>
          <w:sz w:val="24"/>
          <w:szCs w:val="24"/>
        </w:rPr>
        <w:t>di</w:t>
      </w:r>
      <w:r>
        <w:rPr>
          <w:rFonts w:ascii="Arial" w:eastAsia="Arial" w:hAnsi="Arial" w:cs="Arial"/>
          <w:spacing w:val="1"/>
          <w:sz w:val="24"/>
          <w:szCs w:val="24"/>
        </w:rPr>
        <w:t>b</w:t>
      </w:r>
      <w:r>
        <w:rPr>
          <w:rFonts w:ascii="Arial" w:eastAsia="Arial" w:hAnsi="Arial" w:cs="Arial"/>
          <w:sz w:val="24"/>
          <w:szCs w:val="24"/>
        </w:rPr>
        <w:t>agi</w:t>
      </w:r>
      <w:r>
        <w:rPr>
          <w:rFonts w:ascii="Arial" w:eastAsia="Arial" w:hAnsi="Arial" w:cs="Arial"/>
          <w:spacing w:val="3"/>
          <w:sz w:val="24"/>
          <w:szCs w:val="24"/>
        </w:rPr>
        <w:t xml:space="preserve"> </w:t>
      </w:r>
      <w:r>
        <w:rPr>
          <w:rFonts w:ascii="Arial" w:eastAsia="Arial" w:hAnsi="Arial" w:cs="Arial"/>
          <w:sz w:val="24"/>
          <w:szCs w:val="24"/>
        </w:rPr>
        <w:t>men</w:t>
      </w:r>
      <w:r>
        <w:rPr>
          <w:rFonts w:ascii="Arial" w:eastAsia="Arial" w:hAnsi="Arial" w:cs="Arial"/>
          <w:spacing w:val="-2"/>
          <w:sz w:val="24"/>
          <w:szCs w:val="24"/>
        </w:rPr>
        <w:t>j</w:t>
      </w:r>
      <w:r>
        <w:rPr>
          <w:rFonts w:ascii="Arial" w:eastAsia="Arial" w:hAnsi="Arial" w:cs="Arial"/>
          <w:sz w:val="24"/>
          <w:szCs w:val="24"/>
        </w:rPr>
        <w:t>a</w:t>
      </w:r>
      <w:r>
        <w:rPr>
          <w:rFonts w:ascii="Arial" w:eastAsia="Arial" w:hAnsi="Arial" w:cs="Arial"/>
          <w:spacing w:val="2"/>
          <w:sz w:val="24"/>
          <w:szCs w:val="24"/>
        </w:rPr>
        <w:t>d</w:t>
      </w:r>
      <w:r>
        <w:rPr>
          <w:rFonts w:ascii="Arial" w:eastAsia="Arial" w:hAnsi="Arial" w:cs="Arial"/>
          <w:sz w:val="24"/>
          <w:szCs w:val="24"/>
        </w:rPr>
        <w:t>i</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z w:val="24"/>
          <w:szCs w:val="24"/>
        </w:rPr>
        <w:t>aitu</w:t>
      </w:r>
      <w:r>
        <w:rPr>
          <w:rFonts w:ascii="Arial" w:eastAsia="Arial" w:hAnsi="Arial" w:cs="Arial"/>
          <w:spacing w:val="6"/>
          <w:sz w:val="24"/>
          <w:szCs w:val="24"/>
        </w:rPr>
        <w:t xml:space="preserve"> </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pacing w:val="-3"/>
          <w:sz w:val="24"/>
          <w:szCs w:val="24"/>
        </w:rPr>
        <w:t>j</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z w:val="24"/>
          <w:szCs w:val="24"/>
        </w:rPr>
        <w:t>n p</w:t>
      </w:r>
      <w:r>
        <w:rPr>
          <w:rFonts w:ascii="Arial" w:eastAsia="Arial" w:hAnsi="Arial" w:cs="Arial"/>
          <w:spacing w:val="2"/>
          <w:sz w:val="24"/>
          <w:szCs w:val="24"/>
        </w:rPr>
        <w:t>a</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4"/>
          <w:sz w:val="24"/>
          <w:szCs w:val="24"/>
        </w:rPr>
        <w:t xml:space="preserve"> </w:t>
      </w:r>
      <w:r>
        <w:rPr>
          <w:rFonts w:ascii="Arial" w:eastAsia="Arial" w:hAnsi="Arial" w:cs="Arial"/>
          <w:sz w:val="24"/>
          <w:szCs w:val="24"/>
        </w:rPr>
        <w:t>s</w:t>
      </w:r>
      <w:r>
        <w:rPr>
          <w:rFonts w:ascii="Arial" w:eastAsia="Arial" w:hAnsi="Arial" w:cs="Arial"/>
          <w:spacing w:val="-1"/>
          <w:sz w:val="24"/>
          <w:szCs w:val="24"/>
        </w:rPr>
        <w:t>a</w:t>
      </w:r>
      <w:r>
        <w:rPr>
          <w:rFonts w:ascii="Arial" w:eastAsia="Arial" w:hAnsi="Arial" w:cs="Arial"/>
          <w:sz w:val="24"/>
          <w:szCs w:val="24"/>
        </w:rPr>
        <w:t>at</w:t>
      </w:r>
      <w:r>
        <w:rPr>
          <w:rFonts w:ascii="Arial" w:eastAsia="Arial" w:hAnsi="Arial" w:cs="Arial"/>
          <w:spacing w:val="3"/>
          <w:sz w:val="24"/>
          <w:szCs w:val="24"/>
        </w:rPr>
        <w:t xml:space="preserve"> </w:t>
      </w:r>
      <w:r>
        <w:rPr>
          <w:rFonts w:ascii="Arial" w:eastAsia="Arial" w:hAnsi="Arial" w:cs="Arial"/>
          <w:spacing w:val="-1"/>
          <w:sz w:val="24"/>
          <w:szCs w:val="24"/>
        </w:rPr>
        <w:t>o</w:t>
      </w:r>
      <w:r>
        <w:rPr>
          <w:rFonts w:ascii="Arial" w:eastAsia="Arial" w:hAnsi="Arial" w:cs="Arial"/>
          <w:sz w:val="24"/>
          <w:szCs w:val="24"/>
        </w:rPr>
        <w:t>ff</w:t>
      </w:r>
      <w:r>
        <w:rPr>
          <w:rFonts w:ascii="Arial" w:eastAsia="Arial" w:hAnsi="Arial" w:cs="Arial"/>
          <w:spacing w:val="4"/>
          <w:sz w:val="24"/>
          <w:szCs w:val="24"/>
        </w:rPr>
        <w:t xml:space="preserve"> </w:t>
      </w:r>
      <w:r>
        <w:rPr>
          <w:rFonts w:ascii="Arial" w:eastAsia="Arial" w:hAnsi="Arial" w:cs="Arial"/>
          <w:sz w:val="24"/>
          <w:szCs w:val="24"/>
        </w:rPr>
        <w:t>Camp</w:t>
      </w:r>
      <w:r>
        <w:rPr>
          <w:rFonts w:ascii="Arial" w:eastAsia="Arial" w:hAnsi="Arial" w:cs="Arial"/>
          <w:spacing w:val="2"/>
          <w:sz w:val="24"/>
          <w:szCs w:val="24"/>
        </w:rPr>
        <w:t>u</w:t>
      </w:r>
      <w:r>
        <w:rPr>
          <w:rFonts w:ascii="Arial" w:eastAsia="Arial" w:hAnsi="Arial" w:cs="Arial"/>
          <w:sz w:val="24"/>
          <w:szCs w:val="24"/>
        </w:rPr>
        <w:t>s</w:t>
      </w:r>
      <w:r>
        <w:rPr>
          <w:rFonts w:ascii="Arial" w:eastAsia="Arial" w:hAnsi="Arial" w:cs="Arial"/>
          <w:spacing w:val="1"/>
          <w:sz w:val="24"/>
          <w:szCs w:val="24"/>
        </w:rPr>
        <w:t xml:space="preserve"> </w:t>
      </w:r>
      <w:r>
        <w:rPr>
          <w:rFonts w:ascii="Arial" w:eastAsia="Arial" w:hAnsi="Arial" w:cs="Arial"/>
          <w:sz w:val="24"/>
          <w:szCs w:val="24"/>
        </w:rPr>
        <w:t>selama</w:t>
      </w:r>
      <w:r>
        <w:rPr>
          <w:rFonts w:ascii="Arial" w:eastAsia="Arial" w:hAnsi="Arial" w:cs="Arial"/>
          <w:spacing w:val="3"/>
          <w:sz w:val="24"/>
          <w:szCs w:val="24"/>
        </w:rPr>
        <w:t xml:space="preserve"> </w:t>
      </w:r>
      <w:r>
        <w:rPr>
          <w:rFonts w:ascii="Arial" w:eastAsia="Arial" w:hAnsi="Arial" w:cs="Arial"/>
          <w:sz w:val="24"/>
          <w:szCs w:val="24"/>
        </w:rPr>
        <w:t>60</w:t>
      </w:r>
      <w:r>
        <w:rPr>
          <w:rFonts w:ascii="Arial" w:eastAsia="Arial" w:hAnsi="Arial" w:cs="Arial"/>
          <w:spacing w:val="3"/>
          <w:sz w:val="24"/>
          <w:szCs w:val="24"/>
        </w:rPr>
        <w:t xml:space="preserve"> </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ri 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2"/>
          <w:sz w:val="24"/>
          <w:szCs w:val="24"/>
        </w:rPr>
        <w:t>t</w:t>
      </w:r>
      <w:r>
        <w:rPr>
          <w:rFonts w:ascii="Arial" w:eastAsia="Arial" w:hAnsi="Arial" w:cs="Arial"/>
          <w:sz w:val="24"/>
          <w:szCs w:val="24"/>
        </w:rPr>
        <w:t>uj</w:t>
      </w:r>
      <w:r>
        <w:rPr>
          <w:rFonts w:ascii="Arial" w:eastAsia="Arial" w:hAnsi="Arial" w:cs="Arial"/>
          <w:spacing w:val="1"/>
          <w:sz w:val="24"/>
          <w:szCs w:val="24"/>
        </w:rPr>
        <w:t>u</w:t>
      </w:r>
      <w:r>
        <w:rPr>
          <w:rFonts w:ascii="Arial" w:eastAsia="Arial" w:hAnsi="Arial" w:cs="Arial"/>
          <w:sz w:val="24"/>
          <w:szCs w:val="24"/>
        </w:rPr>
        <w:t>an</w:t>
      </w:r>
      <w:r>
        <w:rPr>
          <w:rFonts w:ascii="Arial" w:eastAsia="Arial" w:hAnsi="Arial" w:cs="Arial"/>
          <w:spacing w:val="3"/>
          <w:sz w:val="24"/>
          <w:szCs w:val="24"/>
        </w:rPr>
        <w:t xml:space="preserve"> </w:t>
      </w:r>
      <w:r>
        <w:rPr>
          <w:rFonts w:ascii="Arial" w:eastAsia="Arial" w:hAnsi="Arial" w:cs="Arial"/>
          <w:sz w:val="24"/>
          <w:szCs w:val="24"/>
        </w:rPr>
        <w:t>p</w:t>
      </w:r>
      <w:r>
        <w:rPr>
          <w:rFonts w:ascii="Arial" w:eastAsia="Arial" w:hAnsi="Arial" w:cs="Arial"/>
          <w:spacing w:val="2"/>
          <w:sz w:val="24"/>
          <w:szCs w:val="24"/>
        </w:rPr>
        <w:t>a</w:t>
      </w:r>
      <w:r>
        <w:rPr>
          <w:rFonts w:ascii="Arial" w:eastAsia="Arial" w:hAnsi="Arial" w:cs="Arial"/>
          <w:sz w:val="24"/>
          <w:szCs w:val="24"/>
        </w:rPr>
        <w:t>s</w:t>
      </w:r>
      <w:r>
        <w:rPr>
          <w:rFonts w:ascii="Arial" w:eastAsia="Arial" w:hAnsi="Arial" w:cs="Arial"/>
          <w:spacing w:val="-2"/>
          <w:sz w:val="24"/>
          <w:szCs w:val="24"/>
        </w:rPr>
        <w:t>c</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lat</w:t>
      </w:r>
      <w:r>
        <w:rPr>
          <w:rFonts w:ascii="Arial" w:eastAsia="Arial" w:hAnsi="Arial" w:cs="Arial"/>
          <w:spacing w:val="-2"/>
          <w:sz w:val="24"/>
          <w:szCs w:val="24"/>
        </w:rPr>
        <w:t>i</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 xml:space="preserve">n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2"/>
          <w:sz w:val="24"/>
          <w:szCs w:val="24"/>
        </w:rPr>
        <w:t>p</w:t>
      </w:r>
      <w:r>
        <w:rPr>
          <w:rFonts w:ascii="Arial" w:eastAsia="Arial" w:hAnsi="Arial" w:cs="Arial"/>
          <w:sz w:val="24"/>
          <w:szCs w:val="24"/>
        </w:rPr>
        <w:t>at dijel</w:t>
      </w:r>
      <w:r>
        <w:rPr>
          <w:rFonts w:ascii="Arial" w:eastAsia="Arial" w:hAnsi="Arial" w:cs="Arial"/>
          <w:spacing w:val="1"/>
          <w:sz w:val="24"/>
          <w:szCs w:val="24"/>
        </w:rPr>
        <w:t>a</w:t>
      </w:r>
      <w:r>
        <w:rPr>
          <w:rFonts w:ascii="Arial" w:eastAsia="Arial" w:hAnsi="Arial" w:cs="Arial"/>
          <w:sz w:val="24"/>
          <w:szCs w:val="24"/>
        </w:rPr>
        <w:t>sk</w:t>
      </w:r>
      <w:r>
        <w:rPr>
          <w:rFonts w:ascii="Arial" w:eastAsia="Arial" w:hAnsi="Arial" w:cs="Arial"/>
          <w:spacing w:val="-1"/>
          <w:sz w:val="24"/>
          <w:szCs w:val="24"/>
        </w:rPr>
        <w:t>a</w:t>
      </w:r>
      <w:r>
        <w:rPr>
          <w:rFonts w:ascii="Arial" w:eastAsia="Arial" w:hAnsi="Arial" w:cs="Arial"/>
          <w:sz w:val="24"/>
          <w:szCs w:val="24"/>
        </w:rPr>
        <w:t>n seb</w:t>
      </w:r>
      <w:r>
        <w:rPr>
          <w:rFonts w:ascii="Arial" w:eastAsia="Arial" w:hAnsi="Arial" w:cs="Arial"/>
          <w:spacing w:val="2"/>
          <w:sz w:val="24"/>
          <w:szCs w:val="24"/>
        </w:rPr>
        <w:t>a</w:t>
      </w:r>
      <w:r>
        <w:rPr>
          <w:rFonts w:ascii="Arial" w:eastAsia="Arial" w:hAnsi="Arial" w:cs="Arial"/>
          <w:spacing w:val="-1"/>
          <w:sz w:val="24"/>
          <w:szCs w:val="24"/>
        </w:rPr>
        <w:t>g</w:t>
      </w:r>
      <w:r>
        <w:rPr>
          <w:rFonts w:ascii="Arial" w:eastAsia="Arial" w:hAnsi="Arial" w:cs="Arial"/>
          <w:sz w:val="24"/>
          <w:szCs w:val="24"/>
        </w:rPr>
        <w:t>ai berikut:</w:t>
      </w:r>
    </w:p>
    <w:p w14:paraId="6089C220" w14:textId="77777777" w:rsidR="006B1DD3" w:rsidRDefault="006B1DD3" w:rsidP="006B1DD3">
      <w:pPr>
        <w:spacing w:before="10" w:line="220" w:lineRule="exact"/>
        <w:rPr>
          <w:sz w:val="22"/>
          <w:szCs w:val="22"/>
        </w:rPr>
      </w:pPr>
    </w:p>
    <w:p w14:paraId="1FE938A4" w14:textId="77777777" w:rsidR="006B1DD3" w:rsidRDefault="006B1DD3" w:rsidP="006B1DD3">
      <w:pPr>
        <w:ind w:left="1721"/>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2"/>
          <w:sz w:val="24"/>
          <w:szCs w:val="24"/>
        </w:rPr>
        <w:t xml:space="preserve"> </w:t>
      </w:r>
      <w:r>
        <w:rPr>
          <w:rFonts w:ascii="Arial" w:eastAsia="Arial" w:hAnsi="Arial" w:cs="Arial"/>
          <w:spacing w:val="2"/>
          <w:sz w:val="24"/>
          <w:szCs w:val="24"/>
        </w:rPr>
        <w:t>T</w:t>
      </w:r>
      <w:r>
        <w:rPr>
          <w:rFonts w:ascii="Arial" w:eastAsia="Arial" w:hAnsi="Arial" w:cs="Arial"/>
          <w:sz w:val="24"/>
          <w:szCs w:val="24"/>
        </w:rPr>
        <w:t>ujuan p</w:t>
      </w:r>
      <w:r>
        <w:rPr>
          <w:rFonts w:ascii="Arial" w:eastAsia="Arial" w:hAnsi="Arial" w:cs="Arial"/>
          <w:spacing w:val="-1"/>
          <w:sz w:val="24"/>
          <w:szCs w:val="24"/>
        </w:rPr>
        <w:t>a</w:t>
      </w:r>
      <w:r>
        <w:rPr>
          <w:rFonts w:ascii="Arial" w:eastAsia="Arial" w:hAnsi="Arial" w:cs="Arial"/>
          <w:sz w:val="24"/>
          <w:szCs w:val="24"/>
        </w:rPr>
        <w:t>da</w:t>
      </w:r>
      <w:r>
        <w:rPr>
          <w:rFonts w:ascii="Arial" w:eastAsia="Arial" w:hAnsi="Arial" w:cs="Arial"/>
          <w:spacing w:val="2"/>
          <w:sz w:val="24"/>
          <w:szCs w:val="24"/>
        </w:rPr>
        <w:t xml:space="preserve"> </w:t>
      </w:r>
      <w:r>
        <w:rPr>
          <w:rFonts w:ascii="Arial" w:eastAsia="Arial" w:hAnsi="Arial" w:cs="Arial"/>
          <w:spacing w:val="-1"/>
          <w:sz w:val="24"/>
          <w:szCs w:val="24"/>
        </w:rPr>
        <w:t>t</w:t>
      </w:r>
      <w:r>
        <w:rPr>
          <w:rFonts w:ascii="Arial" w:eastAsia="Arial" w:hAnsi="Arial" w:cs="Arial"/>
          <w:sz w:val="24"/>
          <w:szCs w:val="24"/>
        </w:rPr>
        <w:t>ahap</w:t>
      </w:r>
      <w:r>
        <w:rPr>
          <w:rFonts w:ascii="Arial" w:eastAsia="Arial" w:hAnsi="Arial" w:cs="Arial"/>
          <w:spacing w:val="2"/>
          <w:sz w:val="24"/>
          <w:szCs w:val="24"/>
        </w:rPr>
        <w:t xml:space="preserve"> </w:t>
      </w:r>
      <w:r>
        <w:rPr>
          <w:rFonts w:ascii="Arial" w:eastAsia="Arial" w:hAnsi="Arial" w:cs="Arial"/>
          <w:spacing w:val="-1"/>
          <w:sz w:val="24"/>
          <w:szCs w:val="24"/>
        </w:rPr>
        <w:t>o</w:t>
      </w:r>
      <w:r>
        <w:rPr>
          <w:rFonts w:ascii="Arial" w:eastAsia="Arial" w:hAnsi="Arial" w:cs="Arial"/>
          <w:sz w:val="24"/>
          <w:szCs w:val="24"/>
        </w:rPr>
        <w:t>ff ca</w:t>
      </w:r>
      <w:r>
        <w:rPr>
          <w:rFonts w:ascii="Arial" w:eastAsia="Arial" w:hAnsi="Arial" w:cs="Arial"/>
          <w:spacing w:val="-3"/>
          <w:sz w:val="24"/>
          <w:szCs w:val="24"/>
        </w:rPr>
        <w:t>m</w:t>
      </w:r>
      <w:r>
        <w:rPr>
          <w:rFonts w:ascii="Arial" w:eastAsia="Arial" w:hAnsi="Arial" w:cs="Arial"/>
          <w:sz w:val="24"/>
          <w:szCs w:val="24"/>
        </w:rPr>
        <w:t>p</w:t>
      </w:r>
      <w:r>
        <w:rPr>
          <w:rFonts w:ascii="Arial" w:eastAsia="Arial" w:hAnsi="Arial" w:cs="Arial"/>
          <w:spacing w:val="2"/>
          <w:sz w:val="24"/>
          <w:szCs w:val="24"/>
        </w:rPr>
        <w:t>u</w:t>
      </w:r>
      <w:r>
        <w:rPr>
          <w:rFonts w:ascii="Arial" w:eastAsia="Arial" w:hAnsi="Arial" w:cs="Arial"/>
          <w:sz w:val="24"/>
          <w:szCs w:val="24"/>
        </w:rPr>
        <w:t>s</w:t>
      </w:r>
    </w:p>
    <w:p w14:paraId="512EBE73" w14:textId="77777777" w:rsidR="006B1DD3" w:rsidRDefault="006B1DD3" w:rsidP="006B1DD3">
      <w:pPr>
        <w:spacing w:before="2" w:line="140" w:lineRule="exact"/>
        <w:rPr>
          <w:sz w:val="14"/>
          <w:szCs w:val="14"/>
        </w:rPr>
      </w:pPr>
    </w:p>
    <w:p w14:paraId="094D1793" w14:textId="77777777" w:rsidR="006B1DD3" w:rsidRDefault="006B1DD3" w:rsidP="006B1DD3">
      <w:pPr>
        <w:tabs>
          <w:tab w:val="left" w:pos="2840"/>
        </w:tabs>
        <w:spacing w:line="359" w:lineRule="auto"/>
        <w:ind w:left="2856" w:right="214" w:hanging="566"/>
        <w:jc w:val="both"/>
        <w:rPr>
          <w:rFonts w:ascii="Arial" w:eastAsia="Arial" w:hAnsi="Arial" w:cs="Arial"/>
          <w:sz w:val="24"/>
          <w:szCs w:val="24"/>
        </w:rPr>
      </w:pPr>
      <w:r>
        <w:rPr>
          <w:rFonts w:ascii="Arial" w:eastAsia="Arial" w:hAnsi="Arial" w:cs="Arial"/>
          <w:sz w:val="24"/>
          <w:szCs w:val="24"/>
        </w:rPr>
        <w:t>a)</w:t>
      </w:r>
      <w:r>
        <w:rPr>
          <w:rFonts w:ascii="Arial" w:eastAsia="Arial" w:hAnsi="Arial" w:cs="Arial"/>
          <w:sz w:val="24"/>
          <w:szCs w:val="24"/>
        </w:rPr>
        <w:tab/>
      </w:r>
      <w:r>
        <w:rPr>
          <w:rFonts w:ascii="Arial" w:eastAsia="Arial" w:hAnsi="Arial" w:cs="Arial"/>
          <w:spacing w:val="2"/>
          <w:sz w:val="24"/>
          <w:szCs w:val="24"/>
        </w:rPr>
        <w:t>T</w:t>
      </w:r>
      <w:r>
        <w:rPr>
          <w:rFonts w:ascii="Arial" w:eastAsia="Arial" w:hAnsi="Arial" w:cs="Arial"/>
          <w:sz w:val="24"/>
          <w:szCs w:val="24"/>
        </w:rPr>
        <w:t xml:space="preserve">erwujudnya    </w:t>
      </w:r>
      <w:r>
        <w:rPr>
          <w:rFonts w:ascii="Arial" w:eastAsia="Arial" w:hAnsi="Arial" w:cs="Arial"/>
          <w:spacing w:val="19"/>
          <w:sz w:val="24"/>
          <w:szCs w:val="24"/>
        </w:rPr>
        <w:t xml:space="preserve"> </w:t>
      </w:r>
      <w:r>
        <w:rPr>
          <w:rFonts w:ascii="Arial" w:eastAsia="Arial" w:hAnsi="Arial" w:cs="Arial"/>
          <w:sz w:val="24"/>
          <w:szCs w:val="24"/>
        </w:rPr>
        <w:t>aplikasi SI PAMPAM  di lin</w:t>
      </w:r>
      <w:r>
        <w:rPr>
          <w:rFonts w:ascii="Arial" w:eastAsia="Arial" w:hAnsi="Arial" w:cs="Arial"/>
          <w:spacing w:val="-1"/>
          <w:sz w:val="24"/>
          <w:szCs w:val="24"/>
        </w:rPr>
        <w:t>g</w:t>
      </w:r>
      <w:r>
        <w:rPr>
          <w:rFonts w:ascii="Arial" w:eastAsia="Arial" w:hAnsi="Arial" w:cs="Arial"/>
          <w:sz w:val="24"/>
          <w:szCs w:val="24"/>
        </w:rPr>
        <w:t>ku</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Bidpropam</w:t>
      </w:r>
      <w:r>
        <w:rPr>
          <w:rFonts w:ascii="Arial" w:eastAsia="Arial" w:hAnsi="Arial" w:cs="Arial"/>
          <w:spacing w:val="2"/>
          <w:sz w:val="24"/>
          <w:szCs w:val="24"/>
        </w:rPr>
        <w:t xml:space="preserve"> </w:t>
      </w:r>
      <w:r>
        <w:rPr>
          <w:rFonts w:ascii="Arial" w:eastAsia="Arial" w:hAnsi="Arial" w:cs="Arial"/>
          <w:spacing w:val="-2"/>
          <w:sz w:val="24"/>
          <w:szCs w:val="24"/>
        </w:rPr>
        <w:t>P</w:t>
      </w:r>
      <w:r>
        <w:rPr>
          <w:rFonts w:ascii="Arial" w:eastAsia="Arial" w:hAnsi="Arial" w:cs="Arial"/>
          <w:spacing w:val="-1"/>
          <w:sz w:val="24"/>
          <w:szCs w:val="24"/>
        </w:rPr>
        <w:t>o</w:t>
      </w:r>
      <w:r>
        <w:rPr>
          <w:rFonts w:ascii="Arial" w:eastAsia="Arial" w:hAnsi="Arial" w:cs="Arial"/>
          <w:sz w:val="24"/>
          <w:szCs w:val="24"/>
        </w:rPr>
        <w:t>lda</w:t>
      </w:r>
      <w:r>
        <w:rPr>
          <w:rFonts w:ascii="Arial" w:eastAsia="Arial" w:hAnsi="Arial" w:cs="Arial"/>
          <w:spacing w:val="2"/>
          <w:sz w:val="24"/>
          <w:szCs w:val="24"/>
        </w:rPr>
        <w:t xml:space="preserve"> </w:t>
      </w:r>
      <w:r>
        <w:rPr>
          <w:rFonts w:ascii="Arial" w:eastAsia="Arial" w:hAnsi="Arial" w:cs="Arial"/>
          <w:spacing w:val="1"/>
          <w:sz w:val="24"/>
          <w:szCs w:val="24"/>
        </w:rPr>
        <w:t>K</w:t>
      </w:r>
      <w:r>
        <w:rPr>
          <w:rFonts w:ascii="Arial" w:eastAsia="Arial" w:hAnsi="Arial" w:cs="Arial"/>
          <w:sz w:val="24"/>
          <w:szCs w:val="24"/>
        </w:rPr>
        <w:t>alt</w:t>
      </w:r>
      <w:r>
        <w:rPr>
          <w:rFonts w:ascii="Arial" w:eastAsia="Arial" w:hAnsi="Arial" w:cs="Arial"/>
          <w:spacing w:val="-2"/>
          <w:sz w:val="24"/>
          <w:szCs w:val="24"/>
        </w:rPr>
        <w:t>i</w:t>
      </w:r>
      <w:r>
        <w:rPr>
          <w:rFonts w:ascii="Arial" w:eastAsia="Arial" w:hAnsi="Arial" w:cs="Arial"/>
          <w:spacing w:val="2"/>
          <w:sz w:val="24"/>
          <w:szCs w:val="24"/>
        </w:rPr>
        <w:t>m</w:t>
      </w:r>
      <w:r>
        <w:rPr>
          <w:rFonts w:ascii="Arial" w:eastAsia="Arial" w:hAnsi="Arial" w:cs="Arial"/>
          <w:sz w:val="24"/>
          <w:szCs w:val="24"/>
        </w:rPr>
        <w:t>.</w:t>
      </w:r>
    </w:p>
    <w:p w14:paraId="6D8E150D" w14:textId="77777777" w:rsidR="006B1DD3" w:rsidRDefault="006B1DD3" w:rsidP="006B1DD3">
      <w:pPr>
        <w:tabs>
          <w:tab w:val="left" w:pos="2840"/>
        </w:tabs>
        <w:spacing w:before="6" w:line="359" w:lineRule="auto"/>
        <w:ind w:left="2856" w:right="214" w:hanging="566"/>
        <w:jc w:val="both"/>
        <w:rPr>
          <w:rFonts w:ascii="Arial" w:eastAsia="Arial" w:hAnsi="Arial" w:cs="Arial"/>
          <w:sz w:val="24"/>
          <w:szCs w:val="24"/>
        </w:rPr>
      </w:pPr>
      <w:r>
        <w:rPr>
          <w:rFonts w:ascii="Arial" w:eastAsia="Arial" w:hAnsi="Arial" w:cs="Arial"/>
          <w:sz w:val="24"/>
          <w:szCs w:val="24"/>
        </w:rPr>
        <w:lastRenderedPageBreak/>
        <w:t>b)</w:t>
      </w:r>
      <w:r>
        <w:rPr>
          <w:rFonts w:ascii="Arial" w:eastAsia="Arial" w:hAnsi="Arial" w:cs="Arial"/>
          <w:sz w:val="24"/>
          <w:szCs w:val="24"/>
        </w:rPr>
        <w:tab/>
      </w:r>
      <w:r>
        <w:rPr>
          <w:rFonts w:ascii="Arial" w:eastAsia="Arial" w:hAnsi="Arial" w:cs="Arial"/>
          <w:spacing w:val="2"/>
          <w:sz w:val="24"/>
          <w:szCs w:val="24"/>
        </w:rPr>
        <w:t>tersusunnya buku</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pacing w:val="-1"/>
          <w:sz w:val="24"/>
          <w:szCs w:val="24"/>
        </w:rPr>
        <w:t>d</w:t>
      </w:r>
      <w:r>
        <w:rPr>
          <w:rFonts w:ascii="Arial" w:eastAsia="Arial" w:hAnsi="Arial" w:cs="Arial"/>
          <w:sz w:val="24"/>
          <w:szCs w:val="24"/>
        </w:rPr>
        <w:t>om</w:t>
      </w:r>
      <w:r>
        <w:rPr>
          <w:rFonts w:ascii="Arial" w:eastAsia="Arial" w:hAnsi="Arial" w:cs="Arial"/>
          <w:spacing w:val="1"/>
          <w:sz w:val="24"/>
          <w:szCs w:val="24"/>
        </w:rPr>
        <w:t>a</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z w:val="24"/>
          <w:szCs w:val="24"/>
        </w:rPr>
        <w:t xml:space="preserve">penggunaan aplikasi digital arsip </w:t>
      </w:r>
      <w:r>
        <w:rPr>
          <w:rFonts w:ascii="Arial" w:eastAsia="Arial" w:hAnsi="Arial" w:cs="Arial"/>
          <w:spacing w:val="10"/>
          <w:sz w:val="24"/>
          <w:szCs w:val="24"/>
        </w:rPr>
        <w:t xml:space="preserve"> </w:t>
      </w:r>
      <w:r>
        <w:rPr>
          <w:rFonts w:ascii="Arial" w:eastAsia="Arial" w:hAnsi="Arial" w:cs="Arial"/>
          <w:sz w:val="24"/>
          <w:szCs w:val="24"/>
        </w:rPr>
        <w:t>di lin</w:t>
      </w:r>
      <w:r>
        <w:rPr>
          <w:rFonts w:ascii="Arial" w:eastAsia="Arial" w:hAnsi="Arial" w:cs="Arial"/>
          <w:spacing w:val="-1"/>
          <w:sz w:val="24"/>
          <w:szCs w:val="24"/>
        </w:rPr>
        <w:t>g</w:t>
      </w:r>
      <w:r>
        <w:rPr>
          <w:rFonts w:ascii="Arial" w:eastAsia="Arial" w:hAnsi="Arial" w:cs="Arial"/>
          <w:sz w:val="24"/>
          <w:szCs w:val="24"/>
        </w:rPr>
        <w:t>ku</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Bidpropam</w:t>
      </w:r>
      <w:r>
        <w:rPr>
          <w:rFonts w:ascii="Arial" w:eastAsia="Arial" w:hAnsi="Arial" w:cs="Arial"/>
          <w:spacing w:val="2"/>
          <w:sz w:val="24"/>
          <w:szCs w:val="24"/>
        </w:rPr>
        <w:t xml:space="preserve"> </w:t>
      </w:r>
      <w:r>
        <w:rPr>
          <w:rFonts w:ascii="Arial" w:eastAsia="Arial" w:hAnsi="Arial" w:cs="Arial"/>
          <w:spacing w:val="-2"/>
          <w:sz w:val="24"/>
          <w:szCs w:val="24"/>
        </w:rPr>
        <w:t>P</w:t>
      </w:r>
      <w:r>
        <w:rPr>
          <w:rFonts w:ascii="Arial" w:eastAsia="Arial" w:hAnsi="Arial" w:cs="Arial"/>
          <w:spacing w:val="-1"/>
          <w:sz w:val="24"/>
          <w:szCs w:val="24"/>
        </w:rPr>
        <w:t>o</w:t>
      </w:r>
      <w:r>
        <w:rPr>
          <w:rFonts w:ascii="Arial" w:eastAsia="Arial" w:hAnsi="Arial" w:cs="Arial"/>
          <w:sz w:val="24"/>
          <w:szCs w:val="24"/>
        </w:rPr>
        <w:t>lda</w:t>
      </w:r>
      <w:r>
        <w:rPr>
          <w:rFonts w:ascii="Arial" w:eastAsia="Arial" w:hAnsi="Arial" w:cs="Arial"/>
          <w:spacing w:val="2"/>
          <w:sz w:val="24"/>
          <w:szCs w:val="24"/>
        </w:rPr>
        <w:t xml:space="preserve"> </w:t>
      </w:r>
      <w:r>
        <w:rPr>
          <w:rFonts w:ascii="Arial" w:eastAsia="Arial" w:hAnsi="Arial" w:cs="Arial"/>
          <w:spacing w:val="1"/>
          <w:sz w:val="24"/>
          <w:szCs w:val="24"/>
        </w:rPr>
        <w:t>K</w:t>
      </w:r>
      <w:r>
        <w:rPr>
          <w:rFonts w:ascii="Arial" w:eastAsia="Arial" w:hAnsi="Arial" w:cs="Arial"/>
          <w:sz w:val="24"/>
          <w:szCs w:val="24"/>
        </w:rPr>
        <w:t>alt</w:t>
      </w:r>
      <w:r>
        <w:rPr>
          <w:rFonts w:ascii="Arial" w:eastAsia="Arial" w:hAnsi="Arial" w:cs="Arial"/>
          <w:spacing w:val="-2"/>
          <w:sz w:val="24"/>
          <w:szCs w:val="24"/>
        </w:rPr>
        <w:t>i</w:t>
      </w:r>
      <w:r>
        <w:rPr>
          <w:rFonts w:ascii="Arial" w:eastAsia="Arial" w:hAnsi="Arial" w:cs="Arial"/>
          <w:spacing w:val="2"/>
          <w:sz w:val="24"/>
          <w:szCs w:val="24"/>
        </w:rPr>
        <w:t>m</w:t>
      </w:r>
      <w:r>
        <w:rPr>
          <w:rFonts w:ascii="Arial" w:eastAsia="Arial" w:hAnsi="Arial" w:cs="Arial"/>
          <w:sz w:val="24"/>
          <w:szCs w:val="24"/>
        </w:rPr>
        <w:t>.</w:t>
      </w:r>
    </w:p>
    <w:p w14:paraId="7ECA8BD4" w14:textId="77777777" w:rsidR="006B1DD3" w:rsidRDefault="006B1DD3" w:rsidP="006B1DD3">
      <w:pPr>
        <w:tabs>
          <w:tab w:val="left" w:pos="2840"/>
        </w:tabs>
        <w:spacing w:line="359" w:lineRule="auto"/>
        <w:ind w:left="2856" w:right="214" w:hanging="566"/>
        <w:jc w:val="both"/>
        <w:rPr>
          <w:rFonts w:ascii="Arial" w:eastAsia="Arial" w:hAnsi="Arial" w:cs="Arial"/>
          <w:sz w:val="24"/>
          <w:szCs w:val="24"/>
        </w:rPr>
      </w:pPr>
      <w:r>
        <w:rPr>
          <w:rFonts w:ascii="Arial" w:eastAsia="Arial" w:hAnsi="Arial" w:cs="Arial"/>
          <w:sz w:val="24"/>
          <w:szCs w:val="24"/>
        </w:rPr>
        <w:t>c)</w:t>
      </w:r>
      <w:r>
        <w:rPr>
          <w:rFonts w:ascii="Arial" w:eastAsia="Arial" w:hAnsi="Arial" w:cs="Arial"/>
          <w:sz w:val="24"/>
          <w:szCs w:val="24"/>
        </w:rPr>
        <w:tab/>
      </w:r>
      <w:r>
        <w:rPr>
          <w:rFonts w:ascii="Arial" w:eastAsia="Arial" w:hAnsi="Arial" w:cs="Arial"/>
          <w:spacing w:val="2"/>
          <w:sz w:val="24"/>
          <w:szCs w:val="24"/>
        </w:rPr>
        <w:t>T</w:t>
      </w:r>
      <w:r>
        <w:rPr>
          <w:rFonts w:ascii="Arial" w:eastAsia="Arial" w:hAnsi="Arial" w:cs="Arial"/>
          <w:sz w:val="24"/>
          <w:szCs w:val="24"/>
        </w:rPr>
        <w:t>erimpl</w:t>
      </w:r>
      <w:r>
        <w:rPr>
          <w:rFonts w:ascii="Arial" w:eastAsia="Arial" w:hAnsi="Arial" w:cs="Arial"/>
          <w:spacing w:val="-2"/>
          <w:sz w:val="24"/>
          <w:szCs w:val="24"/>
        </w:rPr>
        <w:t>e</w:t>
      </w:r>
      <w:r>
        <w:rPr>
          <w:rFonts w:ascii="Arial" w:eastAsia="Arial" w:hAnsi="Arial" w:cs="Arial"/>
          <w:spacing w:val="2"/>
          <w:sz w:val="24"/>
          <w:szCs w:val="24"/>
        </w:rPr>
        <w:t>m</w:t>
      </w:r>
      <w:r>
        <w:rPr>
          <w:rFonts w:ascii="Arial" w:eastAsia="Arial" w:hAnsi="Arial" w:cs="Arial"/>
          <w:sz w:val="24"/>
          <w:szCs w:val="24"/>
        </w:rPr>
        <w:t>entasikann</w:t>
      </w:r>
      <w:r>
        <w:rPr>
          <w:rFonts w:ascii="Arial" w:eastAsia="Arial" w:hAnsi="Arial" w:cs="Arial"/>
          <w:spacing w:val="-1"/>
          <w:sz w:val="24"/>
          <w:szCs w:val="24"/>
        </w:rPr>
        <w:t>y</w:t>
      </w:r>
      <w:r>
        <w:rPr>
          <w:rFonts w:ascii="Arial" w:eastAsia="Arial" w:hAnsi="Arial" w:cs="Arial"/>
          <w:sz w:val="24"/>
          <w:szCs w:val="24"/>
        </w:rPr>
        <w:t>a  aplikasi penyimpanan arsip laporan keuangan TA. 2022 di Bidpropam Polda Kaltim.</w:t>
      </w:r>
    </w:p>
    <w:p w14:paraId="34D95A96" w14:textId="7C0C5EEB" w:rsidR="006B1DD3" w:rsidRDefault="006B1DD3" w:rsidP="00203FEE">
      <w:pPr>
        <w:tabs>
          <w:tab w:val="left" w:pos="2840"/>
        </w:tabs>
        <w:spacing w:line="359" w:lineRule="auto"/>
        <w:ind w:left="2856" w:right="214" w:hanging="566"/>
        <w:jc w:val="both"/>
        <w:rPr>
          <w:rFonts w:ascii="Arial" w:eastAsia="Arial" w:hAnsi="Arial" w:cs="Arial"/>
          <w:sz w:val="24"/>
          <w:szCs w:val="24"/>
        </w:rPr>
      </w:pPr>
      <w:r>
        <w:rPr>
          <w:rFonts w:ascii="Arial" w:eastAsia="Arial" w:hAnsi="Arial" w:cs="Arial"/>
          <w:sz w:val="24"/>
          <w:szCs w:val="24"/>
        </w:rPr>
        <w:t>d)</w:t>
      </w:r>
      <w:r>
        <w:rPr>
          <w:rFonts w:ascii="Arial" w:eastAsia="Arial" w:hAnsi="Arial" w:cs="Arial"/>
          <w:sz w:val="24"/>
          <w:szCs w:val="24"/>
        </w:rPr>
        <w:tab/>
        <w:t>Tersedianya  database data</w:t>
      </w:r>
      <w:r>
        <w:rPr>
          <w:rFonts w:ascii="Arial" w:eastAsia="Arial" w:hAnsi="Arial" w:cs="Arial"/>
          <w:spacing w:val="19"/>
          <w:sz w:val="24"/>
          <w:szCs w:val="24"/>
        </w:rPr>
        <w:t xml:space="preserve"> </w:t>
      </w:r>
      <w:r>
        <w:rPr>
          <w:rFonts w:ascii="Arial" w:eastAsia="Arial" w:hAnsi="Arial" w:cs="Arial"/>
          <w:sz w:val="24"/>
          <w:szCs w:val="24"/>
        </w:rPr>
        <w:t>aplikasi penyimpanan arsip laporan keuangan tahun 2022 secara digital  di lin</w:t>
      </w:r>
      <w:r>
        <w:rPr>
          <w:rFonts w:ascii="Arial" w:eastAsia="Arial" w:hAnsi="Arial" w:cs="Arial"/>
          <w:spacing w:val="-1"/>
          <w:sz w:val="24"/>
          <w:szCs w:val="24"/>
        </w:rPr>
        <w:t>g</w:t>
      </w:r>
      <w:r>
        <w:rPr>
          <w:rFonts w:ascii="Arial" w:eastAsia="Arial" w:hAnsi="Arial" w:cs="Arial"/>
          <w:sz w:val="24"/>
          <w:szCs w:val="24"/>
        </w:rPr>
        <w:t>ku</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Bidpropam</w:t>
      </w:r>
      <w:r>
        <w:rPr>
          <w:rFonts w:ascii="Arial" w:eastAsia="Arial" w:hAnsi="Arial" w:cs="Arial"/>
          <w:spacing w:val="2"/>
          <w:sz w:val="24"/>
          <w:szCs w:val="24"/>
        </w:rPr>
        <w:t xml:space="preserve"> </w:t>
      </w:r>
      <w:r>
        <w:rPr>
          <w:rFonts w:ascii="Arial" w:eastAsia="Arial" w:hAnsi="Arial" w:cs="Arial"/>
          <w:spacing w:val="-2"/>
          <w:sz w:val="24"/>
          <w:szCs w:val="24"/>
        </w:rPr>
        <w:t>P</w:t>
      </w:r>
      <w:r>
        <w:rPr>
          <w:rFonts w:ascii="Arial" w:eastAsia="Arial" w:hAnsi="Arial" w:cs="Arial"/>
          <w:spacing w:val="-1"/>
          <w:sz w:val="24"/>
          <w:szCs w:val="24"/>
        </w:rPr>
        <w:t>o</w:t>
      </w:r>
      <w:r>
        <w:rPr>
          <w:rFonts w:ascii="Arial" w:eastAsia="Arial" w:hAnsi="Arial" w:cs="Arial"/>
          <w:sz w:val="24"/>
          <w:szCs w:val="24"/>
        </w:rPr>
        <w:t>lda</w:t>
      </w:r>
      <w:r>
        <w:rPr>
          <w:rFonts w:ascii="Arial" w:eastAsia="Arial" w:hAnsi="Arial" w:cs="Arial"/>
          <w:spacing w:val="2"/>
          <w:sz w:val="24"/>
          <w:szCs w:val="24"/>
        </w:rPr>
        <w:t xml:space="preserve"> </w:t>
      </w:r>
      <w:r>
        <w:rPr>
          <w:rFonts w:ascii="Arial" w:eastAsia="Arial" w:hAnsi="Arial" w:cs="Arial"/>
          <w:spacing w:val="1"/>
          <w:sz w:val="24"/>
          <w:szCs w:val="24"/>
        </w:rPr>
        <w:t>K</w:t>
      </w:r>
      <w:r>
        <w:rPr>
          <w:rFonts w:ascii="Arial" w:eastAsia="Arial" w:hAnsi="Arial" w:cs="Arial"/>
          <w:sz w:val="24"/>
          <w:szCs w:val="24"/>
        </w:rPr>
        <w:t>alt</w:t>
      </w:r>
      <w:r>
        <w:rPr>
          <w:rFonts w:ascii="Arial" w:eastAsia="Arial" w:hAnsi="Arial" w:cs="Arial"/>
          <w:spacing w:val="-2"/>
          <w:sz w:val="24"/>
          <w:szCs w:val="24"/>
        </w:rPr>
        <w:t>i</w:t>
      </w:r>
      <w:r>
        <w:rPr>
          <w:rFonts w:ascii="Arial" w:eastAsia="Arial" w:hAnsi="Arial" w:cs="Arial"/>
          <w:spacing w:val="2"/>
          <w:sz w:val="24"/>
          <w:szCs w:val="24"/>
        </w:rPr>
        <w:t>m</w:t>
      </w:r>
      <w:r>
        <w:rPr>
          <w:rFonts w:ascii="Arial" w:eastAsia="Arial" w:hAnsi="Arial" w:cs="Arial"/>
          <w:sz w:val="24"/>
          <w:szCs w:val="24"/>
        </w:rPr>
        <w:t>.</w:t>
      </w:r>
    </w:p>
    <w:p w14:paraId="11750D9A" w14:textId="77777777" w:rsidR="006B1DD3" w:rsidRDefault="006B1DD3" w:rsidP="006B1DD3">
      <w:pPr>
        <w:tabs>
          <w:tab w:val="left" w:pos="2280"/>
          <w:tab w:val="left" w:pos="2840"/>
        </w:tabs>
        <w:spacing w:before="6" w:line="359" w:lineRule="auto"/>
        <w:ind w:left="2290" w:right="2983" w:hanging="569"/>
        <w:rPr>
          <w:rFonts w:ascii="Arial" w:eastAsia="Arial" w:hAnsi="Arial" w:cs="Arial"/>
          <w:sz w:val="24"/>
          <w:szCs w:val="24"/>
        </w:rPr>
      </w:pPr>
      <w:r>
        <w:rPr>
          <w:rFonts w:ascii="Arial" w:eastAsia="Arial" w:hAnsi="Arial" w:cs="Arial"/>
          <w:sz w:val="24"/>
          <w:szCs w:val="24"/>
        </w:rPr>
        <w:t>2)</w:t>
      </w:r>
      <w:r>
        <w:rPr>
          <w:rFonts w:ascii="Arial" w:eastAsia="Arial" w:hAnsi="Arial" w:cs="Arial"/>
          <w:sz w:val="24"/>
          <w:szCs w:val="24"/>
        </w:rPr>
        <w:tab/>
      </w:r>
      <w:r>
        <w:rPr>
          <w:rFonts w:ascii="Arial" w:eastAsia="Arial" w:hAnsi="Arial" w:cs="Arial"/>
          <w:spacing w:val="2"/>
          <w:sz w:val="24"/>
          <w:szCs w:val="24"/>
        </w:rPr>
        <w:t>T</w:t>
      </w:r>
      <w:r>
        <w:rPr>
          <w:rFonts w:ascii="Arial" w:eastAsia="Arial" w:hAnsi="Arial" w:cs="Arial"/>
          <w:sz w:val="24"/>
          <w:szCs w:val="24"/>
        </w:rPr>
        <w:t>ujuan p</w:t>
      </w:r>
      <w:r>
        <w:rPr>
          <w:rFonts w:ascii="Arial" w:eastAsia="Arial" w:hAnsi="Arial" w:cs="Arial"/>
          <w:spacing w:val="-1"/>
          <w:sz w:val="24"/>
          <w:szCs w:val="24"/>
        </w:rPr>
        <w:t>a</w:t>
      </w:r>
      <w:r>
        <w:rPr>
          <w:rFonts w:ascii="Arial" w:eastAsia="Arial" w:hAnsi="Arial" w:cs="Arial"/>
          <w:sz w:val="24"/>
          <w:szCs w:val="24"/>
        </w:rPr>
        <w:t>da</w:t>
      </w:r>
      <w:r>
        <w:rPr>
          <w:rFonts w:ascii="Arial" w:eastAsia="Arial" w:hAnsi="Arial" w:cs="Arial"/>
          <w:spacing w:val="2"/>
          <w:sz w:val="24"/>
          <w:szCs w:val="24"/>
        </w:rPr>
        <w:t xml:space="preserve"> </w:t>
      </w:r>
      <w:r>
        <w:rPr>
          <w:rFonts w:ascii="Arial" w:eastAsia="Arial" w:hAnsi="Arial" w:cs="Arial"/>
          <w:spacing w:val="-1"/>
          <w:sz w:val="24"/>
          <w:szCs w:val="24"/>
        </w:rPr>
        <w:t>t</w:t>
      </w:r>
      <w:r>
        <w:rPr>
          <w:rFonts w:ascii="Arial" w:eastAsia="Arial" w:hAnsi="Arial" w:cs="Arial"/>
          <w:sz w:val="24"/>
          <w:szCs w:val="24"/>
        </w:rPr>
        <w:t>ahap</w:t>
      </w:r>
      <w:r>
        <w:rPr>
          <w:rFonts w:ascii="Arial" w:eastAsia="Arial" w:hAnsi="Arial" w:cs="Arial"/>
          <w:spacing w:val="2"/>
          <w:sz w:val="24"/>
          <w:szCs w:val="24"/>
        </w:rPr>
        <w:t xml:space="preserve"> </w:t>
      </w:r>
      <w:r>
        <w:rPr>
          <w:rFonts w:ascii="Arial" w:eastAsia="Arial" w:hAnsi="Arial" w:cs="Arial"/>
          <w:sz w:val="24"/>
          <w:szCs w:val="24"/>
        </w:rPr>
        <w:t>pa</w:t>
      </w:r>
      <w:r>
        <w:rPr>
          <w:rFonts w:ascii="Arial" w:eastAsia="Arial" w:hAnsi="Arial" w:cs="Arial"/>
          <w:spacing w:val="-2"/>
          <w:sz w:val="24"/>
          <w:szCs w:val="24"/>
        </w:rPr>
        <w:t>s</w:t>
      </w:r>
      <w:r>
        <w:rPr>
          <w:rFonts w:ascii="Arial" w:eastAsia="Arial" w:hAnsi="Arial" w:cs="Arial"/>
          <w:sz w:val="24"/>
          <w:szCs w:val="24"/>
        </w:rPr>
        <w:t>ca</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z w:val="24"/>
          <w:szCs w:val="24"/>
        </w:rPr>
        <w:t xml:space="preserve">ihan </w:t>
      </w:r>
    </w:p>
    <w:p w14:paraId="52979001" w14:textId="77777777" w:rsidR="006B1DD3" w:rsidRDefault="006B1DD3" w:rsidP="006B1DD3">
      <w:pPr>
        <w:tabs>
          <w:tab w:val="left" w:pos="2870"/>
        </w:tabs>
        <w:spacing w:before="6" w:line="359" w:lineRule="auto"/>
        <w:ind w:left="2898" w:right="212" w:hanging="602"/>
        <w:jc w:val="both"/>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r>
      <w:r>
        <w:rPr>
          <w:rFonts w:ascii="Arial" w:eastAsia="Arial" w:hAnsi="Arial" w:cs="Arial"/>
          <w:spacing w:val="2"/>
          <w:sz w:val="24"/>
          <w:szCs w:val="24"/>
        </w:rPr>
        <w:t>T</w:t>
      </w:r>
      <w:r>
        <w:rPr>
          <w:rFonts w:ascii="Arial" w:eastAsia="Arial" w:hAnsi="Arial" w:cs="Arial"/>
          <w:sz w:val="24"/>
          <w:szCs w:val="24"/>
        </w:rPr>
        <w:t>erimpl</w:t>
      </w:r>
      <w:r>
        <w:rPr>
          <w:rFonts w:ascii="Arial" w:eastAsia="Arial" w:hAnsi="Arial" w:cs="Arial"/>
          <w:spacing w:val="-2"/>
          <w:sz w:val="24"/>
          <w:szCs w:val="24"/>
        </w:rPr>
        <w:t>e</w:t>
      </w:r>
      <w:r>
        <w:rPr>
          <w:rFonts w:ascii="Arial" w:eastAsia="Arial" w:hAnsi="Arial" w:cs="Arial"/>
          <w:spacing w:val="2"/>
          <w:sz w:val="24"/>
          <w:szCs w:val="24"/>
        </w:rPr>
        <w:t>m</w:t>
      </w:r>
      <w:r>
        <w:rPr>
          <w:rFonts w:ascii="Arial" w:eastAsia="Arial" w:hAnsi="Arial" w:cs="Arial"/>
          <w:sz w:val="24"/>
          <w:szCs w:val="24"/>
        </w:rPr>
        <w:t>entasikann</w:t>
      </w:r>
      <w:r>
        <w:rPr>
          <w:rFonts w:ascii="Arial" w:eastAsia="Arial" w:hAnsi="Arial" w:cs="Arial"/>
          <w:spacing w:val="-1"/>
          <w:sz w:val="24"/>
          <w:szCs w:val="24"/>
        </w:rPr>
        <w:t>y</w:t>
      </w:r>
      <w:r>
        <w:rPr>
          <w:rFonts w:ascii="Arial" w:eastAsia="Arial" w:hAnsi="Arial" w:cs="Arial"/>
          <w:sz w:val="24"/>
          <w:szCs w:val="24"/>
        </w:rPr>
        <w:t>a  aplikasi penyimpanan arsip laporan keuangan T.A 2021 s.d T.A 2011 dan laporan rutin keuangan TA. 2022 di Bidpropam Polda Kaltim.</w:t>
      </w:r>
    </w:p>
    <w:p w14:paraId="1B7C6602" w14:textId="77777777" w:rsidR="006B1DD3" w:rsidRDefault="006B1DD3" w:rsidP="006B1DD3">
      <w:pPr>
        <w:tabs>
          <w:tab w:val="left" w:pos="2870"/>
        </w:tabs>
        <w:spacing w:before="6" w:line="359" w:lineRule="auto"/>
        <w:ind w:left="2898" w:right="214" w:hanging="602"/>
        <w:jc w:val="both"/>
        <w:rPr>
          <w:rFonts w:ascii="Arial" w:eastAsia="Arial" w:hAnsi="Arial" w:cs="Arial"/>
          <w:sz w:val="24"/>
          <w:szCs w:val="24"/>
        </w:rPr>
      </w:pPr>
      <w:r>
        <w:rPr>
          <w:rFonts w:ascii="Arial" w:eastAsia="Arial" w:hAnsi="Arial" w:cs="Arial"/>
          <w:sz w:val="24"/>
          <w:szCs w:val="24"/>
        </w:rPr>
        <w:t>(2)</w:t>
      </w:r>
      <w:r>
        <w:rPr>
          <w:rFonts w:ascii="Arial" w:eastAsia="Arial" w:hAnsi="Arial" w:cs="Arial"/>
          <w:sz w:val="24"/>
          <w:szCs w:val="24"/>
        </w:rPr>
        <w:tab/>
        <w:t>Tersedianya  database data</w:t>
      </w:r>
      <w:r>
        <w:rPr>
          <w:rFonts w:ascii="Arial" w:eastAsia="Arial" w:hAnsi="Arial" w:cs="Arial"/>
          <w:spacing w:val="19"/>
          <w:sz w:val="24"/>
          <w:szCs w:val="24"/>
        </w:rPr>
        <w:t xml:space="preserve"> </w:t>
      </w:r>
      <w:r>
        <w:rPr>
          <w:rFonts w:ascii="Arial" w:eastAsia="Arial" w:hAnsi="Arial" w:cs="Arial"/>
          <w:sz w:val="24"/>
          <w:szCs w:val="24"/>
        </w:rPr>
        <w:t>aplikasi penyimpanan arsip laporan keuangan T.A 2021 s.d T.A. 2011 secara digital  di lin</w:t>
      </w:r>
      <w:r>
        <w:rPr>
          <w:rFonts w:ascii="Arial" w:eastAsia="Arial" w:hAnsi="Arial" w:cs="Arial"/>
          <w:spacing w:val="-1"/>
          <w:sz w:val="24"/>
          <w:szCs w:val="24"/>
        </w:rPr>
        <w:t>g</w:t>
      </w:r>
      <w:r>
        <w:rPr>
          <w:rFonts w:ascii="Arial" w:eastAsia="Arial" w:hAnsi="Arial" w:cs="Arial"/>
          <w:sz w:val="24"/>
          <w:szCs w:val="24"/>
        </w:rPr>
        <w:t>ku</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Bidpropam</w:t>
      </w:r>
      <w:r>
        <w:rPr>
          <w:rFonts w:ascii="Arial" w:eastAsia="Arial" w:hAnsi="Arial" w:cs="Arial"/>
          <w:spacing w:val="2"/>
          <w:sz w:val="24"/>
          <w:szCs w:val="24"/>
        </w:rPr>
        <w:t xml:space="preserve"> </w:t>
      </w:r>
      <w:r>
        <w:rPr>
          <w:rFonts w:ascii="Arial" w:eastAsia="Arial" w:hAnsi="Arial" w:cs="Arial"/>
          <w:spacing w:val="-2"/>
          <w:sz w:val="24"/>
          <w:szCs w:val="24"/>
        </w:rPr>
        <w:t>P</w:t>
      </w:r>
      <w:r>
        <w:rPr>
          <w:rFonts w:ascii="Arial" w:eastAsia="Arial" w:hAnsi="Arial" w:cs="Arial"/>
          <w:spacing w:val="-1"/>
          <w:sz w:val="24"/>
          <w:szCs w:val="24"/>
        </w:rPr>
        <w:t>o</w:t>
      </w:r>
      <w:r>
        <w:rPr>
          <w:rFonts w:ascii="Arial" w:eastAsia="Arial" w:hAnsi="Arial" w:cs="Arial"/>
          <w:sz w:val="24"/>
          <w:szCs w:val="24"/>
        </w:rPr>
        <w:t>lda</w:t>
      </w:r>
      <w:r>
        <w:rPr>
          <w:rFonts w:ascii="Arial" w:eastAsia="Arial" w:hAnsi="Arial" w:cs="Arial"/>
          <w:spacing w:val="2"/>
          <w:sz w:val="24"/>
          <w:szCs w:val="24"/>
        </w:rPr>
        <w:t xml:space="preserve"> </w:t>
      </w:r>
      <w:r>
        <w:rPr>
          <w:rFonts w:ascii="Arial" w:eastAsia="Arial" w:hAnsi="Arial" w:cs="Arial"/>
          <w:spacing w:val="1"/>
          <w:sz w:val="24"/>
          <w:szCs w:val="24"/>
        </w:rPr>
        <w:t>K</w:t>
      </w:r>
      <w:r>
        <w:rPr>
          <w:rFonts w:ascii="Arial" w:eastAsia="Arial" w:hAnsi="Arial" w:cs="Arial"/>
          <w:sz w:val="24"/>
          <w:szCs w:val="24"/>
        </w:rPr>
        <w:t>alt</w:t>
      </w:r>
      <w:r>
        <w:rPr>
          <w:rFonts w:ascii="Arial" w:eastAsia="Arial" w:hAnsi="Arial" w:cs="Arial"/>
          <w:spacing w:val="-2"/>
          <w:sz w:val="24"/>
          <w:szCs w:val="24"/>
        </w:rPr>
        <w:t>i</w:t>
      </w:r>
      <w:r>
        <w:rPr>
          <w:rFonts w:ascii="Arial" w:eastAsia="Arial" w:hAnsi="Arial" w:cs="Arial"/>
          <w:spacing w:val="2"/>
          <w:sz w:val="24"/>
          <w:szCs w:val="24"/>
        </w:rPr>
        <w:t>m</w:t>
      </w:r>
      <w:r>
        <w:rPr>
          <w:rFonts w:ascii="Arial" w:eastAsia="Arial" w:hAnsi="Arial" w:cs="Arial"/>
          <w:sz w:val="24"/>
          <w:szCs w:val="24"/>
        </w:rPr>
        <w:t>.</w:t>
      </w:r>
    </w:p>
    <w:p w14:paraId="0E6226EF" w14:textId="77777777" w:rsidR="006B1DD3" w:rsidRDefault="006B1DD3" w:rsidP="006B1DD3">
      <w:pPr>
        <w:tabs>
          <w:tab w:val="left" w:pos="2870"/>
        </w:tabs>
        <w:spacing w:before="7" w:line="120" w:lineRule="exact"/>
        <w:ind w:left="2898" w:hanging="602"/>
        <w:rPr>
          <w:sz w:val="13"/>
          <w:szCs w:val="13"/>
        </w:rPr>
      </w:pPr>
    </w:p>
    <w:p w14:paraId="667C47E2" w14:textId="77777777" w:rsidR="006B1DD3" w:rsidRDefault="006B1DD3" w:rsidP="006B1DD3">
      <w:pPr>
        <w:tabs>
          <w:tab w:val="left" w:pos="2870"/>
        </w:tabs>
        <w:spacing w:line="360" w:lineRule="auto"/>
        <w:ind w:left="2898" w:right="212" w:hanging="602"/>
        <w:jc w:val="both"/>
        <w:rPr>
          <w:rFonts w:ascii="Arial" w:eastAsia="Arial" w:hAnsi="Arial" w:cs="Arial"/>
          <w:position w:val="-1"/>
          <w:sz w:val="24"/>
          <w:szCs w:val="24"/>
        </w:rPr>
      </w:pPr>
      <w:r>
        <w:rPr>
          <w:rFonts w:ascii="Arial" w:eastAsia="Arial" w:hAnsi="Arial" w:cs="Arial"/>
          <w:sz w:val="24"/>
          <w:szCs w:val="24"/>
        </w:rPr>
        <w:t>(3)</w:t>
      </w:r>
      <w:r>
        <w:rPr>
          <w:rFonts w:ascii="Arial" w:eastAsia="Arial" w:hAnsi="Arial" w:cs="Arial"/>
          <w:sz w:val="24"/>
          <w:szCs w:val="24"/>
        </w:rPr>
        <w:tab/>
      </w:r>
      <w:r>
        <w:rPr>
          <w:rFonts w:ascii="Arial" w:eastAsia="Arial" w:hAnsi="Arial" w:cs="Arial"/>
          <w:position w:val="-1"/>
          <w:sz w:val="24"/>
          <w:szCs w:val="24"/>
        </w:rPr>
        <w:t>Terlaksananya maintannce dan update aplikasi SI PAMPAM.</w:t>
      </w:r>
    </w:p>
    <w:p w14:paraId="48DE979F" w14:textId="77777777" w:rsidR="006B1DD3" w:rsidRPr="006773A1" w:rsidRDefault="006B1DD3" w:rsidP="006B1DD3">
      <w:pPr>
        <w:tabs>
          <w:tab w:val="left" w:pos="2870"/>
        </w:tabs>
        <w:spacing w:before="1" w:line="360" w:lineRule="auto"/>
        <w:ind w:right="217"/>
        <w:jc w:val="both"/>
        <w:rPr>
          <w:rFonts w:ascii="Arial" w:eastAsia="Arial" w:hAnsi="Arial" w:cs="Arial"/>
          <w:position w:val="-1"/>
          <w:sz w:val="24"/>
          <w:szCs w:val="24"/>
        </w:rPr>
      </w:pPr>
    </w:p>
    <w:p w14:paraId="1E6B8588" w14:textId="77777777" w:rsidR="006B1DD3" w:rsidRPr="00894CDB" w:rsidRDefault="006B1DD3" w:rsidP="006B1DD3">
      <w:pPr>
        <w:rPr>
          <w:rFonts w:ascii="Arial" w:eastAsia="Arial" w:hAnsi="Arial" w:cs="Arial"/>
          <w:sz w:val="24"/>
          <w:szCs w:val="24"/>
        </w:rPr>
      </w:pPr>
    </w:p>
    <w:p w14:paraId="1DEE72EC" w14:textId="4CEF861E" w:rsidR="006B1DD3" w:rsidRPr="00E31BAD" w:rsidRDefault="006B1DD3" w:rsidP="00666347">
      <w:pPr>
        <w:pStyle w:val="ListParagraph"/>
        <w:numPr>
          <w:ilvl w:val="1"/>
          <w:numId w:val="12"/>
        </w:numPr>
        <w:ind w:left="1710"/>
        <w:rPr>
          <w:rFonts w:ascii="Arial" w:eastAsia="Arial" w:hAnsi="Arial" w:cs="Arial"/>
          <w:sz w:val="24"/>
          <w:szCs w:val="24"/>
        </w:rPr>
      </w:pPr>
      <w:r w:rsidRPr="00E31BAD">
        <w:rPr>
          <w:rFonts w:ascii="Arial" w:eastAsia="Arial" w:hAnsi="Arial" w:cs="Arial"/>
          <w:sz w:val="24"/>
          <w:szCs w:val="24"/>
        </w:rPr>
        <w:t>Man</w:t>
      </w:r>
      <w:r w:rsidRPr="00E31BAD">
        <w:rPr>
          <w:rFonts w:ascii="Arial" w:eastAsia="Arial" w:hAnsi="Arial" w:cs="Arial"/>
          <w:spacing w:val="2"/>
          <w:sz w:val="24"/>
          <w:szCs w:val="24"/>
        </w:rPr>
        <w:t>f</w:t>
      </w:r>
      <w:r w:rsidRPr="00E31BAD">
        <w:rPr>
          <w:rFonts w:ascii="Arial" w:eastAsia="Arial" w:hAnsi="Arial" w:cs="Arial"/>
          <w:sz w:val="24"/>
          <w:szCs w:val="24"/>
        </w:rPr>
        <w:t>aat</w:t>
      </w:r>
    </w:p>
    <w:p w14:paraId="5FBB8A45" w14:textId="77777777" w:rsidR="006B1DD3" w:rsidRDefault="006B1DD3" w:rsidP="006B1DD3">
      <w:pPr>
        <w:spacing w:before="7" w:line="120" w:lineRule="exact"/>
        <w:ind w:left="2296"/>
        <w:rPr>
          <w:sz w:val="13"/>
          <w:szCs w:val="13"/>
        </w:rPr>
      </w:pPr>
    </w:p>
    <w:p w14:paraId="38B45E4C" w14:textId="77777777" w:rsidR="006B1DD3" w:rsidRDefault="006B1DD3" w:rsidP="006B1DD3">
      <w:pPr>
        <w:spacing w:line="360" w:lineRule="auto"/>
        <w:ind w:left="1701" w:right="212" w:firstLine="21"/>
        <w:jc w:val="both"/>
        <w:rPr>
          <w:rFonts w:ascii="Arial" w:eastAsia="Arial" w:hAnsi="Arial" w:cs="Arial"/>
          <w:sz w:val="24"/>
          <w:szCs w:val="24"/>
        </w:rPr>
      </w:pPr>
      <w:r>
        <w:rPr>
          <w:rFonts w:ascii="Arial" w:eastAsia="Arial" w:hAnsi="Arial" w:cs="Arial"/>
          <w:sz w:val="24"/>
          <w:szCs w:val="24"/>
        </w:rPr>
        <w:t>Aksi</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rubahan</w:t>
      </w:r>
      <w:r>
        <w:rPr>
          <w:rFonts w:ascii="Arial" w:eastAsia="Arial" w:hAnsi="Arial" w:cs="Arial"/>
          <w:spacing w:val="2"/>
          <w:sz w:val="24"/>
          <w:szCs w:val="24"/>
        </w:rPr>
        <w:t xml:space="preserve"> </w:t>
      </w:r>
      <w:r>
        <w:rPr>
          <w:rFonts w:ascii="Arial" w:eastAsia="Arial" w:hAnsi="Arial" w:cs="Arial"/>
          <w:sz w:val="24"/>
          <w:szCs w:val="24"/>
        </w:rPr>
        <w:t>ini di</w:t>
      </w:r>
      <w:r>
        <w:rPr>
          <w:rFonts w:ascii="Arial" w:eastAsia="Arial" w:hAnsi="Arial" w:cs="Arial"/>
          <w:spacing w:val="1"/>
          <w:sz w:val="24"/>
          <w:szCs w:val="24"/>
        </w:rPr>
        <w:t>h</w:t>
      </w:r>
      <w:r>
        <w:rPr>
          <w:rFonts w:ascii="Arial" w:eastAsia="Arial" w:hAnsi="Arial" w:cs="Arial"/>
          <w:sz w:val="24"/>
          <w:szCs w:val="24"/>
        </w:rPr>
        <w:t>ar</w:t>
      </w:r>
      <w:r>
        <w:rPr>
          <w:rFonts w:ascii="Arial" w:eastAsia="Arial" w:hAnsi="Arial" w:cs="Arial"/>
          <w:spacing w:val="1"/>
          <w:sz w:val="24"/>
          <w:szCs w:val="24"/>
        </w:rPr>
        <w:t>a</w:t>
      </w:r>
      <w:r>
        <w:rPr>
          <w:rFonts w:ascii="Arial" w:eastAsia="Arial" w:hAnsi="Arial" w:cs="Arial"/>
          <w:sz w:val="24"/>
          <w:szCs w:val="24"/>
        </w:rPr>
        <w:t>p</w:t>
      </w:r>
      <w:r>
        <w:rPr>
          <w:rFonts w:ascii="Arial" w:eastAsia="Arial" w:hAnsi="Arial" w:cs="Arial"/>
          <w:spacing w:val="-1"/>
          <w:sz w:val="24"/>
          <w:szCs w:val="24"/>
        </w:rPr>
        <w:t>k</w:t>
      </w:r>
      <w:r>
        <w:rPr>
          <w:rFonts w:ascii="Arial" w:eastAsia="Arial" w:hAnsi="Arial" w:cs="Arial"/>
          <w:sz w:val="24"/>
          <w:szCs w:val="24"/>
        </w:rPr>
        <w:t>an</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2"/>
          <w:sz w:val="24"/>
          <w:szCs w:val="24"/>
        </w:rPr>
        <w:t>p</w:t>
      </w:r>
      <w:r>
        <w:rPr>
          <w:rFonts w:ascii="Arial" w:eastAsia="Arial" w:hAnsi="Arial" w:cs="Arial"/>
          <w:spacing w:val="-1"/>
          <w:sz w:val="24"/>
          <w:szCs w:val="24"/>
        </w:rPr>
        <w:t>a</w:t>
      </w:r>
      <w:r>
        <w:rPr>
          <w:rFonts w:ascii="Arial" w:eastAsia="Arial" w:hAnsi="Arial" w:cs="Arial"/>
          <w:sz w:val="24"/>
          <w:szCs w:val="24"/>
        </w:rPr>
        <w:t>t b</w:t>
      </w:r>
      <w:r>
        <w:rPr>
          <w:rFonts w:ascii="Arial" w:eastAsia="Arial" w:hAnsi="Arial" w:cs="Arial"/>
          <w:spacing w:val="2"/>
          <w:sz w:val="24"/>
          <w:szCs w:val="24"/>
        </w:rPr>
        <w:t>e</w:t>
      </w:r>
      <w:r>
        <w:rPr>
          <w:rFonts w:ascii="Arial" w:eastAsia="Arial" w:hAnsi="Arial" w:cs="Arial"/>
          <w:sz w:val="24"/>
          <w:szCs w:val="24"/>
        </w:rPr>
        <w:t>rma</w:t>
      </w:r>
      <w:r>
        <w:rPr>
          <w:rFonts w:ascii="Arial" w:eastAsia="Arial" w:hAnsi="Arial" w:cs="Arial"/>
          <w:spacing w:val="-2"/>
          <w:sz w:val="24"/>
          <w:szCs w:val="24"/>
        </w:rPr>
        <w:t>n</w:t>
      </w:r>
      <w:r>
        <w:rPr>
          <w:rFonts w:ascii="Arial" w:eastAsia="Arial" w:hAnsi="Arial" w:cs="Arial"/>
          <w:spacing w:val="3"/>
          <w:sz w:val="24"/>
          <w:szCs w:val="24"/>
        </w:rPr>
        <w:t>f</w:t>
      </w:r>
      <w:r>
        <w:rPr>
          <w:rFonts w:ascii="Arial" w:eastAsia="Arial" w:hAnsi="Arial" w:cs="Arial"/>
          <w:spacing w:val="-1"/>
          <w:sz w:val="24"/>
          <w:szCs w:val="24"/>
        </w:rPr>
        <w:t>a</w:t>
      </w:r>
      <w:r>
        <w:rPr>
          <w:rFonts w:ascii="Arial" w:eastAsia="Arial" w:hAnsi="Arial" w:cs="Arial"/>
          <w:sz w:val="24"/>
          <w:szCs w:val="24"/>
        </w:rPr>
        <w:t>at</w:t>
      </w:r>
      <w:r>
        <w:rPr>
          <w:rFonts w:ascii="Arial" w:eastAsia="Arial" w:hAnsi="Arial" w:cs="Arial"/>
          <w:spacing w:val="4"/>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 xml:space="preserve">uk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pacing w:val="-1"/>
          <w:sz w:val="24"/>
          <w:szCs w:val="24"/>
        </w:rPr>
        <w:t>u</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h</w:t>
      </w:r>
      <w:r>
        <w:rPr>
          <w:rFonts w:ascii="Arial" w:eastAsia="Arial" w:hAnsi="Arial" w:cs="Arial"/>
          <w:spacing w:val="-1"/>
          <w:sz w:val="24"/>
          <w:szCs w:val="24"/>
        </w:rPr>
        <w:t>k</w:t>
      </w:r>
      <w:r>
        <w:rPr>
          <w:rFonts w:ascii="Arial" w:eastAsia="Arial" w:hAnsi="Arial" w:cs="Arial"/>
          <w:sz w:val="24"/>
          <w:szCs w:val="24"/>
        </w:rPr>
        <w:t xml:space="preserve">an  </w:t>
      </w:r>
      <w:r>
        <w:rPr>
          <w:rFonts w:ascii="Arial" w:eastAsia="Arial" w:hAnsi="Arial" w:cs="Arial"/>
          <w:spacing w:val="4"/>
          <w:sz w:val="24"/>
          <w:szCs w:val="24"/>
        </w:rPr>
        <w:t xml:space="preserve"> </w:t>
      </w:r>
      <w:r>
        <w:rPr>
          <w:rFonts w:ascii="Arial" w:eastAsia="Arial" w:hAnsi="Arial" w:cs="Arial"/>
          <w:sz w:val="24"/>
          <w:szCs w:val="24"/>
        </w:rPr>
        <w:t>k</w:t>
      </w:r>
      <w:r>
        <w:rPr>
          <w:rFonts w:ascii="Arial" w:eastAsia="Arial" w:hAnsi="Arial" w:cs="Arial"/>
          <w:spacing w:val="-3"/>
          <w:sz w:val="24"/>
          <w:szCs w:val="24"/>
        </w:rPr>
        <w:t>i</w:t>
      </w:r>
      <w:r>
        <w:rPr>
          <w:rFonts w:ascii="Arial" w:eastAsia="Arial" w:hAnsi="Arial" w:cs="Arial"/>
          <w:sz w:val="24"/>
          <w:szCs w:val="24"/>
        </w:rPr>
        <w:t>n</w:t>
      </w:r>
      <w:r>
        <w:rPr>
          <w:rFonts w:ascii="Arial" w:eastAsia="Arial" w:hAnsi="Arial" w:cs="Arial"/>
          <w:spacing w:val="2"/>
          <w:sz w:val="24"/>
          <w:szCs w:val="24"/>
        </w:rPr>
        <w:t>e</w:t>
      </w:r>
      <w:r>
        <w:rPr>
          <w:rFonts w:ascii="Arial" w:eastAsia="Arial" w:hAnsi="Arial" w:cs="Arial"/>
          <w:sz w:val="24"/>
          <w:szCs w:val="24"/>
        </w:rPr>
        <w:t>rja   p</w:t>
      </w:r>
      <w:r>
        <w:rPr>
          <w:rFonts w:ascii="Arial" w:eastAsia="Arial" w:hAnsi="Arial" w:cs="Arial"/>
          <w:spacing w:val="2"/>
          <w:sz w:val="24"/>
          <w:szCs w:val="24"/>
        </w:rPr>
        <w:t>e</w:t>
      </w:r>
      <w:r>
        <w:rPr>
          <w:rFonts w:ascii="Arial" w:eastAsia="Arial" w:hAnsi="Arial" w:cs="Arial"/>
          <w:sz w:val="24"/>
          <w:szCs w:val="24"/>
        </w:rPr>
        <w:t>rs</w:t>
      </w:r>
      <w:r>
        <w:rPr>
          <w:rFonts w:ascii="Arial" w:eastAsia="Arial" w:hAnsi="Arial" w:cs="Arial"/>
          <w:spacing w:val="-2"/>
          <w:sz w:val="24"/>
          <w:szCs w:val="24"/>
        </w:rPr>
        <w:t>o</w:t>
      </w:r>
      <w:r>
        <w:rPr>
          <w:rFonts w:ascii="Arial" w:eastAsia="Arial" w:hAnsi="Arial" w:cs="Arial"/>
          <w:sz w:val="24"/>
          <w:szCs w:val="24"/>
        </w:rPr>
        <w:t>n</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2"/>
          <w:sz w:val="24"/>
          <w:szCs w:val="24"/>
        </w:rPr>
        <w:t xml:space="preserve"> Urkeu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2"/>
          <w:sz w:val="24"/>
          <w:szCs w:val="24"/>
        </w:rPr>
        <w:t>b</w:t>
      </w:r>
      <w:r>
        <w:rPr>
          <w:rFonts w:ascii="Arial" w:eastAsia="Arial" w:hAnsi="Arial" w:cs="Arial"/>
          <w:spacing w:val="-1"/>
          <w:sz w:val="24"/>
          <w:szCs w:val="24"/>
        </w:rPr>
        <w:t>b</w:t>
      </w:r>
      <w:r>
        <w:rPr>
          <w:rFonts w:ascii="Arial" w:eastAsia="Arial" w:hAnsi="Arial" w:cs="Arial"/>
          <w:sz w:val="24"/>
          <w:szCs w:val="24"/>
        </w:rPr>
        <w:t>agren</w:t>
      </w:r>
      <w:r>
        <w:rPr>
          <w:rFonts w:ascii="Arial" w:eastAsia="Arial" w:hAnsi="Arial" w:cs="Arial"/>
          <w:spacing w:val="2"/>
          <w:sz w:val="24"/>
          <w:szCs w:val="24"/>
        </w:rPr>
        <w:t>m</w:t>
      </w:r>
      <w:r>
        <w:rPr>
          <w:rFonts w:ascii="Arial" w:eastAsia="Arial" w:hAnsi="Arial" w:cs="Arial"/>
          <w:sz w:val="24"/>
          <w:szCs w:val="24"/>
        </w:rPr>
        <w:t xml:space="preserve">in   Bidpropam  </w:t>
      </w:r>
      <w:r>
        <w:rPr>
          <w:rFonts w:ascii="Arial" w:eastAsia="Arial" w:hAnsi="Arial" w:cs="Arial"/>
          <w:spacing w:val="3"/>
          <w:sz w:val="24"/>
          <w:szCs w:val="24"/>
        </w:rPr>
        <w:t xml:space="preserve"> </w:t>
      </w:r>
      <w:r>
        <w:rPr>
          <w:rFonts w:ascii="Arial" w:eastAsia="Arial" w:hAnsi="Arial" w:cs="Arial"/>
          <w:spacing w:val="-2"/>
          <w:sz w:val="24"/>
          <w:szCs w:val="24"/>
        </w:rPr>
        <w:t>P</w:t>
      </w:r>
      <w:r>
        <w:rPr>
          <w:rFonts w:ascii="Arial" w:eastAsia="Arial" w:hAnsi="Arial" w:cs="Arial"/>
          <w:sz w:val="24"/>
          <w:szCs w:val="24"/>
        </w:rPr>
        <w:t>ol</w:t>
      </w:r>
      <w:r>
        <w:rPr>
          <w:rFonts w:ascii="Arial" w:eastAsia="Arial" w:hAnsi="Arial" w:cs="Arial"/>
          <w:spacing w:val="1"/>
          <w:sz w:val="24"/>
          <w:szCs w:val="24"/>
        </w:rPr>
        <w:t>d</w:t>
      </w:r>
      <w:r>
        <w:rPr>
          <w:rFonts w:ascii="Arial" w:eastAsia="Arial" w:hAnsi="Arial" w:cs="Arial"/>
          <w:sz w:val="24"/>
          <w:szCs w:val="24"/>
        </w:rPr>
        <w:t>a K</w:t>
      </w:r>
      <w:r>
        <w:rPr>
          <w:rFonts w:ascii="Arial" w:eastAsia="Arial" w:hAnsi="Arial" w:cs="Arial"/>
          <w:spacing w:val="2"/>
          <w:sz w:val="24"/>
          <w:szCs w:val="24"/>
        </w:rPr>
        <w:t>a</w:t>
      </w:r>
      <w:r>
        <w:rPr>
          <w:rFonts w:ascii="Arial" w:eastAsia="Arial" w:hAnsi="Arial" w:cs="Arial"/>
          <w:sz w:val="24"/>
          <w:szCs w:val="24"/>
        </w:rPr>
        <w:t xml:space="preserve">ltim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al</w:t>
      </w:r>
      <w:r>
        <w:rPr>
          <w:rFonts w:ascii="Arial" w:eastAsia="Arial" w:hAnsi="Arial" w:cs="Arial"/>
          <w:spacing w:val="1"/>
          <w:sz w:val="24"/>
          <w:szCs w:val="24"/>
        </w:rPr>
        <w:t>a</w:t>
      </w:r>
      <w:r>
        <w:rPr>
          <w:rFonts w:ascii="Arial" w:eastAsia="Arial" w:hAnsi="Arial" w:cs="Arial"/>
          <w:sz w:val="24"/>
          <w:szCs w:val="24"/>
        </w:rPr>
        <w:t>m  p</w:t>
      </w:r>
      <w:r>
        <w:rPr>
          <w:rFonts w:ascii="Arial" w:eastAsia="Arial" w:hAnsi="Arial" w:cs="Arial"/>
          <w:spacing w:val="2"/>
          <w:sz w:val="24"/>
          <w:szCs w:val="24"/>
        </w:rPr>
        <w:t>e</w:t>
      </w:r>
      <w:r>
        <w:rPr>
          <w:rFonts w:ascii="Arial" w:eastAsia="Arial" w:hAnsi="Arial" w:cs="Arial"/>
          <w:sz w:val="24"/>
          <w:szCs w:val="24"/>
        </w:rPr>
        <w:t>nge</w:t>
      </w:r>
      <w:r>
        <w:rPr>
          <w:rFonts w:ascii="Arial" w:eastAsia="Arial" w:hAnsi="Arial" w:cs="Arial"/>
          <w:spacing w:val="-2"/>
          <w:sz w:val="24"/>
          <w:szCs w:val="24"/>
        </w:rPr>
        <w:t>l</w:t>
      </w:r>
      <w:r>
        <w:rPr>
          <w:rFonts w:ascii="Arial" w:eastAsia="Arial" w:hAnsi="Arial" w:cs="Arial"/>
          <w:sz w:val="24"/>
          <w:szCs w:val="24"/>
        </w:rPr>
        <w:t>ol</w:t>
      </w:r>
      <w:r>
        <w:rPr>
          <w:rFonts w:ascii="Arial" w:eastAsia="Arial" w:hAnsi="Arial" w:cs="Arial"/>
          <w:spacing w:val="1"/>
          <w:sz w:val="24"/>
          <w:szCs w:val="24"/>
        </w:rPr>
        <w:t>a</w:t>
      </w:r>
      <w:r>
        <w:rPr>
          <w:rFonts w:ascii="Arial" w:eastAsia="Arial" w:hAnsi="Arial" w:cs="Arial"/>
          <w:sz w:val="24"/>
          <w:szCs w:val="24"/>
        </w:rPr>
        <w:t xml:space="preserve">an </w:t>
      </w:r>
      <w:r>
        <w:rPr>
          <w:rFonts w:ascii="Arial" w:eastAsia="Arial" w:hAnsi="Arial" w:cs="Arial"/>
          <w:spacing w:val="2"/>
          <w:sz w:val="24"/>
          <w:szCs w:val="24"/>
        </w:rPr>
        <w:t xml:space="preserve"> </w:t>
      </w:r>
      <w:r>
        <w:rPr>
          <w:rFonts w:ascii="Arial" w:eastAsia="Arial" w:hAnsi="Arial" w:cs="Arial"/>
          <w:spacing w:val="-1"/>
          <w:sz w:val="24"/>
          <w:szCs w:val="24"/>
        </w:rPr>
        <w:t>arsip laporan keuangan</w:t>
      </w:r>
      <w:r>
        <w:rPr>
          <w:rFonts w:ascii="Arial" w:eastAsia="Arial" w:hAnsi="Arial" w:cs="Arial"/>
          <w:spacing w:val="2"/>
          <w:sz w:val="24"/>
          <w:szCs w:val="24"/>
        </w:rPr>
        <w:t xml:space="preserve"> </w:t>
      </w:r>
      <w:r>
        <w:rPr>
          <w:rFonts w:ascii="Arial" w:eastAsia="Arial" w:hAnsi="Arial" w:cs="Arial"/>
          <w:sz w:val="24"/>
          <w:szCs w:val="24"/>
        </w:rPr>
        <w:t>sec</w:t>
      </w:r>
      <w:r>
        <w:rPr>
          <w:rFonts w:ascii="Arial" w:eastAsia="Arial" w:hAnsi="Arial" w:cs="Arial"/>
          <w:spacing w:val="2"/>
          <w:sz w:val="24"/>
          <w:szCs w:val="24"/>
        </w:rPr>
        <w:t>a</w:t>
      </w:r>
      <w:r>
        <w:rPr>
          <w:rFonts w:ascii="Arial" w:eastAsia="Arial" w:hAnsi="Arial" w:cs="Arial"/>
          <w:sz w:val="24"/>
          <w:szCs w:val="24"/>
        </w:rPr>
        <w:t xml:space="preserve">ra </w:t>
      </w:r>
      <w:r>
        <w:rPr>
          <w:rFonts w:ascii="Arial" w:eastAsia="Arial" w:hAnsi="Arial" w:cs="Arial"/>
          <w:spacing w:val="1"/>
          <w:sz w:val="24"/>
          <w:szCs w:val="24"/>
        </w:rPr>
        <w:t xml:space="preserve"> </w:t>
      </w:r>
      <w:r>
        <w:rPr>
          <w:rFonts w:ascii="Arial" w:eastAsia="Arial" w:hAnsi="Arial" w:cs="Arial"/>
          <w:sz w:val="24"/>
          <w:szCs w:val="24"/>
        </w:rPr>
        <w:t>o</w:t>
      </w:r>
      <w:r>
        <w:rPr>
          <w:rFonts w:ascii="Arial" w:eastAsia="Arial" w:hAnsi="Arial" w:cs="Arial"/>
          <w:spacing w:val="2"/>
          <w:sz w:val="24"/>
          <w:szCs w:val="24"/>
        </w:rPr>
        <w:t>p</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pacing w:val="2"/>
          <w:sz w:val="24"/>
          <w:szCs w:val="24"/>
        </w:rPr>
        <w:t>m</w:t>
      </w:r>
      <w:r>
        <w:rPr>
          <w:rFonts w:ascii="Arial" w:eastAsia="Arial" w:hAnsi="Arial" w:cs="Arial"/>
          <w:sz w:val="24"/>
          <w:szCs w:val="24"/>
        </w:rPr>
        <w:t xml:space="preserve">al,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an rincian</w:t>
      </w:r>
      <w:r>
        <w:rPr>
          <w:rFonts w:ascii="Arial" w:eastAsia="Arial" w:hAnsi="Arial" w:cs="Arial"/>
          <w:spacing w:val="1"/>
          <w:sz w:val="24"/>
          <w:szCs w:val="24"/>
        </w:rPr>
        <w:t xml:space="preserve"> </w:t>
      </w:r>
      <w:r>
        <w:rPr>
          <w:rFonts w:ascii="Arial" w:eastAsia="Arial" w:hAnsi="Arial" w:cs="Arial"/>
          <w:sz w:val="24"/>
          <w:szCs w:val="24"/>
        </w:rPr>
        <w:t>s</w:t>
      </w:r>
      <w:r>
        <w:rPr>
          <w:rFonts w:ascii="Arial" w:eastAsia="Arial" w:hAnsi="Arial" w:cs="Arial"/>
          <w:spacing w:val="1"/>
          <w:sz w:val="24"/>
          <w:szCs w:val="24"/>
        </w:rPr>
        <w:t>e</w:t>
      </w:r>
      <w:r>
        <w:rPr>
          <w:rFonts w:ascii="Arial" w:eastAsia="Arial" w:hAnsi="Arial" w:cs="Arial"/>
          <w:spacing w:val="-1"/>
          <w:sz w:val="24"/>
          <w:szCs w:val="24"/>
        </w:rPr>
        <w:t>b</w:t>
      </w:r>
      <w:r>
        <w:rPr>
          <w:rFonts w:ascii="Arial" w:eastAsia="Arial" w:hAnsi="Arial" w:cs="Arial"/>
          <w:sz w:val="24"/>
          <w:szCs w:val="24"/>
        </w:rPr>
        <w:t xml:space="preserve">agai </w:t>
      </w:r>
      <w:r>
        <w:rPr>
          <w:rFonts w:ascii="Arial" w:eastAsia="Arial" w:hAnsi="Arial" w:cs="Arial"/>
          <w:spacing w:val="1"/>
          <w:sz w:val="24"/>
          <w:szCs w:val="24"/>
        </w:rPr>
        <w:t>b</w:t>
      </w:r>
      <w:r>
        <w:rPr>
          <w:rFonts w:ascii="Arial" w:eastAsia="Arial" w:hAnsi="Arial" w:cs="Arial"/>
          <w:sz w:val="24"/>
          <w:szCs w:val="24"/>
        </w:rPr>
        <w:t>erikut:</w:t>
      </w:r>
    </w:p>
    <w:p w14:paraId="7A924C4B" w14:textId="77777777" w:rsidR="006B1DD3" w:rsidRPr="00D94E81" w:rsidRDefault="006B1DD3" w:rsidP="006B1DD3">
      <w:pPr>
        <w:spacing w:before="2"/>
        <w:ind w:left="1701" w:right="8"/>
        <w:jc w:val="both"/>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3"/>
          <w:sz w:val="24"/>
          <w:szCs w:val="24"/>
        </w:rPr>
        <w:t xml:space="preserve"> </w:t>
      </w:r>
      <w:r>
        <w:rPr>
          <w:rFonts w:ascii="Arial" w:eastAsia="Arial" w:hAnsi="Arial" w:cs="Arial"/>
          <w:sz w:val="24"/>
          <w:szCs w:val="24"/>
        </w:rPr>
        <w:t>I</w:t>
      </w:r>
      <w:r>
        <w:rPr>
          <w:rFonts w:ascii="Arial" w:eastAsia="Arial" w:hAnsi="Arial" w:cs="Arial"/>
          <w:spacing w:val="1"/>
          <w:sz w:val="24"/>
          <w:szCs w:val="24"/>
        </w:rPr>
        <w:t>n</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2"/>
          <w:sz w:val="24"/>
          <w:szCs w:val="24"/>
        </w:rPr>
        <w:t>n</w:t>
      </w:r>
      <w:r>
        <w:rPr>
          <w:rFonts w:ascii="Arial" w:eastAsia="Arial" w:hAnsi="Arial" w:cs="Arial"/>
          <w:sz w:val="24"/>
          <w:szCs w:val="24"/>
        </w:rPr>
        <w:t>al</w:t>
      </w:r>
    </w:p>
    <w:p w14:paraId="5985CC69" w14:textId="77777777" w:rsidR="006B1DD3" w:rsidRDefault="006B1DD3" w:rsidP="006B1DD3">
      <w:pPr>
        <w:tabs>
          <w:tab w:val="left" w:pos="3430"/>
        </w:tabs>
        <w:spacing w:line="359" w:lineRule="auto"/>
        <w:ind w:left="2856" w:right="212" w:hanging="574"/>
        <w:jc w:val="both"/>
        <w:rPr>
          <w:rFonts w:ascii="Arial" w:eastAsia="Arial" w:hAnsi="Arial" w:cs="Arial"/>
          <w:sz w:val="24"/>
          <w:szCs w:val="24"/>
        </w:rPr>
      </w:pPr>
      <w:r>
        <w:rPr>
          <w:rFonts w:ascii="Arial" w:eastAsia="Arial" w:hAnsi="Arial" w:cs="Arial"/>
          <w:sz w:val="24"/>
          <w:szCs w:val="24"/>
        </w:rPr>
        <w:t>a)</w:t>
      </w:r>
      <w:r>
        <w:rPr>
          <w:rFonts w:ascii="Arial" w:eastAsia="Arial" w:hAnsi="Arial" w:cs="Arial"/>
          <w:sz w:val="24"/>
          <w:szCs w:val="24"/>
        </w:rPr>
        <w:tab/>
      </w:r>
      <w:r>
        <w:rPr>
          <w:rFonts w:ascii="Arial" w:eastAsia="Arial" w:hAnsi="Arial" w:cs="Arial"/>
          <w:spacing w:val="2"/>
          <w:sz w:val="24"/>
          <w:szCs w:val="24"/>
        </w:rPr>
        <w:t>T</w:t>
      </w:r>
      <w:r>
        <w:rPr>
          <w:rFonts w:ascii="Arial" w:eastAsia="Arial" w:hAnsi="Arial" w:cs="Arial"/>
          <w:sz w:val="24"/>
          <w:szCs w:val="24"/>
        </w:rPr>
        <w:t>erlak</w:t>
      </w:r>
      <w:r>
        <w:rPr>
          <w:rFonts w:ascii="Arial" w:eastAsia="Arial" w:hAnsi="Arial" w:cs="Arial"/>
          <w:spacing w:val="-2"/>
          <w:sz w:val="24"/>
          <w:szCs w:val="24"/>
        </w:rPr>
        <w:t>s</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a</w:t>
      </w:r>
      <w:r>
        <w:rPr>
          <w:rFonts w:ascii="Arial" w:eastAsia="Arial" w:hAnsi="Arial" w:cs="Arial"/>
          <w:spacing w:val="64"/>
          <w:sz w:val="24"/>
          <w:szCs w:val="24"/>
        </w:rPr>
        <w:t xml:space="preserve"> </w:t>
      </w:r>
      <w:r>
        <w:rPr>
          <w:rFonts w:ascii="Arial" w:eastAsia="Arial" w:hAnsi="Arial" w:cs="Arial"/>
          <w:sz w:val="24"/>
          <w:szCs w:val="24"/>
        </w:rPr>
        <w:t>sistem pengarsipan laporan keuangan</w:t>
      </w:r>
      <w:r>
        <w:rPr>
          <w:rFonts w:ascii="Arial" w:eastAsia="Arial" w:hAnsi="Arial" w:cs="Arial"/>
          <w:spacing w:val="64"/>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61"/>
          <w:sz w:val="24"/>
          <w:szCs w:val="24"/>
        </w:rPr>
        <w:t xml:space="preserve"> </w:t>
      </w: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bih</w:t>
      </w:r>
      <w:r>
        <w:rPr>
          <w:rFonts w:ascii="Arial" w:eastAsia="Arial" w:hAnsi="Arial" w:cs="Arial"/>
          <w:spacing w:val="62"/>
          <w:sz w:val="24"/>
          <w:szCs w:val="24"/>
        </w:rPr>
        <w:t xml:space="preserve"> </w:t>
      </w:r>
      <w:r>
        <w:rPr>
          <w:rFonts w:ascii="Arial" w:eastAsia="Arial" w:hAnsi="Arial" w:cs="Arial"/>
          <w:spacing w:val="2"/>
          <w:sz w:val="24"/>
          <w:szCs w:val="24"/>
        </w:rPr>
        <w:t>m</w:t>
      </w:r>
      <w:r>
        <w:rPr>
          <w:rFonts w:ascii="Arial" w:eastAsia="Arial" w:hAnsi="Arial" w:cs="Arial"/>
          <w:sz w:val="24"/>
          <w:szCs w:val="24"/>
        </w:rPr>
        <w:t>udah d</w:t>
      </w:r>
      <w:r>
        <w:rPr>
          <w:rFonts w:ascii="Arial" w:eastAsia="Arial" w:hAnsi="Arial" w:cs="Arial"/>
          <w:spacing w:val="2"/>
          <w:sz w:val="24"/>
          <w:szCs w:val="24"/>
        </w:rPr>
        <w:t>a</w:t>
      </w:r>
      <w:r>
        <w:rPr>
          <w:rFonts w:ascii="Arial" w:eastAsia="Arial" w:hAnsi="Arial" w:cs="Arial"/>
          <w:sz w:val="24"/>
          <w:szCs w:val="24"/>
        </w:rPr>
        <w:t>n tertib proses</w:t>
      </w:r>
      <w:r>
        <w:rPr>
          <w:rFonts w:ascii="Arial" w:eastAsia="Arial" w:hAnsi="Arial" w:cs="Arial"/>
          <w:spacing w:val="2"/>
          <w:sz w:val="24"/>
          <w:szCs w:val="24"/>
        </w:rPr>
        <w:t>n</w:t>
      </w:r>
      <w:r>
        <w:rPr>
          <w:rFonts w:ascii="Arial" w:eastAsia="Arial" w:hAnsi="Arial" w:cs="Arial"/>
          <w:spacing w:val="-2"/>
          <w:sz w:val="24"/>
          <w:szCs w:val="24"/>
        </w:rPr>
        <w:t>y</w:t>
      </w:r>
      <w:r>
        <w:rPr>
          <w:rFonts w:ascii="Arial" w:eastAsia="Arial" w:hAnsi="Arial" w:cs="Arial"/>
          <w:sz w:val="24"/>
          <w:szCs w:val="24"/>
        </w:rPr>
        <w:t>a.</w:t>
      </w:r>
    </w:p>
    <w:p w14:paraId="7CFFB906" w14:textId="77777777" w:rsidR="006B1DD3" w:rsidRDefault="006B1DD3" w:rsidP="006B1DD3">
      <w:pPr>
        <w:tabs>
          <w:tab w:val="left" w:pos="3261"/>
          <w:tab w:val="left" w:pos="3430"/>
        </w:tabs>
        <w:spacing w:before="6" w:line="359" w:lineRule="auto"/>
        <w:ind w:left="2856" w:right="215" w:hanging="574"/>
        <w:jc w:val="both"/>
        <w:rPr>
          <w:rFonts w:ascii="Arial" w:eastAsia="Arial" w:hAnsi="Arial" w:cs="Arial"/>
          <w:sz w:val="24"/>
          <w:szCs w:val="24"/>
        </w:rPr>
      </w:pPr>
      <w:r>
        <w:rPr>
          <w:rFonts w:ascii="Arial" w:eastAsia="Arial" w:hAnsi="Arial" w:cs="Arial"/>
          <w:sz w:val="24"/>
          <w:szCs w:val="24"/>
        </w:rPr>
        <w:t>b)</w:t>
      </w:r>
      <w:r>
        <w:rPr>
          <w:rFonts w:ascii="Arial" w:eastAsia="Arial" w:hAnsi="Arial" w:cs="Arial"/>
          <w:sz w:val="24"/>
          <w:szCs w:val="24"/>
        </w:rPr>
        <w:tab/>
      </w:r>
      <w:r>
        <w:rPr>
          <w:rFonts w:ascii="Arial" w:eastAsia="Arial" w:hAnsi="Arial" w:cs="Arial"/>
          <w:spacing w:val="2"/>
          <w:sz w:val="24"/>
          <w:szCs w:val="24"/>
        </w:rPr>
        <w:t>T</w:t>
      </w:r>
      <w:r>
        <w:rPr>
          <w:rFonts w:ascii="Arial" w:eastAsia="Arial" w:hAnsi="Arial" w:cs="Arial"/>
          <w:sz w:val="24"/>
          <w:szCs w:val="24"/>
        </w:rPr>
        <w:t>erla</w:t>
      </w:r>
      <w:r>
        <w:rPr>
          <w:rFonts w:ascii="Arial" w:eastAsia="Arial" w:hAnsi="Arial" w:cs="Arial"/>
          <w:spacing w:val="1"/>
          <w:sz w:val="24"/>
          <w:szCs w:val="24"/>
        </w:rPr>
        <w:t>k</w:t>
      </w:r>
      <w:r>
        <w:rPr>
          <w:rFonts w:ascii="Arial" w:eastAsia="Arial" w:hAnsi="Arial" w:cs="Arial"/>
          <w:spacing w:val="-2"/>
          <w:sz w:val="24"/>
          <w:szCs w:val="24"/>
        </w:rPr>
        <w:t>s</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a penyimpanan laporan keuangan yang aman dan efektif.</w:t>
      </w:r>
    </w:p>
    <w:p w14:paraId="75DD3974" w14:textId="1DC44F68" w:rsidR="006B1DD3" w:rsidRDefault="006B1DD3" w:rsidP="00491D8F">
      <w:pPr>
        <w:tabs>
          <w:tab w:val="left" w:pos="3430"/>
        </w:tabs>
        <w:spacing w:before="6" w:line="359" w:lineRule="auto"/>
        <w:ind w:left="2884" w:right="212" w:hanging="588"/>
        <w:jc w:val="both"/>
        <w:rPr>
          <w:rFonts w:ascii="Arial" w:eastAsia="Arial" w:hAnsi="Arial" w:cs="Arial"/>
          <w:sz w:val="24"/>
          <w:szCs w:val="24"/>
        </w:rPr>
      </w:pPr>
      <w:r>
        <w:rPr>
          <w:rFonts w:ascii="Arial" w:eastAsia="Arial" w:hAnsi="Arial" w:cs="Arial"/>
          <w:sz w:val="24"/>
          <w:szCs w:val="24"/>
        </w:rPr>
        <w:t>c)</w:t>
      </w:r>
      <w:r>
        <w:rPr>
          <w:rFonts w:ascii="Arial" w:eastAsia="Arial" w:hAnsi="Arial" w:cs="Arial"/>
          <w:sz w:val="24"/>
          <w:szCs w:val="24"/>
        </w:rPr>
        <w:tab/>
        <w:t>Me</w:t>
      </w:r>
      <w:r>
        <w:rPr>
          <w:rFonts w:ascii="Arial" w:eastAsia="Arial" w:hAnsi="Arial" w:cs="Arial"/>
          <w:spacing w:val="2"/>
          <w:sz w:val="24"/>
          <w:szCs w:val="24"/>
        </w:rPr>
        <w:t>m</w:t>
      </w:r>
      <w:r>
        <w:rPr>
          <w:rFonts w:ascii="Arial" w:eastAsia="Arial" w:hAnsi="Arial" w:cs="Arial"/>
          <w:sz w:val="24"/>
          <w:szCs w:val="24"/>
        </w:rPr>
        <w:t>inimalis</w:t>
      </w:r>
      <w:r>
        <w:rPr>
          <w:rFonts w:ascii="Arial" w:eastAsia="Arial" w:hAnsi="Arial" w:cs="Arial"/>
          <w:spacing w:val="-1"/>
          <w:sz w:val="24"/>
          <w:szCs w:val="24"/>
        </w:rPr>
        <w:t>i</w:t>
      </w:r>
      <w:r>
        <w:rPr>
          <w:rFonts w:ascii="Arial" w:eastAsia="Arial" w:hAnsi="Arial" w:cs="Arial"/>
          <w:sz w:val="24"/>
          <w:szCs w:val="24"/>
        </w:rPr>
        <w:t>r</w:t>
      </w:r>
      <w:r>
        <w:rPr>
          <w:rFonts w:ascii="Arial" w:eastAsia="Arial" w:hAnsi="Arial" w:cs="Arial"/>
          <w:spacing w:val="64"/>
          <w:sz w:val="24"/>
          <w:szCs w:val="24"/>
        </w:rPr>
        <w:t xml:space="preserve"> </w:t>
      </w:r>
      <w:r>
        <w:rPr>
          <w:rFonts w:ascii="Arial" w:eastAsia="Arial" w:hAnsi="Arial" w:cs="Arial"/>
          <w:sz w:val="24"/>
          <w:szCs w:val="24"/>
        </w:rPr>
        <w:t>resiko arsip laporan keuangan hilang karena kejadian bencana alam.</w:t>
      </w:r>
    </w:p>
    <w:p w14:paraId="42F208A8" w14:textId="77777777" w:rsidR="006B1DD3" w:rsidRDefault="006B1DD3" w:rsidP="006B1DD3">
      <w:pPr>
        <w:spacing w:before="6"/>
        <w:ind w:left="1701" w:right="8"/>
        <w:jc w:val="both"/>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3"/>
          <w:sz w:val="24"/>
          <w:szCs w:val="24"/>
        </w:rPr>
        <w:t xml:space="preserve"> </w:t>
      </w:r>
      <w:r>
        <w:rPr>
          <w:rFonts w:ascii="Arial" w:eastAsia="Arial" w:hAnsi="Arial" w:cs="Arial"/>
          <w:sz w:val="24"/>
          <w:szCs w:val="24"/>
        </w:rPr>
        <w:t>Eks</w:t>
      </w:r>
      <w:r>
        <w:rPr>
          <w:rFonts w:ascii="Arial" w:eastAsia="Arial" w:hAnsi="Arial" w:cs="Arial"/>
          <w:spacing w:val="1"/>
          <w:sz w:val="24"/>
          <w:szCs w:val="24"/>
        </w:rPr>
        <w:t>t</w:t>
      </w:r>
      <w:r>
        <w:rPr>
          <w:rFonts w:ascii="Arial" w:eastAsia="Arial" w:hAnsi="Arial" w:cs="Arial"/>
          <w:sz w:val="24"/>
          <w:szCs w:val="24"/>
        </w:rPr>
        <w:t>er</w:t>
      </w:r>
      <w:r>
        <w:rPr>
          <w:rFonts w:ascii="Arial" w:eastAsia="Arial" w:hAnsi="Arial" w:cs="Arial"/>
          <w:spacing w:val="1"/>
          <w:sz w:val="24"/>
          <w:szCs w:val="24"/>
        </w:rPr>
        <w:t>n</w:t>
      </w:r>
      <w:r>
        <w:rPr>
          <w:rFonts w:ascii="Arial" w:eastAsia="Arial" w:hAnsi="Arial" w:cs="Arial"/>
          <w:sz w:val="24"/>
          <w:szCs w:val="24"/>
        </w:rPr>
        <w:t>al</w:t>
      </w:r>
    </w:p>
    <w:p w14:paraId="5A42F610" w14:textId="77777777" w:rsidR="006B1DD3" w:rsidRDefault="006B1DD3" w:rsidP="006B1DD3">
      <w:pPr>
        <w:spacing w:before="7" w:line="120" w:lineRule="exact"/>
        <w:rPr>
          <w:sz w:val="13"/>
          <w:szCs w:val="13"/>
        </w:rPr>
      </w:pPr>
    </w:p>
    <w:p w14:paraId="55E6A644" w14:textId="77777777" w:rsidR="006B1DD3" w:rsidRDefault="006B1DD3" w:rsidP="00666347">
      <w:pPr>
        <w:pStyle w:val="ListParagraph"/>
        <w:numPr>
          <w:ilvl w:val="0"/>
          <w:numId w:val="2"/>
        </w:numPr>
        <w:spacing w:line="360" w:lineRule="auto"/>
        <w:ind w:left="2912" w:right="8" w:hanging="588"/>
        <w:rPr>
          <w:rFonts w:ascii="Arial" w:eastAsia="Arial" w:hAnsi="Arial" w:cs="Arial"/>
          <w:sz w:val="24"/>
          <w:szCs w:val="24"/>
        </w:rPr>
      </w:pPr>
      <w:r w:rsidRPr="000237A1">
        <w:rPr>
          <w:rFonts w:ascii="Arial" w:eastAsia="Arial" w:hAnsi="Arial" w:cs="Arial"/>
          <w:sz w:val="24"/>
          <w:szCs w:val="24"/>
        </w:rPr>
        <w:t>Me</w:t>
      </w:r>
      <w:r w:rsidRPr="000237A1">
        <w:rPr>
          <w:rFonts w:ascii="Arial" w:eastAsia="Arial" w:hAnsi="Arial" w:cs="Arial"/>
          <w:spacing w:val="2"/>
          <w:sz w:val="24"/>
          <w:szCs w:val="24"/>
        </w:rPr>
        <w:t>m</w:t>
      </w:r>
      <w:r w:rsidRPr="000237A1">
        <w:rPr>
          <w:rFonts w:ascii="Arial" w:eastAsia="Arial" w:hAnsi="Arial" w:cs="Arial"/>
          <w:spacing w:val="-1"/>
          <w:sz w:val="24"/>
          <w:szCs w:val="24"/>
        </w:rPr>
        <w:t>u</w:t>
      </w:r>
      <w:r w:rsidRPr="000237A1">
        <w:rPr>
          <w:rFonts w:ascii="Arial" w:eastAsia="Arial" w:hAnsi="Arial" w:cs="Arial"/>
          <w:sz w:val="24"/>
          <w:szCs w:val="24"/>
        </w:rPr>
        <w:t>d</w:t>
      </w:r>
      <w:r w:rsidRPr="000237A1">
        <w:rPr>
          <w:rFonts w:ascii="Arial" w:eastAsia="Arial" w:hAnsi="Arial" w:cs="Arial"/>
          <w:spacing w:val="2"/>
          <w:sz w:val="24"/>
          <w:szCs w:val="24"/>
        </w:rPr>
        <w:t>a</w:t>
      </w:r>
      <w:r w:rsidRPr="000237A1">
        <w:rPr>
          <w:rFonts w:ascii="Arial" w:eastAsia="Arial" w:hAnsi="Arial" w:cs="Arial"/>
          <w:sz w:val="24"/>
          <w:szCs w:val="24"/>
        </w:rPr>
        <w:t>h</w:t>
      </w:r>
      <w:r w:rsidRPr="000237A1">
        <w:rPr>
          <w:rFonts w:ascii="Arial" w:eastAsia="Arial" w:hAnsi="Arial" w:cs="Arial"/>
          <w:spacing w:val="-1"/>
          <w:sz w:val="24"/>
          <w:szCs w:val="24"/>
        </w:rPr>
        <w:t>k</w:t>
      </w:r>
      <w:r w:rsidRPr="000237A1">
        <w:rPr>
          <w:rFonts w:ascii="Arial" w:eastAsia="Arial" w:hAnsi="Arial" w:cs="Arial"/>
          <w:sz w:val="24"/>
          <w:szCs w:val="24"/>
        </w:rPr>
        <w:t>an</w:t>
      </w:r>
      <w:r w:rsidRPr="000237A1">
        <w:rPr>
          <w:rFonts w:ascii="Arial" w:eastAsia="Arial" w:hAnsi="Arial" w:cs="Arial"/>
          <w:spacing w:val="2"/>
          <w:sz w:val="24"/>
          <w:szCs w:val="24"/>
        </w:rPr>
        <w:t xml:space="preserve"> </w:t>
      </w:r>
      <w:r w:rsidRPr="000237A1">
        <w:rPr>
          <w:rFonts w:ascii="Arial" w:eastAsia="Arial" w:hAnsi="Arial" w:cs="Arial"/>
          <w:spacing w:val="-2"/>
          <w:sz w:val="24"/>
          <w:szCs w:val="24"/>
        </w:rPr>
        <w:t xml:space="preserve">mengakses </w:t>
      </w:r>
      <w:r>
        <w:rPr>
          <w:rFonts w:ascii="Arial" w:eastAsia="Arial" w:hAnsi="Arial" w:cs="Arial"/>
          <w:spacing w:val="-2"/>
          <w:sz w:val="24"/>
          <w:szCs w:val="24"/>
        </w:rPr>
        <w:t>arsip</w:t>
      </w:r>
      <w:r w:rsidRPr="000237A1">
        <w:rPr>
          <w:rFonts w:ascii="Arial" w:eastAsia="Arial" w:hAnsi="Arial" w:cs="Arial"/>
          <w:spacing w:val="-2"/>
          <w:sz w:val="24"/>
          <w:szCs w:val="24"/>
        </w:rPr>
        <w:t xml:space="preserve"> keuangan dalam bentuk digital</w:t>
      </w:r>
      <w:r>
        <w:rPr>
          <w:rFonts w:ascii="Arial" w:eastAsia="Arial" w:hAnsi="Arial" w:cs="Arial"/>
          <w:sz w:val="24"/>
          <w:szCs w:val="24"/>
        </w:rPr>
        <w:t>;</w:t>
      </w:r>
    </w:p>
    <w:p w14:paraId="3B327DB1" w14:textId="2C34BC44" w:rsidR="00073D98" w:rsidRDefault="006B1DD3" w:rsidP="00666347">
      <w:pPr>
        <w:pStyle w:val="ListParagraph"/>
        <w:numPr>
          <w:ilvl w:val="0"/>
          <w:numId w:val="2"/>
        </w:numPr>
        <w:spacing w:line="360" w:lineRule="auto"/>
        <w:ind w:left="2912" w:right="8" w:hanging="588"/>
        <w:rPr>
          <w:rFonts w:ascii="Arial" w:eastAsia="Arial" w:hAnsi="Arial" w:cs="Arial"/>
          <w:sz w:val="24"/>
          <w:szCs w:val="24"/>
        </w:rPr>
      </w:pPr>
      <w:r>
        <w:rPr>
          <w:rFonts w:ascii="Arial" w:eastAsia="Arial" w:hAnsi="Arial" w:cs="Arial"/>
          <w:sz w:val="24"/>
          <w:szCs w:val="24"/>
        </w:rPr>
        <w:t>Kemudahan dalam pencarian arsip keuangan dalam rangka pemeriksaan.</w:t>
      </w:r>
    </w:p>
    <w:p w14:paraId="7E27466E" w14:textId="5665E1FB" w:rsidR="00F82312" w:rsidRDefault="00F82312" w:rsidP="00F82312">
      <w:pPr>
        <w:spacing w:line="360" w:lineRule="auto"/>
        <w:ind w:right="8"/>
        <w:rPr>
          <w:rFonts w:ascii="Arial" w:eastAsia="Arial" w:hAnsi="Arial" w:cs="Arial"/>
          <w:sz w:val="24"/>
          <w:szCs w:val="24"/>
        </w:rPr>
      </w:pPr>
    </w:p>
    <w:p w14:paraId="1D9B3440" w14:textId="77777777" w:rsidR="00F82312" w:rsidRPr="00F82312" w:rsidRDefault="00F82312" w:rsidP="00F82312">
      <w:pPr>
        <w:spacing w:line="360" w:lineRule="auto"/>
        <w:ind w:right="8"/>
        <w:rPr>
          <w:rFonts w:ascii="Arial" w:eastAsia="Arial" w:hAnsi="Arial" w:cs="Arial"/>
          <w:sz w:val="24"/>
          <w:szCs w:val="24"/>
        </w:rPr>
      </w:pPr>
    </w:p>
    <w:p w14:paraId="35A9F48C" w14:textId="77777777" w:rsidR="006B1DD3" w:rsidRDefault="006B1DD3" w:rsidP="006B1DD3">
      <w:pPr>
        <w:spacing w:before="1" w:line="360" w:lineRule="auto"/>
        <w:ind w:left="2835" w:right="214"/>
        <w:jc w:val="both"/>
        <w:rPr>
          <w:rFonts w:ascii="Arial" w:eastAsia="Arial" w:hAnsi="Arial" w:cs="Arial"/>
          <w:sz w:val="24"/>
          <w:szCs w:val="24"/>
        </w:rPr>
      </w:pPr>
    </w:p>
    <w:p w14:paraId="54177ACC" w14:textId="3C9A0320" w:rsidR="006B1DD3" w:rsidRPr="00962B52" w:rsidRDefault="006B1DD3" w:rsidP="00666347">
      <w:pPr>
        <w:pStyle w:val="ListParagraph"/>
        <w:numPr>
          <w:ilvl w:val="0"/>
          <w:numId w:val="11"/>
        </w:numPr>
        <w:tabs>
          <w:tab w:val="left" w:pos="1140"/>
          <w:tab w:val="left" w:pos="1720"/>
        </w:tabs>
        <w:spacing w:before="5" w:line="359" w:lineRule="auto"/>
        <w:ind w:right="3387"/>
        <w:rPr>
          <w:rFonts w:ascii="Arial" w:eastAsia="Arial" w:hAnsi="Arial" w:cs="Arial"/>
          <w:b/>
          <w:sz w:val="24"/>
          <w:szCs w:val="24"/>
        </w:rPr>
      </w:pPr>
      <w:r w:rsidRPr="00962B52">
        <w:rPr>
          <w:rFonts w:ascii="Arial" w:eastAsia="Arial" w:hAnsi="Arial" w:cs="Arial"/>
          <w:b/>
          <w:sz w:val="24"/>
          <w:szCs w:val="24"/>
        </w:rPr>
        <w:t>I</w:t>
      </w:r>
      <w:r w:rsidRPr="00962B52">
        <w:rPr>
          <w:rFonts w:ascii="Arial" w:eastAsia="Arial" w:hAnsi="Arial" w:cs="Arial"/>
          <w:b/>
          <w:spacing w:val="1"/>
          <w:sz w:val="24"/>
          <w:szCs w:val="24"/>
        </w:rPr>
        <w:t>n</w:t>
      </w:r>
      <w:r w:rsidRPr="00962B52">
        <w:rPr>
          <w:rFonts w:ascii="Arial" w:eastAsia="Arial" w:hAnsi="Arial" w:cs="Arial"/>
          <w:b/>
          <w:sz w:val="24"/>
          <w:szCs w:val="24"/>
        </w:rPr>
        <w:t>o</w:t>
      </w:r>
      <w:r w:rsidRPr="00962B52">
        <w:rPr>
          <w:rFonts w:ascii="Arial" w:eastAsia="Arial" w:hAnsi="Arial" w:cs="Arial"/>
          <w:b/>
          <w:spacing w:val="-1"/>
          <w:sz w:val="24"/>
          <w:szCs w:val="24"/>
        </w:rPr>
        <w:t>v</w:t>
      </w:r>
      <w:r w:rsidRPr="00962B52">
        <w:rPr>
          <w:rFonts w:ascii="Arial" w:eastAsia="Arial" w:hAnsi="Arial" w:cs="Arial"/>
          <w:b/>
          <w:sz w:val="24"/>
          <w:szCs w:val="24"/>
        </w:rPr>
        <w:t xml:space="preserve">asi </w:t>
      </w:r>
      <w:r w:rsidRPr="00962B52">
        <w:rPr>
          <w:rFonts w:ascii="Arial" w:eastAsia="Arial" w:hAnsi="Arial" w:cs="Arial"/>
          <w:b/>
          <w:spacing w:val="2"/>
          <w:sz w:val="24"/>
          <w:szCs w:val="24"/>
        </w:rPr>
        <w:t>d</w:t>
      </w:r>
      <w:r w:rsidRPr="00962B52">
        <w:rPr>
          <w:rFonts w:ascii="Arial" w:eastAsia="Arial" w:hAnsi="Arial" w:cs="Arial"/>
          <w:b/>
          <w:sz w:val="24"/>
          <w:szCs w:val="24"/>
        </w:rPr>
        <w:t>an Outp</w:t>
      </w:r>
      <w:r w:rsidRPr="00962B52">
        <w:rPr>
          <w:rFonts w:ascii="Arial" w:eastAsia="Arial" w:hAnsi="Arial" w:cs="Arial"/>
          <w:b/>
          <w:spacing w:val="1"/>
          <w:sz w:val="24"/>
          <w:szCs w:val="24"/>
        </w:rPr>
        <w:t>u</w:t>
      </w:r>
      <w:r w:rsidR="00583FF1">
        <w:rPr>
          <w:rFonts w:ascii="Arial" w:eastAsia="Arial" w:hAnsi="Arial" w:cs="Arial"/>
          <w:b/>
          <w:sz w:val="24"/>
          <w:szCs w:val="24"/>
        </w:rPr>
        <w:t>t Kegiatan</w:t>
      </w:r>
      <w:r w:rsidRPr="00962B52">
        <w:rPr>
          <w:rFonts w:ascii="Arial" w:eastAsia="Arial" w:hAnsi="Arial" w:cs="Arial"/>
          <w:b/>
          <w:spacing w:val="2"/>
          <w:sz w:val="24"/>
          <w:szCs w:val="24"/>
        </w:rPr>
        <w:t xml:space="preserve"> </w:t>
      </w:r>
      <w:r w:rsidRPr="00962B52">
        <w:rPr>
          <w:rFonts w:ascii="Arial" w:eastAsia="Arial" w:hAnsi="Arial" w:cs="Arial"/>
          <w:b/>
          <w:sz w:val="24"/>
          <w:szCs w:val="24"/>
        </w:rPr>
        <w:t xml:space="preserve">Aksi </w:t>
      </w:r>
    </w:p>
    <w:p w14:paraId="23CEB915" w14:textId="08204F11" w:rsidR="006B1DD3" w:rsidRDefault="006B1DD3" w:rsidP="00962B52">
      <w:pPr>
        <w:tabs>
          <w:tab w:val="left" w:pos="1560"/>
          <w:tab w:val="left" w:pos="1755"/>
        </w:tabs>
        <w:spacing w:before="5" w:line="359" w:lineRule="auto"/>
        <w:ind w:left="1154" w:right="4306" w:firstLine="151"/>
        <w:rPr>
          <w:rFonts w:ascii="Arial" w:eastAsia="Arial" w:hAnsi="Arial" w:cs="Arial"/>
          <w:sz w:val="24"/>
          <w:szCs w:val="24"/>
        </w:rPr>
      </w:pPr>
      <w:r>
        <w:rPr>
          <w:rFonts w:ascii="Arial" w:eastAsia="Arial" w:hAnsi="Arial" w:cs="Arial"/>
          <w:sz w:val="24"/>
          <w:szCs w:val="24"/>
        </w:rPr>
        <w:t>a.    I</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
          <w:sz w:val="24"/>
          <w:szCs w:val="24"/>
        </w:rPr>
        <w:t>v</w:t>
      </w:r>
      <w:r>
        <w:rPr>
          <w:rFonts w:ascii="Arial" w:eastAsia="Arial" w:hAnsi="Arial" w:cs="Arial"/>
          <w:sz w:val="24"/>
          <w:szCs w:val="24"/>
        </w:rPr>
        <w:t xml:space="preserve">asi </w:t>
      </w:r>
      <w:r w:rsidR="00583FF1">
        <w:rPr>
          <w:rFonts w:ascii="Arial" w:eastAsia="Arial" w:hAnsi="Arial" w:cs="Arial"/>
          <w:sz w:val="24"/>
          <w:szCs w:val="24"/>
        </w:rPr>
        <w:t>Kegiatan</w:t>
      </w:r>
      <w:r>
        <w:rPr>
          <w:rFonts w:ascii="Arial" w:eastAsia="Arial" w:hAnsi="Arial" w:cs="Arial"/>
          <w:sz w:val="24"/>
          <w:szCs w:val="24"/>
        </w:rPr>
        <w:t xml:space="preserve"> Aksi</w:t>
      </w:r>
    </w:p>
    <w:p w14:paraId="0CD034C7" w14:textId="5D9360ED" w:rsidR="006B1DD3" w:rsidRDefault="002A1288" w:rsidP="00962B52">
      <w:pPr>
        <w:tabs>
          <w:tab w:val="left" w:pos="1755"/>
        </w:tabs>
        <w:spacing w:line="360" w:lineRule="auto"/>
        <w:ind w:left="1818" w:right="209" w:hanging="18"/>
        <w:jc w:val="both"/>
        <w:rPr>
          <w:rFonts w:ascii="Arial" w:eastAsia="Arial" w:hAnsi="Arial" w:cs="Arial"/>
          <w:sz w:val="24"/>
          <w:szCs w:val="24"/>
        </w:rPr>
      </w:pPr>
      <w:bookmarkStart w:id="4" w:name="_Hlk100163007"/>
      <w:r>
        <w:rPr>
          <w:rFonts w:ascii="Arial" w:eastAsia="Arial" w:hAnsi="Arial" w:cs="Arial"/>
          <w:sz w:val="24"/>
          <w:szCs w:val="24"/>
        </w:rPr>
        <w:t>M</w:t>
      </w:r>
      <w:r w:rsidR="006B1DD3">
        <w:rPr>
          <w:rFonts w:ascii="Arial" w:eastAsia="Arial" w:hAnsi="Arial" w:cs="Arial"/>
          <w:sz w:val="24"/>
          <w:szCs w:val="24"/>
        </w:rPr>
        <w:t>e</w:t>
      </w:r>
      <w:r w:rsidR="006B1DD3">
        <w:rPr>
          <w:rFonts w:ascii="Arial" w:eastAsia="Arial" w:hAnsi="Arial" w:cs="Arial"/>
          <w:spacing w:val="-2"/>
          <w:sz w:val="24"/>
          <w:szCs w:val="24"/>
        </w:rPr>
        <w:t>w</w:t>
      </w:r>
      <w:r w:rsidR="006B1DD3">
        <w:rPr>
          <w:rFonts w:ascii="Arial" w:eastAsia="Arial" w:hAnsi="Arial" w:cs="Arial"/>
          <w:sz w:val="24"/>
          <w:szCs w:val="24"/>
        </w:rPr>
        <w:t>uj</w:t>
      </w:r>
      <w:r w:rsidR="006B1DD3">
        <w:rPr>
          <w:rFonts w:ascii="Arial" w:eastAsia="Arial" w:hAnsi="Arial" w:cs="Arial"/>
          <w:spacing w:val="1"/>
          <w:sz w:val="24"/>
          <w:szCs w:val="24"/>
        </w:rPr>
        <w:t>u</w:t>
      </w:r>
      <w:r w:rsidR="006B1DD3">
        <w:rPr>
          <w:rFonts w:ascii="Arial" w:eastAsia="Arial" w:hAnsi="Arial" w:cs="Arial"/>
          <w:sz w:val="24"/>
          <w:szCs w:val="24"/>
        </w:rPr>
        <w:t>dkan o</w:t>
      </w:r>
      <w:r w:rsidR="006B1DD3">
        <w:rPr>
          <w:rFonts w:ascii="Arial" w:eastAsia="Arial" w:hAnsi="Arial" w:cs="Arial"/>
          <w:spacing w:val="2"/>
          <w:sz w:val="24"/>
          <w:szCs w:val="24"/>
        </w:rPr>
        <w:t>p</w:t>
      </w:r>
      <w:r w:rsidR="006B1DD3">
        <w:rPr>
          <w:rFonts w:ascii="Arial" w:eastAsia="Arial" w:hAnsi="Arial" w:cs="Arial"/>
          <w:sz w:val="24"/>
          <w:szCs w:val="24"/>
        </w:rPr>
        <w:t>t</w:t>
      </w:r>
      <w:r w:rsidR="006B1DD3">
        <w:rPr>
          <w:rFonts w:ascii="Arial" w:eastAsia="Arial" w:hAnsi="Arial" w:cs="Arial"/>
          <w:spacing w:val="-2"/>
          <w:sz w:val="24"/>
          <w:szCs w:val="24"/>
        </w:rPr>
        <w:t>i</w:t>
      </w:r>
      <w:r w:rsidR="006B1DD3">
        <w:rPr>
          <w:rFonts w:ascii="Arial" w:eastAsia="Arial" w:hAnsi="Arial" w:cs="Arial"/>
          <w:spacing w:val="2"/>
          <w:sz w:val="24"/>
          <w:szCs w:val="24"/>
        </w:rPr>
        <w:t>m</w:t>
      </w:r>
      <w:r w:rsidR="006B1DD3">
        <w:rPr>
          <w:rFonts w:ascii="Arial" w:eastAsia="Arial" w:hAnsi="Arial" w:cs="Arial"/>
          <w:sz w:val="24"/>
          <w:szCs w:val="24"/>
        </w:rPr>
        <w:t>alisasi te</w:t>
      </w:r>
      <w:r w:rsidR="006B1DD3">
        <w:rPr>
          <w:rFonts w:ascii="Arial" w:eastAsia="Arial" w:hAnsi="Arial" w:cs="Arial"/>
          <w:spacing w:val="-2"/>
          <w:sz w:val="24"/>
          <w:szCs w:val="24"/>
        </w:rPr>
        <w:t>r</w:t>
      </w:r>
      <w:r w:rsidR="006B1DD3">
        <w:rPr>
          <w:rFonts w:ascii="Arial" w:eastAsia="Arial" w:hAnsi="Arial" w:cs="Arial"/>
          <w:sz w:val="24"/>
          <w:szCs w:val="24"/>
        </w:rPr>
        <w:t>h</w:t>
      </w:r>
      <w:r w:rsidR="006B1DD3">
        <w:rPr>
          <w:rFonts w:ascii="Arial" w:eastAsia="Arial" w:hAnsi="Arial" w:cs="Arial"/>
          <w:spacing w:val="2"/>
          <w:sz w:val="24"/>
          <w:szCs w:val="24"/>
        </w:rPr>
        <w:t>a</w:t>
      </w:r>
      <w:r w:rsidR="006B1DD3">
        <w:rPr>
          <w:rFonts w:ascii="Arial" w:eastAsia="Arial" w:hAnsi="Arial" w:cs="Arial"/>
          <w:sz w:val="24"/>
          <w:szCs w:val="24"/>
        </w:rPr>
        <w:t>dap</w:t>
      </w:r>
      <w:r w:rsidR="006B1DD3">
        <w:rPr>
          <w:rFonts w:ascii="Arial" w:eastAsia="Arial" w:hAnsi="Arial" w:cs="Arial"/>
          <w:spacing w:val="1"/>
          <w:sz w:val="24"/>
          <w:szCs w:val="24"/>
        </w:rPr>
        <w:t xml:space="preserve"> </w:t>
      </w:r>
      <w:r w:rsidR="0014309F">
        <w:rPr>
          <w:rFonts w:ascii="Arial" w:eastAsia="Arial" w:hAnsi="Arial" w:cs="Arial"/>
          <w:sz w:val="24"/>
          <w:szCs w:val="24"/>
        </w:rPr>
        <w:t>pengelolaan arsip</w:t>
      </w:r>
      <w:r w:rsidR="006B1DD3">
        <w:rPr>
          <w:rFonts w:ascii="Arial" w:eastAsia="Arial" w:hAnsi="Arial" w:cs="Arial"/>
          <w:sz w:val="24"/>
          <w:szCs w:val="24"/>
        </w:rPr>
        <w:t xml:space="preserve"> </w:t>
      </w:r>
      <w:r>
        <w:rPr>
          <w:rFonts w:ascii="Arial" w:eastAsia="Arial" w:hAnsi="Arial" w:cs="Arial"/>
          <w:sz w:val="24"/>
          <w:szCs w:val="24"/>
        </w:rPr>
        <w:t xml:space="preserve">keuangan </w:t>
      </w:r>
      <w:r w:rsidR="006B1DD3">
        <w:rPr>
          <w:rFonts w:ascii="Arial" w:eastAsia="Arial" w:hAnsi="Arial" w:cs="Arial"/>
          <w:sz w:val="24"/>
          <w:szCs w:val="24"/>
        </w:rPr>
        <w:t>di lin</w:t>
      </w:r>
      <w:r w:rsidR="006B1DD3">
        <w:rPr>
          <w:rFonts w:ascii="Arial" w:eastAsia="Arial" w:hAnsi="Arial" w:cs="Arial"/>
          <w:spacing w:val="-1"/>
          <w:sz w:val="24"/>
          <w:szCs w:val="24"/>
        </w:rPr>
        <w:t>g</w:t>
      </w:r>
      <w:r w:rsidR="006B1DD3">
        <w:rPr>
          <w:rFonts w:ascii="Arial" w:eastAsia="Arial" w:hAnsi="Arial" w:cs="Arial"/>
          <w:sz w:val="24"/>
          <w:szCs w:val="24"/>
        </w:rPr>
        <w:t>ku</w:t>
      </w:r>
      <w:r w:rsidR="006B1DD3">
        <w:rPr>
          <w:rFonts w:ascii="Arial" w:eastAsia="Arial" w:hAnsi="Arial" w:cs="Arial"/>
          <w:spacing w:val="2"/>
          <w:sz w:val="24"/>
          <w:szCs w:val="24"/>
        </w:rPr>
        <w:t>n</w:t>
      </w:r>
      <w:r w:rsidR="006B1DD3">
        <w:rPr>
          <w:rFonts w:ascii="Arial" w:eastAsia="Arial" w:hAnsi="Arial" w:cs="Arial"/>
          <w:spacing w:val="-1"/>
          <w:sz w:val="24"/>
          <w:szCs w:val="24"/>
        </w:rPr>
        <w:t>g</w:t>
      </w:r>
      <w:r w:rsidR="006B1DD3">
        <w:rPr>
          <w:rFonts w:ascii="Arial" w:eastAsia="Arial" w:hAnsi="Arial" w:cs="Arial"/>
          <w:sz w:val="24"/>
          <w:szCs w:val="24"/>
        </w:rPr>
        <w:t>an</w:t>
      </w:r>
      <w:r w:rsidR="006B1DD3">
        <w:rPr>
          <w:rFonts w:ascii="Arial" w:eastAsia="Arial" w:hAnsi="Arial" w:cs="Arial"/>
          <w:spacing w:val="2"/>
          <w:sz w:val="24"/>
          <w:szCs w:val="24"/>
        </w:rPr>
        <w:t xml:space="preserve"> </w:t>
      </w:r>
      <w:r w:rsidR="006B1DD3">
        <w:rPr>
          <w:rFonts w:ascii="Arial" w:eastAsia="Arial" w:hAnsi="Arial" w:cs="Arial"/>
          <w:sz w:val="24"/>
          <w:szCs w:val="24"/>
        </w:rPr>
        <w:t>Bidpropam P</w:t>
      </w:r>
      <w:r w:rsidR="006B1DD3">
        <w:rPr>
          <w:rFonts w:ascii="Arial" w:eastAsia="Arial" w:hAnsi="Arial" w:cs="Arial"/>
          <w:spacing w:val="2"/>
          <w:sz w:val="24"/>
          <w:szCs w:val="24"/>
        </w:rPr>
        <w:t>o</w:t>
      </w:r>
      <w:r w:rsidR="006B1DD3">
        <w:rPr>
          <w:rFonts w:ascii="Arial" w:eastAsia="Arial" w:hAnsi="Arial" w:cs="Arial"/>
          <w:sz w:val="24"/>
          <w:szCs w:val="24"/>
        </w:rPr>
        <w:t>l</w:t>
      </w:r>
      <w:r w:rsidR="006B1DD3">
        <w:rPr>
          <w:rFonts w:ascii="Arial" w:eastAsia="Arial" w:hAnsi="Arial" w:cs="Arial"/>
          <w:spacing w:val="-2"/>
          <w:sz w:val="24"/>
          <w:szCs w:val="24"/>
        </w:rPr>
        <w:t>d</w:t>
      </w:r>
      <w:r w:rsidR="006B1DD3">
        <w:rPr>
          <w:rFonts w:ascii="Arial" w:eastAsia="Arial" w:hAnsi="Arial" w:cs="Arial"/>
          <w:sz w:val="24"/>
          <w:szCs w:val="24"/>
        </w:rPr>
        <w:t>a K</w:t>
      </w:r>
      <w:r w:rsidR="006B1DD3">
        <w:rPr>
          <w:rFonts w:ascii="Arial" w:eastAsia="Arial" w:hAnsi="Arial" w:cs="Arial"/>
          <w:spacing w:val="2"/>
          <w:sz w:val="24"/>
          <w:szCs w:val="24"/>
        </w:rPr>
        <w:t>a</w:t>
      </w:r>
      <w:r w:rsidR="006B1DD3">
        <w:rPr>
          <w:rFonts w:ascii="Arial" w:eastAsia="Arial" w:hAnsi="Arial" w:cs="Arial"/>
          <w:sz w:val="24"/>
          <w:szCs w:val="24"/>
        </w:rPr>
        <w:t>lt</w:t>
      </w:r>
      <w:r w:rsidR="006B1DD3">
        <w:rPr>
          <w:rFonts w:ascii="Arial" w:eastAsia="Arial" w:hAnsi="Arial" w:cs="Arial"/>
          <w:spacing w:val="-3"/>
          <w:sz w:val="24"/>
          <w:szCs w:val="24"/>
        </w:rPr>
        <w:t>i</w:t>
      </w:r>
      <w:r w:rsidR="006B1DD3">
        <w:rPr>
          <w:rFonts w:ascii="Arial" w:eastAsia="Arial" w:hAnsi="Arial" w:cs="Arial"/>
          <w:sz w:val="24"/>
          <w:szCs w:val="24"/>
        </w:rPr>
        <w:t>m</w:t>
      </w:r>
      <w:r w:rsidR="006B1DD3">
        <w:rPr>
          <w:rFonts w:ascii="Arial" w:eastAsia="Arial" w:hAnsi="Arial" w:cs="Arial"/>
          <w:spacing w:val="1"/>
          <w:sz w:val="24"/>
          <w:szCs w:val="24"/>
        </w:rPr>
        <w:t xml:space="preserve"> </w:t>
      </w:r>
      <w:r w:rsidR="006B1DD3">
        <w:rPr>
          <w:rFonts w:ascii="Arial" w:eastAsia="Arial" w:hAnsi="Arial" w:cs="Arial"/>
          <w:sz w:val="24"/>
          <w:szCs w:val="24"/>
        </w:rPr>
        <w:t>melalui Sistem Informasi Penyimpanan Propam (SI PAMPAM)</w:t>
      </w:r>
      <w:r w:rsidR="006B1DD3">
        <w:rPr>
          <w:rFonts w:ascii="Arial" w:eastAsia="Arial" w:hAnsi="Arial" w:cs="Arial"/>
          <w:spacing w:val="2"/>
          <w:sz w:val="24"/>
          <w:szCs w:val="24"/>
        </w:rPr>
        <w:t xml:space="preserve"> </w:t>
      </w:r>
      <w:r w:rsidR="006B1DD3">
        <w:rPr>
          <w:rFonts w:ascii="Arial" w:eastAsia="Arial" w:hAnsi="Arial" w:cs="Arial"/>
          <w:sz w:val="24"/>
          <w:szCs w:val="24"/>
        </w:rPr>
        <w:t>di lingkungan</w:t>
      </w:r>
      <w:r w:rsidR="006B1DD3">
        <w:rPr>
          <w:rFonts w:ascii="Arial" w:eastAsia="Arial" w:hAnsi="Arial" w:cs="Arial"/>
          <w:spacing w:val="1"/>
          <w:sz w:val="24"/>
          <w:szCs w:val="24"/>
        </w:rPr>
        <w:t xml:space="preserve"> </w:t>
      </w:r>
      <w:r w:rsidR="006B1DD3">
        <w:rPr>
          <w:rFonts w:ascii="Arial" w:eastAsia="Arial" w:hAnsi="Arial" w:cs="Arial"/>
          <w:sz w:val="24"/>
          <w:szCs w:val="24"/>
        </w:rPr>
        <w:t>Bidpropam P</w:t>
      </w:r>
      <w:r w:rsidR="006B1DD3">
        <w:rPr>
          <w:rFonts w:ascii="Arial" w:eastAsia="Arial" w:hAnsi="Arial" w:cs="Arial"/>
          <w:spacing w:val="2"/>
          <w:sz w:val="24"/>
          <w:szCs w:val="24"/>
        </w:rPr>
        <w:t>o</w:t>
      </w:r>
      <w:r w:rsidR="006B1DD3">
        <w:rPr>
          <w:rFonts w:ascii="Arial" w:eastAsia="Arial" w:hAnsi="Arial" w:cs="Arial"/>
          <w:sz w:val="24"/>
          <w:szCs w:val="24"/>
        </w:rPr>
        <w:t>lda</w:t>
      </w:r>
      <w:r w:rsidR="006B1DD3">
        <w:rPr>
          <w:rFonts w:ascii="Arial" w:eastAsia="Arial" w:hAnsi="Arial" w:cs="Arial"/>
          <w:spacing w:val="1"/>
          <w:sz w:val="24"/>
          <w:szCs w:val="24"/>
        </w:rPr>
        <w:t xml:space="preserve"> </w:t>
      </w:r>
      <w:r w:rsidR="006B1DD3">
        <w:rPr>
          <w:rFonts w:ascii="Arial" w:eastAsia="Arial" w:hAnsi="Arial" w:cs="Arial"/>
          <w:spacing w:val="-2"/>
          <w:sz w:val="24"/>
          <w:szCs w:val="24"/>
        </w:rPr>
        <w:t>K</w:t>
      </w:r>
      <w:r w:rsidR="006B1DD3">
        <w:rPr>
          <w:rFonts w:ascii="Arial" w:eastAsia="Arial" w:hAnsi="Arial" w:cs="Arial"/>
          <w:sz w:val="24"/>
          <w:szCs w:val="24"/>
        </w:rPr>
        <w:t>alti</w:t>
      </w:r>
      <w:r w:rsidR="006B1DD3">
        <w:rPr>
          <w:rFonts w:ascii="Arial" w:eastAsia="Arial" w:hAnsi="Arial" w:cs="Arial"/>
          <w:spacing w:val="2"/>
          <w:sz w:val="24"/>
          <w:szCs w:val="24"/>
        </w:rPr>
        <w:t>m</w:t>
      </w:r>
      <w:r w:rsidR="006B1DD3">
        <w:rPr>
          <w:rFonts w:ascii="Arial" w:eastAsia="Arial" w:hAnsi="Arial" w:cs="Arial"/>
          <w:sz w:val="24"/>
          <w:szCs w:val="24"/>
        </w:rPr>
        <w:t>.</w:t>
      </w:r>
    </w:p>
    <w:p w14:paraId="10FD61B5" w14:textId="77777777" w:rsidR="00962B52" w:rsidRDefault="00962B52" w:rsidP="00962B52">
      <w:pPr>
        <w:tabs>
          <w:tab w:val="left" w:pos="1755"/>
        </w:tabs>
        <w:spacing w:line="360" w:lineRule="auto"/>
        <w:ind w:left="1818" w:right="209" w:hanging="18"/>
        <w:jc w:val="both"/>
        <w:rPr>
          <w:rFonts w:ascii="Arial" w:eastAsia="Arial" w:hAnsi="Arial" w:cs="Arial"/>
          <w:sz w:val="24"/>
          <w:szCs w:val="24"/>
        </w:rPr>
      </w:pPr>
    </w:p>
    <w:bookmarkEnd w:id="4"/>
    <w:p w14:paraId="2A856C2B" w14:textId="7BBFAC5C" w:rsidR="006B1DD3" w:rsidRDefault="006B1DD3" w:rsidP="00962B52">
      <w:pPr>
        <w:tabs>
          <w:tab w:val="left" w:pos="1755"/>
        </w:tabs>
        <w:spacing w:before="5"/>
        <w:ind w:left="1157" w:right="5035" w:firstLine="151"/>
        <w:jc w:val="both"/>
        <w:rPr>
          <w:rFonts w:ascii="Arial" w:eastAsia="Arial" w:hAnsi="Arial" w:cs="Arial"/>
          <w:sz w:val="24"/>
          <w:szCs w:val="24"/>
        </w:rPr>
      </w:pPr>
      <w:r>
        <w:rPr>
          <w:rFonts w:ascii="Arial" w:eastAsia="Arial" w:hAnsi="Arial" w:cs="Arial"/>
          <w:sz w:val="24"/>
          <w:szCs w:val="24"/>
        </w:rPr>
        <w:t>b.    O</w:t>
      </w:r>
      <w:r>
        <w:rPr>
          <w:rFonts w:ascii="Arial" w:eastAsia="Arial" w:hAnsi="Arial" w:cs="Arial"/>
          <w:spacing w:val="1"/>
          <w:sz w:val="24"/>
          <w:szCs w:val="24"/>
        </w:rPr>
        <w:t>u</w:t>
      </w:r>
      <w:r>
        <w:rPr>
          <w:rFonts w:ascii="Arial" w:eastAsia="Arial" w:hAnsi="Arial" w:cs="Arial"/>
          <w:sz w:val="24"/>
          <w:szCs w:val="24"/>
        </w:rPr>
        <w:t xml:space="preserve">tput </w:t>
      </w:r>
      <w:r w:rsidR="00583FF1">
        <w:rPr>
          <w:rFonts w:ascii="Arial" w:eastAsia="Arial" w:hAnsi="Arial" w:cs="Arial"/>
          <w:sz w:val="24"/>
          <w:szCs w:val="24"/>
        </w:rPr>
        <w:t xml:space="preserve">Kegiatan </w:t>
      </w:r>
      <w:r>
        <w:rPr>
          <w:rFonts w:ascii="Arial" w:eastAsia="Arial" w:hAnsi="Arial" w:cs="Arial"/>
          <w:spacing w:val="2"/>
          <w:sz w:val="24"/>
          <w:szCs w:val="24"/>
        </w:rPr>
        <w:t>A</w:t>
      </w:r>
      <w:r>
        <w:rPr>
          <w:rFonts w:ascii="Arial" w:eastAsia="Arial" w:hAnsi="Arial" w:cs="Arial"/>
          <w:sz w:val="24"/>
          <w:szCs w:val="24"/>
        </w:rPr>
        <w:t>ksi</w:t>
      </w:r>
    </w:p>
    <w:p w14:paraId="5B937819" w14:textId="77777777" w:rsidR="006B1DD3" w:rsidRDefault="006B1DD3" w:rsidP="00962B52">
      <w:pPr>
        <w:tabs>
          <w:tab w:val="left" w:pos="1755"/>
        </w:tabs>
        <w:spacing w:before="7" w:line="120" w:lineRule="exact"/>
        <w:ind w:firstLine="151"/>
        <w:rPr>
          <w:sz w:val="13"/>
          <w:szCs w:val="13"/>
        </w:rPr>
      </w:pPr>
    </w:p>
    <w:p w14:paraId="4373460D" w14:textId="77777777" w:rsidR="006B1DD3" w:rsidRPr="005119A2" w:rsidRDefault="006B1DD3" w:rsidP="00962B52">
      <w:pPr>
        <w:tabs>
          <w:tab w:val="left" w:pos="1755"/>
        </w:tabs>
        <w:spacing w:line="360" w:lineRule="auto"/>
        <w:ind w:left="1701" w:right="174" w:firstLine="151"/>
        <w:jc w:val="both"/>
        <w:rPr>
          <w:rFonts w:ascii="Arial" w:hAnsi="Arial" w:cs="Arial"/>
          <w:sz w:val="24"/>
          <w:szCs w:val="24"/>
          <w:lang w:val="en-ID"/>
        </w:rPr>
      </w:pPr>
      <w:r w:rsidRPr="005119A2">
        <w:rPr>
          <w:rFonts w:ascii="Arial" w:hAnsi="Arial" w:cs="Arial"/>
          <w:sz w:val="24"/>
          <w:szCs w:val="24"/>
        </w:rPr>
        <w:t>Output yang diharapkan pada rencana</w:t>
      </w:r>
      <w:r w:rsidRPr="005119A2">
        <w:rPr>
          <w:rFonts w:ascii="Arial" w:hAnsi="Arial" w:cs="Arial"/>
          <w:sz w:val="24"/>
          <w:szCs w:val="24"/>
          <w:lang w:val="en-ID"/>
        </w:rPr>
        <w:t xml:space="preserve"> </w:t>
      </w:r>
      <w:r w:rsidRPr="005119A2">
        <w:rPr>
          <w:rFonts w:ascii="Arial" w:hAnsi="Arial" w:cs="Arial"/>
          <w:sz w:val="24"/>
          <w:szCs w:val="24"/>
        </w:rPr>
        <w:t>aksi</w:t>
      </w:r>
      <w:r w:rsidRPr="005119A2">
        <w:rPr>
          <w:rFonts w:ascii="Arial" w:hAnsi="Arial" w:cs="Arial"/>
          <w:sz w:val="24"/>
          <w:szCs w:val="24"/>
          <w:lang w:val="en-ID"/>
        </w:rPr>
        <w:t xml:space="preserve"> </w:t>
      </w:r>
      <w:r w:rsidRPr="005119A2">
        <w:rPr>
          <w:rFonts w:ascii="Arial" w:hAnsi="Arial" w:cs="Arial"/>
          <w:sz w:val="24"/>
          <w:szCs w:val="24"/>
        </w:rPr>
        <w:t>ini</w:t>
      </w:r>
      <w:r w:rsidRPr="005119A2">
        <w:rPr>
          <w:rFonts w:ascii="Arial" w:hAnsi="Arial" w:cs="Arial"/>
          <w:sz w:val="24"/>
          <w:szCs w:val="24"/>
          <w:lang w:val="en-ID"/>
        </w:rPr>
        <w:t xml:space="preserve"> </w:t>
      </w:r>
      <w:r w:rsidRPr="005119A2">
        <w:rPr>
          <w:rFonts w:ascii="Arial" w:hAnsi="Arial" w:cs="Arial"/>
          <w:sz w:val="24"/>
          <w:szCs w:val="24"/>
        </w:rPr>
        <w:t>adalah</w:t>
      </w:r>
      <w:r w:rsidRPr="005119A2">
        <w:rPr>
          <w:rFonts w:ascii="Arial" w:hAnsi="Arial" w:cs="Arial"/>
          <w:sz w:val="24"/>
          <w:szCs w:val="24"/>
          <w:lang w:val="en-ID"/>
        </w:rPr>
        <w:t xml:space="preserve"> :</w:t>
      </w:r>
    </w:p>
    <w:p w14:paraId="6C08D756" w14:textId="77777777" w:rsidR="006B1DD3" w:rsidRPr="005119A2" w:rsidRDefault="006B1DD3" w:rsidP="00666347">
      <w:pPr>
        <w:pStyle w:val="ListParagraph"/>
        <w:numPr>
          <w:ilvl w:val="0"/>
          <w:numId w:val="3"/>
        </w:numPr>
        <w:tabs>
          <w:tab w:val="left" w:pos="1773"/>
        </w:tabs>
        <w:spacing w:after="200" w:line="360" w:lineRule="auto"/>
        <w:ind w:left="1800" w:right="174" w:firstLine="36"/>
        <w:jc w:val="both"/>
        <w:rPr>
          <w:rFonts w:ascii="Arial" w:hAnsi="Arial" w:cs="Arial"/>
          <w:sz w:val="24"/>
          <w:szCs w:val="24"/>
        </w:rPr>
      </w:pPr>
      <w:r>
        <w:rPr>
          <w:rFonts w:ascii="Arial" w:hAnsi="Arial" w:cs="Arial"/>
          <w:sz w:val="24"/>
          <w:szCs w:val="24"/>
        </w:rPr>
        <w:t>Terwujudnya aplikasi penyimpanan arsip digital;</w:t>
      </w:r>
    </w:p>
    <w:p w14:paraId="2A39E964" w14:textId="77777777" w:rsidR="006B1DD3" w:rsidRDefault="006B1DD3" w:rsidP="00666347">
      <w:pPr>
        <w:pStyle w:val="ListParagraph"/>
        <w:numPr>
          <w:ilvl w:val="0"/>
          <w:numId w:val="3"/>
        </w:numPr>
        <w:tabs>
          <w:tab w:val="left" w:pos="1773"/>
        </w:tabs>
        <w:spacing w:after="200" w:line="360" w:lineRule="auto"/>
        <w:ind w:left="1800" w:right="174" w:firstLine="36"/>
        <w:jc w:val="both"/>
        <w:rPr>
          <w:rFonts w:ascii="Arial" w:hAnsi="Arial" w:cs="Arial"/>
          <w:sz w:val="24"/>
          <w:szCs w:val="24"/>
        </w:rPr>
      </w:pPr>
      <w:r>
        <w:rPr>
          <w:rFonts w:ascii="Arial" w:hAnsi="Arial" w:cs="Arial"/>
          <w:sz w:val="24"/>
          <w:szCs w:val="24"/>
        </w:rPr>
        <w:t>Terwujudnya buku panduan aplikasi penyimpanan arsip digital</w:t>
      </w:r>
      <w:r w:rsidRPr="005119A2">
        <w:rPr>
          <w:rFonts w:ascii="Arial" w:hAnsi="Arial" w:cs="Arial"/>
          <w:sz w:val="24"/>
          <w:szCs w:val="24"/>
        </w:rPr>
        <w:t>;</w:t>
      </w:r>
    </w:p>
    <w:p w14:paraId="0ABB7194" w14:textId="77777777" w:rsidR="006B1DD3" w:rsidRDefault="006B1DD3" w:rsidP="00666347">
      <w:pPr>
        <w:pStyle w:val="ListParagraph"/>
        <w:numPr>
          <w:ilvl w:val="0"/>
          <w:numId w:val="3"/>
        </w:numPr>
        <w:tabs>
          <w:tab w:val="left" w:pos="1773"/>
        </w:tabs>
        <w:spacing w:after="200" w:line="360" w:lineRule="auto"/>
        <w:ind w:left="1800" w:right="174" w:firstLine="36"/>
        <w:jc w:val="both"/>
        <w:rPr>
          <w:rFonts w:ascii="Arial" w:hAnsi="Arial" w:cs="Arial"/>
          <w:sz w:val="24"/>
          <w:szCs w:val="24"/>
        </w:rPr>
      </w:pPr>
      <w:r w:rsidRPr="005119A2">
        <w:rPr>
          <w:rFonts w:ascii="Arial" w:hAnsi="Arial" w:cs="Arial"/>
          <w:sz w:val="24"/>
          <w:szCs w:val="24"/>
        </w:rPr>
        <w:t>Tersusunnya pelaporan implementasi</w:t>
      </w:r>
      <w:r w:rsidRPr="005119A2">
        <w:rPr>
          <w:rFonts w:ascii="Arial" w:hAnsi="Arial" w:cs="Arial"/>
          <w:sz w:val="24"/>
          <w:szCs w:val="24"/>
          <w:lang w:val="en-ID"/>
        </w:rPr>
        <w:t xml:space="preserve"> Aksi perubahan</w:t>
      </w:r>
      <w:r>
        <w:rPr>
          <w:rFonts w:ascii="Arial" w:hAnsi="Arial" w:cs="Arial"/>
          <w:sz w:val="24"/>
          <w:szCs w:val="24"/>
        </w:rPr>
        <w:t>;</w:t>
      </w:r>
    </w:p>
    <w:p w14:paraId="45D70EA1" w14:textId="2C41F069" w:rsidR="006B1DD3" w:rsidRPr="00962B52" w:rsidRDefault="006B1DD3" w:rsidP="00666347">
      <w:pPr>
        <w:pStyle w:val="ListParagraph"/>
        <w:numPr>
          <w:ilvl w:val="0"/>
          <w:numId w:val="3"/>
        </w:numPr>
        <w:tabs>
          <w:tab w:val="left" w:pos="2160"/>
        </w:tabs>
        <w:spacing w:after="200" w:line="360" w:lineRule="auto"/>
        <w:ind w:left="2151" w:right="174" w:hanging="315"/>
        <w:jc w:val="both"/>
        <w:rPr>
          <w:rFonts w:ascii="Arial" w:hAnsi="Arial" w:cs="Arial"/>
          <w:sz w:val="24"/>
          <w:szCs w:val="24"/>
        </w:rPr>
      </w:pPr>
      <w:r>
        <w:rPr>
          <w:rFonts w:ascii="Arial" w:eastAsia="Arial" w:hAnsi="Arial" w:cs="Arial"/>
          <w:sz w:val="24"/>
          <w:szCs w:val="24"/>
        </w:rPr>
        <w:t>Tersedianya  database data</w:t>
      </w:r>
      <w:r>
        <w:rPr>
          <w:rFonts w:ascii="Arial" w:eastAsia="Arial" w:hAnsi="Arial" w:cs="Arial"/>
          <w:spacing w:val="19"/>
          <w:sz w:val="24"/>
          <w:szCs w:val="24"/>
        </w:rPr>
        <w:t xml:space="preserve"> </w:t>
      </w:r>
      <w:r>
        <w:rPr>
          <w:rFonts w:ascii="Arial" w:eastAsia="Arial" w:hAnsi="Arial" w:cs="Arial"/>
          <w:sz w:val="24"/>
          <w:szCs w:val="24"/>
        </w:rPr>
        <w:t>aplika</w:t>
      </w:r>
      <w:r w:rsidR="00962B52">
        <w:rPr>
          <w:rFonts w:ascii="Arial" w:eastAsia="Arial" w:hAnsi="Arial" w:cs="Arial"/>
          <w:sz w:val="24"/>
          <w:szCs w:val="24"/>
        </w:rPr>
        <w:t xml:space="preserve">si penyimpanan arsip laporan </w:t>
      </w:r>
      <w:r>
        <w:rPr>
          <w:rFonts w:ascii="Arial" w:eastAsia="Arial" w:hAnsi="Arial" w:cs="Arial"/>
          <w:sz w:val="24"/>
          <w:szCs w:val="24"/>
        </w:rPr>
        <w:t>keuangan tahun 2022.</w:t>
      </w:r>
    </w:p>
    <w:p w14:paraId="71CB0FE6" w14:textId="77777777" w:rsidR="00962B52" w:rsidRDefault="00962B52" w:rsidP="00962B52">
      <w:pPr>
        <w:pStyle w:val="ListParagraph"/>
        <w:spacing w:after="200" w:line="360" w:lineRule="auto"/>
        <w:ind w:left="1736"/>
        <w:jc w:val="both"/>
        <w:rPr>
          <w:rFonts w:ascii="Arial" w:eastAsia="Arial" w:hAnsi="Arial" w:cs="Arial"/>
          <w:sz w:val="24"/>
          <w:szCs w:val="24"/>
        </w:rPr>
      </w:pPr>
    </w:p>
    <w:p w14:paraId="76B9F281" w14:textId="77777777" w:rsidR="00962B52" w:rsidRPr="00962B52" w:rsidRDefault="00962B52" w:rsidP="00666347">
      <w:pPr>
        <w:pStyle w:val="ListParagraph"/>
        <w:numPr>
          <w:ilvl w:val="0"/>
          <w:numId w:val="11"/>
        </w:numPr>
        <w:spacing w:line="360" w:lineRule="auto"/>
        <w:ind w:right="8"/>
        <w:rPr>
          <w:rFonts w:ascii="Arial" w:eastAsia="Arial" w:hAnsi="Arial" w:cs="Arial"/>
          <w:b/>
          <w:sz w:val="24"/>
          <w:szCs w:val="24"/>
        </w:rPr>
      </w:pPr>
      <w:r w:rsidRPr="00962B52">
        <w:rPr>
          <w:rFonts w:ascii="Arial" w:eastAsia="Arial" w:hAnsi="Arial" w:cs="Arial"/>
          <w:b/>
          <w:sz w:val="24"/>
          <w:szCs w:val="24"/>
        </w:rPr>
        <w:t>Ru</w:t>
      </w:r>
      <w:r w:rsidRPr="00962B52">
        <w:rPr>
          <w:rFonts w:ascii="Arial" w:eastAsia="Arial" w:hAnsi="Arial" w:cs="Arial"/>
          <w:b/>
          <w:spacing w:val="1"/>
          <w:sz w:val="24"/>
          <w:szCs w:val="24"/>
        </w:rPr>
        <w:t>a</w:t>
      </w:r>
      <w:r w:rsidRPr="00962B52">
        <w:rPr>
          <w:rFonts w:ascii="Arial" w:eastAsia="Arial" w:hAnsi="Arial" w:cs="Arial"/>
          <w:b/>
          <w:sz w:val="24"/>
          <w:szCs w:val="24"/>
        </w:rPr>
        <w:t>ng Li</w:t>
      </w:r>
      <w:r w:rsidRPr="00962B52">
        <w:rPr>
          <w:rFonts w:ascii="Arial" w:eastAsia="Arial" w:hAnsi="Arial" w:cs="Arial"/>
          <w:b/>
          <w:spacing w:val="1"/>
          <w:sz w:val="24"/>
          <w:szCs w:val="24"/>
        </w:rPr>
        <w:t>n</w:t>
      </w:r>
      <w:r w:rsidRPr="00962B52">
        <w:rPr>
          <w:rFonts w:ascii="Arial" w:eastAsia="Arial" w:hAnsi="Arial" w:cs="Arial"/>
          <w:b/>
          <w:spacing w:val="-1"/>
          <w:sz w:val="24"/>
          <w:szCs w:val="24"/>
        </w:rPr>
        <w:t>g</w:t>
      </w:r>
      <w:r w:rsidRPr="00962B52">
        <w:rPr>
          <w:rFonts w:ascii="Arial" w:eastAsia="Arial" w:hAnsi="Arial" w:cs="Arial"/>
          <w:b/>
          <w:sz w:val="24"/>
          <w:szCs w:val="24"/>
        </w:rPr>
        <w:t>kup</w:t>
      </w:r>
    </w:p>
    <w:p w14:paraId="569938B2" w14:textId="77777777" w:rsidR="00962B52" w:rsidRDefault="00962B52" w:rsidP="00962B52">
      <w:pPr>
        <w:spacing w:before="1" w:line="360" w:lineRule="auto"/>
        <w:ind w:left="1305" w:right="214"/>
        <w:jc w:val="both"/>
        <w:rPr>
          <w:rFonts w:ascii="Arial" w:eastAsia="Arial" w:hAnsi="Arial" w:cs="Arial"/>
          <w:sz w:val="24"/>
          <w:szCs w:val="24"/>
        </w:rPr>
      </w:pP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pacing w:val="-1"/>
          <w:sz w:val="24"/>
          <w:szCs w:val="24"/>
        </w:rPr>
        <w:t>g</w:t>
      </w:r>
      <w:r>
        <w:rPr>
          <w:rFonts w:ascii="Arial" w:eastAsia="Arial" w:hAnsi="Arial" w:cs="Arial"/>
          <w:sz w:val="24"/>
          <w:szCs w:val="24"/>
        </w:rPr>
        <w:t>ingat</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2"/>
          <w:sz w:val="24"/>
          <w:szCs w:val="24"/>
        </w:rPr>
        <w:t>d</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keterb</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1"/>
          <w:sz w:val="24"/>
          <w:szCs w:val="24"/>
        </w:rPr>
        <w:t>a</w:t>
      </w:r>
      <w:r>
        <w:rPr>
          <w:rFonts w:ascii="Arial" w:eastAsia="Arial" w:hAnsi="Arial" w:cs="Arial"/>
          <w:spacing w:val="-2"/>
          <w:sz w:val="24"/>
          <w:szCs w:val="24"/>
        </w:rPr>
        <w:t>s</w:t>
      </w:r>
      <w:r>
        <w:rPr>
          <w:rFonts w:ascii="Arial" w:eastAsia="Arial" w:hAnsi="Arial" w:cs="Arial"/>
          <w:sz w:val="24"/>
          <w:szCs w:val="24"/>
        </w:rPr>
        <w:t>an</w:t>
      </w:r>
      <w:r>
        <w:rPr>
          <w:rFonts w:ascii="Arial" w:eastAsia="Arial" w:hAnsi="Arial" w:cs="Arial"/>
          <w:spacing w:val="3"/>
          <w:sz w:val="24"/>
          <w:szCs w:val="24"/>
        </w:rPr>
        <w:t xml:space="preserve"> </w:t>
      </w:r>
      <w:r>
        <w:rPr>
          <w:rFonts w:ascii="Arial" w:eastAsia="Arial" w:hAnsi="Arial" w:cs="Arial"/>
          <w:spacing w:val="-3"/>
          <w:sz w:val="24"/>
          <w:szCs w:val="24"/>
        </w:rPr>
        <w:t>w</w:t>
      </w:r>
      <w:r>
        <w:rPr>
          <w:rFonts w:ascii="Arial" w:eastAsia="Arial" w:hAnsi="Arial" w:cs="Arial"/>
          <w:sz w:val="24"/>
          <w:szCs w:val="24"/>
        </w:rPr>
        <w:t>ak</w:t>
      </w:r>
      <w:r>
        <w:rPr>
          <w:rFonts w:ascii="Arial" w:eastAsia="Arial" w:hAnsi="Arial" w:cs="Arial"/>
          <w:spacing w:val="1"/>
          <w:sz w:val="24"/>
          <w:szCs w:val="24"/>
        </w:rPr>
        <w:t>t</w:t>
      </w:r>
      <w:r>
        <w:rPr>
          <w:rFonts w:ascii="Arial" w:eastAsia="Arial" w:hAnsi="Arial" w:cs="Arial"/>
          <w:sz w:val="24"/>
          <w:szCs w:val="24"/>
        </w:rPr>
        <w:t>u</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an su</w:t>
      </w:r>
      <w:r>
        <w:rPr>
          <w:rFonts w:ascii="Arial" w:eastAsia="Arial" w:hAnsi="Arial" w:cs="Arial"/>
          <w:spacing w:val="3"/>
          <w:sz w:val="24"/>
          <w:szCs w:val="24"/>
        </w:rPr>
        <w:t>m</w:t>
      </w:r>
      <w:r>
        <w:rPr>
          <w:rFonts w:ascii="Arial" w:eastAsia="Arial" w:hAnsi="Arial" w:cs="Arial"/>
          <w:spacing w:val="-1"/>
          <w:sz w:val="24"/>
          <w:szCs w:val="24"/>
        </w:rPr>
        <w:t>b</w:t>
      </w:r>
      <w:r>
        <w:rPr>
          <w:rFonts w:ascii="Arial" w:eastAsia="Arial" w:hAnsi="Arial" w:cs="Arial"/>
          <w:sz w:val="24"/>
          <w:szCs w:val="24"/>
        </w:rPr>
        <w:t>er</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al</w:t>
      </w:r>
      <w:r>
        <w:rPr>
          <w:rFonts w:ascii="Arial" w:eastAsia="Arial" w:hAnsi="Arial" w:cs="Arial"/>
          <w:spacing w:val="1"/>
          <w:sz w:val="24"/>
          <w:szCs w:val="24"/>
        </w:rPr>
        <w:t>a</w:t>
      </w:r>
      <w:r>
        <w:rPr>
          <w:rFonts w:ascii="Arial" w:eastAsia="Arial" w:hAnsi="Arial" w:cs="Arial"/>
          <w:sz w:val="24"/>
          <w:szCs w:val="24"/>
        </w:rPr>
        <w:t>m pr</w:t>
      </w:r>
      <w:r>
        <w:rPr>
          <w:rFonts w:ascii="Arial" w:eastAsia="Arial" w:hAnsi="Arial" w:cs="Arial"/>
          <w:spacing w:val="1"/>
          <w:sz w:val="24"/>
          <w:szCs w:val="24"/>
        </w:rPr>
        <w:t>o</w:t>
      </w:r>
      <w:r>
        <w:rPr>
          <w:rFonts w:ascii="Arial" w:eastAsia="Arial" w:hAnsi="Arial" w:cs="Arial"/>
          <w:spacing w:val="-2"/>
          <w:sz w:val="24"/>
          <w:szCs w:val="24"/>
        </w:rPr>
        <w:t>y</w:t>
      </w:r>
      <w:r>
        <w:rPr>
          <w:rFonts w:ascii="Arial" w:eastAsia="Arial" w:hAnsi="Arial" w:cs="Arial"/>
          <w:sz w:val="24"/>
          <w:szCs w:val="24"/>
        </w:rPr>
        <w:t>ek</w:t>
      </w:r>
      <w:r>
        <w:rPr>
          <w:rFonts w:ascii="Arial" w:eastAsia="Arial" w:hAnsi="Arial" w:cs="Arial"/>
          <w:spacing w:val="3"/>
          <w:sz w:val="24"/>
          <w:szCs w:val="24"/>
        </w:rPr>
        <w:t xml:space="preserve"> </w:t>
      </w:r>
      <w:r>
        <w:rPr>
          <w:rFonts w:ascii="Arial" w:eastAsia="Arial" w:hAnsi="Arial" w:cs="Arial"/>
          <w:sz w:val="24"/>
          <w:szCs w:val="24"/>
        </w:rPr>
        <w:t>re</w:t>
      </w:r>
      <w:r>
        <w:rPr>
          <w:rFonts w:ascii="Arial" w:eastAsia="Arial" w:hAnsi="Arial" w:cs="Arial"/>
          <w:spacing w:val="1"/>
          <w:sz w:val="24"/>
          <w:szCs w:val="24"/>
        </w:rPr>
        <w:t>n</w:t>
      </w:r>
      <w:r>
        <w:rPr>
          <w:rFonts w:ascii="Arial" w:eastAsia="Arial" w:hAnsi="Arial" w:cs="Arial"/>
          <w:sz w:val="24"/>
          <w:szCs w:val="24"/>
        </w:rPr>
        <w:t>ca</w:t>
      </w:r>
      <w:r>
        <w:rPr>
          <w:rFonts w:ascii="Arial" w:eastAsia="Arial" w:hAnsi="Arial" w:cs="Arial"/>
          <w:spacing w:val="2"/>
          <w:sz w:val="24"/>
          <w:szCs w:val="24"/>
        </w:rPr>
        <w:t>n</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aksi p</w:t>
      </w:r>
      <w:r>
        <w:rPr>
          <w:rFonts w:ascii="Arial" w:eastAsia="Arial" w:hAnsi="Arial" w:cs="Arial"/>
          <w:spacing w:val="2"/>
          <w:sz w:val="24"/>
          <w:szCs w:val="24"/>
        </w:rPr>
        <w:t>e</w:t>
      </w:r>
      <w:r>
        <w:rPr>
          <w:rFonts w:ascii="Arial" w:eastAsia="Arial" w:hAnsi="Arial" w:cs="Arial"/>
          <w:sz w:val="24"/>
          <w:szCs w:val="24"/>
        </w:rPr>
        <w:t>ru</w:t>
      </w:r>
      <w:r>
        <w:rPr>
          <w:rFonts w:ascii="Arial" w:eastAsia="Arial" w:hAnsi="Arial" w:cs="Arial"/>
          <w:spacing w:val="1"/>
          <w:sz w:val="24"/>
          <w:szCs w:val="24"/>
        </w:rPr>
        <w:t>b</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z w:val="24"/>
          <w:szCs w:val="24"/>
        </w:rPr>
        <w:t>ini</w:t>
      </w:r>
      <w:r>
        <w:rPr>
          <w:rFonts w:ascii="Arial" w:eastAsia="Arial" w:hAnsi="Arial" w:cs="Arial"/>
          <w:spacing w:val="2"/>
          <w:sz w:val="24"/>
          <w:szCs w:val="24"/>
        </w:rPr>
        <w:t xml:space="preserve"> </w:t>
      </w:r>
      <w:r>
        <w:rPr>
          <w:rFonts w:ascii="Arial" w:eastAsia="Arial" w:hAnsi="Arial" w:cs="Arial"/>
          <w:spacing w:val="-1"/>
          <w:sz w:val="24"/>
          <w:szCs w:val="24"/>
        </w:rPr>
        <w:t>(</w:t>
      </w:r>
      <w:r>
        <w:rPr>
          <w:rFonts w:ascii="Arial" w:eastAsia="Arial" w:hAnsi="Arial" w:cs="Arial"/>
          <w:spacing w:val="-1"/>
          <w:sz w:val="24"/>
          <w:szCs w:val="24"/>
          <w:u w:val="single" w:color="000000"/>
        </w:rPr>
        <w:t>+</w:t>
      </w:r>
      <w:r>
        <w:rPr>
          <w:rFonts w:ascii="Arial" w:eastAsia="Arial" w:hAnsi="Arial" w:cs="Arial"/>
          <w:sz w:val="24"/>
          <w:szCs w:val="24"/>
        </w:rPr>
        <w:t>2</w:t>
      </w:r>
      <w:r>
        <w:rPr>
          <w:rFonts w:ascii="Arial" w:eastAsia="Arial" w:hAnsi="Arial" w:cs="Arial"/>
          <w:spacing w:val="1"/>
          <w:sz w:val="24"/>
          <w:szCs w:val="24"/>
        </w:rPr>
        <w:t xml:space="preserve"> </w:t>
      </w:r>
      <w:r>
        <w:rPr>
          <w:rFonts w:ascii="Arial" w:eastAsia="Arial" w:hAnsi="Arial" w:cs="Arial"/>
          <w:sz w:val="24"/>
          <w:szCs w:val="24"/>
        </w:rPr>
        <w:t>b</w:t>
      </w:r>
      <w:r>
        <w:rPr>
          <w:rFonts w:ascii="Arial" w:eastAsia="Arial" w:hAnsi="Arial" w:cs="Arial"/>
          <w:spacing w:val="2"/>
          <w:sz w:val="24"/>
          <w:szCs w:val="24"/>
        </w:rPr>
        <w:t>u</w:t>
      </w:r>
      <w:r>
        <w:rPr>
          <w:rFonts w:ascii="Arial" w:eastAsia="Arial" w:hAnsi="Arial" w:cs="Arial"/>
          <w:sz w:val="24"/>
          <w:szCs w:val="24"/>
        </w:rPr>
        <w:t>la</w:t>
      </w:r>
      <w:r>
        <w:rPr>
          <w:rFonts w:ascii="Arial" w:eastAsia="Arial" w:hAnsi="Arial" w:cs="Arial"/>
          <w:spacing w:val="1"/>
          <w:sz w:val="24"/>
          <w:szCs w:val="24"/>
        </w:rPr>
        <w:t>n</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z w:val="24"/>
          <w:szCs w:val="24"/>
        </w:rPr>
        <w:t>dan</w:t>
      </w:r>
      <w:r>
        <w:rPr>
          <w:rFonts w:ascii="Arial" w:eastAsia="Arial" w:hAnsi="Arial" w:cs="Arial"/>
          <w:spacing w:val="3"/>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z w:val="24"/>
          <w:szCs w:val="24"/>
        </w:rPr>
        <w:t xml:space="preserve">uk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hindari</w:t>
      </w:r>
      <w:r>
        <w:rPr>
          <w:rFonts w:ascii="Arial" w:eastAsia="Arial" w:hAnsi="Arial" w:cs="Arial"/>
          <w:spacing w:val="1"/>
          <w:sz w:val="24"/>
          <w:szCs w:val="24"/>
        </w:rPr>
        <w:t xml:space="preserve"> </w:t>
      </w:r>
      <w:r>
        <w:rPr>
          <w:rFonts w:ascii="Arial" w:eastAsia="Arial" w:hAnsi="Arial" w:cs="Arial"/>
          <w:spacing w:val="-1"/>
          <w:sz w:val="24"/>
          <w:szCs w:val="24"/>
        </w:rPr>
        <w:t>a</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 xml:space="preserve">a               </w:t>
      </w:r>
      <w:r>
        <w:rPr>
          <w:rFonts w:ascii="Arial" w:eastAsia="Arial" w:hAnsi="Arial" w:cs="Arial"/>
          <w:spacing w:val="2"/>
          <w:sz w:val="24"/>
          <w:szCs w:val="24"/>
        </w:rPr>
        <w:t>m</w:t>
      </w:r>
      <w:r>
        <w:rPr>
          <w:rFonts w:ascii="Arial" w:eastAsia="Arial" w:hAnsi="Arial" w:cs="Arial"/>
          <w:sz w:val="24"/>
          <w:szCs w:val="24"/>
        </w:rPr>
        <w:t>ult</w:t>
      </w:r>
      <w:r>
        <w:rPr>
          <w:rFonts w:ascii="Arial" w:eastAsia="Arial" w:hAnsi="Arial" w:cs="Arial"/>
          <w:spacing w:val="1"/>
          <w:sz w:val="24"/>
          <w:szCs w:val="24"/>
        </w:rPr>
        <w:t>i</w:t>
      </w:r>
      <w:r>
        <w:rPr>
          <w:rFonts w:ascii="Arial" w:eastAsia="Arial" w:hAnsi="Arial" w:cs="Arial"/>
          <w:sz w:val="24"/>
          <w:szCs w:val="24"/>
        </w:rPr>
        <w:t>t</w:t>
      </w:r>
      <w:r>
        <w:rPr>
          <w:rFonts w:ascii="Arial" w:eastAsia="Arial" w:hAnsi="Arial" w:cs="Arial"/>
          <w:spacing w:val="-1"/>
          <w:sz w:val="24"/>
          <w:szCs w:val="24"/>
        </w:rPr>
        <w:t>a</w:t>
      </w:r>
      <w:r>
        <w:rPr>
          <w:rFonts w:ascii="Arial" w:eastAsia="Arial" w:hAnsi="Arial" w:cs="Arial"/>
          <w:spacing w:val="3"/>
          <w:sz w:val="24"/>
          <w:szCs w:val="24"/>
        </w:rPr>
        <w:t>f</w:t>
      </w:r>
      <w:r>
        <w:rPr>
          <w:rFonts w:ascii="Arial" w:eastAsia="Arial" w:hAnsi="Arial" w:cs="Arial"/>
          <w:sz w:val="24"/>
          <w:szCs w:val="24"/>
        </w:rPr>
        <w:t>sir d</w:t>
      </w:r>
      <w:r>
        <w:rPr>
          <w:rFonts w:ascii="Arial" w:eastAsia="Arial" w:hAnsi="Arial" w:cs="Arial"/>
          <w:spacing w:val="2"/>
          <w:sz w:val="24"/>
          <w:szCs w:val="24"/>
        </w:rPr>
        <w:t>a</w:t>
      </w:r>
      <w:r>
        <w:rPr>
          <w:rFonts w:ascii="Arial" w:eastAsia="Arial" w:hAnsi="Arial" w:cs="Arial"/>
          <w:spacing w:val="-3"/>
          <w:sz w:val="24"/>
          <w:szCs w:val="24"/>
        </w:rPr>
        <w:t>l</w:t>
      </w:r>
      <w:r>
        <w:rPr>
          <w:rFonts w:ascii="Arial" w:eastAsia="Arial" w:hAnsi="Arial" w:cs="Arial"/>
          <w:sz w:val="24"/>
          <w:szCs w:val="24"/>
        </w:rPr>
        <w:t>am</w:t>
      </w:r>
      <w:r>
        <w:rPr>
          <w:rFonts w:ascii="Arial" w:eastAsia="Arial" w:hAnsi="Arial" w:cs="Arial"/>
          <w:spacing w:val="2"/>
          <w:sz w:val="24"/>
          <w:szCs w:val="24"/>
        </w:rPr>
        <w:t xml:space="preserve"> </w:t>
      </w:r>
      <w:r>
        <w:rPr>
          <w:rFonts w:ascii="Arial" w:eastAsia="Arial" w:hAnsi="Arial" w:cs="Arial"/>
          <w:sz w:val="24"/>
          <w:szCs w:val="24"/>
        </w:rPr>
        <w:t>pe</w:t>
      </w:r>
      <w:r>
        <w:rPr>
          <w:rFonts w:ascii="Arial" w:eastAsia="Arial" w:hAnsi="Arial" w:cs="Arial"/>
          <w:spacing w:val="-2"/>
          <w:sz w:val="24"/>
          <w:szCs w:val="24"/>
        </w:rPr>
        <w:t>n</w:t>
      </w:r>
      <w:r>
        <w:rPr>
          <w:rFonts w:ascii="Arial" w:eastAsia="Arial" w:hAnsi="Arial" w:cs="Arial"/>
          <w:sz w:val="24"/>
          <w:szCs w:val="24"/>
        </w:rPr>
        <w:t>ulisan</w:t>
      </w:r>
      <w:r>
        <w:rPr>
          <w:rFonts w:ascii="Arial" w:eastAsia="Arial" w:hAnsi="Arial" w:cs="Arial"/>
          <w:spacing w:val="3"/>
          <w:sz w:val="24"/>
          <w:szCs w:val="24"/>
        </w:rPr>
        <w:t xml:space="preserve"> </w:t>
      </w:r>
      <w:r>
        <w:rPr>
          <w:rFonts w:ascii="Arial" w:eastAsia="Arial" w:hAnsi="Arial" w:cs="Arial"/>
          <w:sz w:val="24"/>
          <w:szCs w:val="24"/>
        </w:rPr>
        <w:t>ini, maka</w:t>
      </w:r>
      <w:r>
        <w:rPr>
          <w:rFonts w:ascii="Arial" w:eastAsia="Arial" w:hAnsi="Arial" w:cs="Arial"/>
          <w:spacing w:val="3"/>
          <w:sz w:val="24"/>
          <w:szCs w:val="24"/>
        </w:rPr>
        <w:t xml:space="preserve"> </w:t>
      </w:r>
      <w:r>
        <w:rPr>
          <w:rFonts w:ascii="Arial" w:eastAsia="Arial" w:hAnsi="Arial" w:cs="Arial"/>
          <w:sz w:val="24"/>
          <w:szCs w:val="24"/>
        </w:rPr>
        <w:t>r</w:t>
      </w:r>
      <w:r>
        <w:rPr>
          <w:rFonts w:ascii="Arial" w:eastAsia="Arial" w:hAnsi="Arial" w:cs="Arial"/>
          <w:spacing w:val="-2"/>
          <w:sz w:val="24"/>
          <w:szCs w:val="24"/>
        </w:rPr>
        <w:t>u</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lin</w:t>
      </w:r>
      <w:r>
        <w:rPr>
          <w:rFonts w:ascii="Arial" w:eastAsia="Arial" w:hAnsi="Arial" w:cs="Arial"/>
          <w:spacing w:val="-1"/>
          <w:sz w:val="24"/>
          <w:szCs w:val="24"/>
        </w:rPr>
        <w:t>g</w:t>
      </w:r>
      <w:r>
        <w:rPr>
          <w:rFonts w:ascii="Arial" w:eastAsia="Arial" w:hAnsi="Arial" w:cs="Arial"/>
          <w:sz w:val="24"/>
          <w:szCs w:val="24"/>
        </w:rPr>
        <w:t>kup</w:t>
      </w:r>
      <w:r>
        <w:rPr>
          <w:rFonts w:ascii="Arial" w:eastAsia="Arial" w:hAnsi="Arial" w:cs="Arial"/>
          <w:spacing w:val="3"/>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pacing w:val="-1"/>
          <w:sz w:val="24"/>
          <w:szCs w:val="24"/>
        </w:rPr>
        <w:t>n</w:t>
      </w:r>
      <w:r>
        <w:rPr>
          <w:rFonts w:ascii="Arial" w:eastAsia="Arial" w:hAnsi="Arial" w:cs="Arial"/>
          <w:sz w:val="24"/>
          <w:szCs w:val="24"/>
        </w:rPr>
        <w:t>ulisan</w:t>
      </w:r>
      <w:r>
        <w:rPr>
          <w:rFonts w:ascii="Arial" w:eastAsia="Arial" w:hAnsi="Arial" w:cs="Arial"/>
          <w:spacing w:val="3"/>
          <w:sz w:val="24"/>
          <w:szCs w:val="24"/>
        </w:rPr>
        <w:t xml:space="preserve"> </w:t>
      </w:r>
      <w:r>
        <w:rPr>
          <w:rFonts w:ascii="Arial" w:eastAsia="Arial" w:hAnsi="Arial" w:cs="Arial"/>
          <w:sz w:val="24"/>
          <w:szCs w:val="24"/>
        </w:rPr>
        <w:t>ini p</w:t>
      </w:r>
      <w:r>
        <w:rPr>
          <w:rFonts w:ascii="Arial" w:eastAsia="Arial" w:hAnsi="Arial" w:cs="Arial"/>
          <w:spacing w:val="2"/>
          <w:sz w:val="24"/>
          <w:szCs w:val="24"/>
        </w:rPr>
        <w:t>e</w:t>
      </w:r>
      <w:r>
        <w:rPr>
          <w:rFonts w:ascii="Arial" w:eastAsia="Arial" w:hAnsi="Arial" w:cs="Arial"/>
          <w:spacing w:val="-1"/>
          <w:sz w:val="24"/>
          <w:szCs w:val="24"/>
        </w:rPr>
        <w:t>n</w:t>
      </w:r>
      <w:r>
        <w:rPr>
          <w:rFonts w:ascii="Arial" w:eastAsia="Arial" w:hAnsi="Arial" w:cs="Arial"/>
          <w:sz w:val="24"/>
          <w:szCs w:val="24"/>
        </w:rPr>
        <w:t>ulis</w:t>
      </w:r>
      <w:r>
        <w:rPr>
          <w:rFonts w:ascii="Arial" w:eastAsia="Arial" w:hAnsi="Arial" w:cs="Arial"/>
          <w:spacing w:val="2"/>
          <w:sz w:val="24"/>
          <w:szCs w:val="24"/>
        </w:rPr>
        <w:t xml:space="preserve"> </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pacing w:val="-2"/>
          <w:sz w:val="24"/>
          <w:szCs w:val="24"/>
        </w:rPr>
        <w:t>t</w:t>
      </w:r>
      <w:r>
        <w:rPr>
          <w:rFonts w:ascii="Arial" w:eastAsia="Arial" w:hAnsi="Arial" w:cs="Arial"/>
          <w:sz w:val="24"/>
          <w:szCs w:val="24"/>
        </w:rPr>
        <w:t>asi</w:t>
      </w:r>
      <w:r>
        <w:rPr>
          <w:rFonts w:ascii="Arial" w:eastAsia="Arial" w:hAnsi="Arial" w:cs="Arial"/>
          <w:spacing w:val="2"/>
          <w:sz w:val="24"/>
          <w:szCs w:val="24"/>
        </w:rPr>
        <w:t xml:space="preserve"> </w:t>
      </w:r>
      <w:r>
        <w:rPr>
          <w:rFonts w:ascii="Arial" w:eastAsia="Arial" w:hAnsi="Arial" w:cs="Arial"/>
          <w:sz w:val="24"/>
          <w:szCs w:val="24"/>
        </w:rPr>
        <w:t>han</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pada</w:t>
      </w:r>
      <w:r>
        <w:rPr>
          <w:rFonts w:ascii="Arial" w:eastAsia="Arial" w:hAnsi="Arial" w:cs="Arial"/>
          <w:spacing w:val="3"/>
          <w:sz w:val="24"/>
          <w:szCs w:val="24"/>
        </w:rPr>
        <w:t xml:space="preserve"> </w:t>
      </w:r>
      <w:r>
        <w:rPr>
          <w:rFonts w:ascii="Arial" w:eastAsia="Arial" w:hAnsi="Arial" w:cs="Arial"/>
          <w:spacing w:val="-2"/>
          <w:sz w:val="24"/>
          <w:szCs w:val="24"/>
        </w:rPr>
        <w:t>t</w:t>
      </w:r>
      <w:r>
        <w:rPr>
          <w:rFonts w:ascii="Arial" w:eastAsia="Arial" w:hAnsi="Arial" w:cs="Arial"/>
          <w:sz w:val="24"/>
          <w:szCs w:val="24"/>
        </w:rPr>
        <w:t>er</w:t>
      </w:r>
      <w:r>
        <w:rPr>
          <w:rFonts w:ascii="Arial" w:eastAsia="Arial" w:hAnsi="Arial" w:cs="Arial"/>
          <w:spacing w:val="-3"/>
          <w:sz w:val="24"/>
          <w:szCs w:val="24"/>
        </w:rPr>
        <w:t>w</w:t>
      </w:r>
      <w:r>
        <w:rPr>
          <w:rFonts w:ascii="Arial" w:eastAsia="Arial" w:hAnsi="Arial" w:cs="Arial"/>
          <w:sz w:val="24"/>
          <w:szCs w:val="24"/>
        </w:rPr>
        <w:t>uj</w:t>
      </w:r>
      <w:r>
        <w:rPr>
          <w:rFonts w:ascii="Arial" w:eastAsia="Arial" w:hAnsi="Arial" w:cs="Arial"/>
          <w:spacing w:val="1"/>
          <w:sz w:val="24"/>
          <w:szCs w:val="24"/>
        </w:rPr>
        <w:t>u</w:t>
      </w:r>
      <w:r>
        <w:rPr>
          <w:rFonts w:ascii="Arial" w:eastAsia="Arial" w:hAnsi="Arial" w:cs="Arial"/>
          <w:sz w:val="24"/>
          <w:szCs w:val="24"/>
        </w:rPr>
        <w:t>d</w:t>
      </w:r>
      <w:r>
        <w:rPr>
          <w:rFonts w:ascii="Arial" w:eastAsia="Arial" w:hAnsi="Arial" w:cs="Arial"/>
          <w:spacing w:val="2"/>
          <w:sz w:val="24"/>
          <w:szCs w:val="24"/>
        </w:rPr>
        <w:t>n</w:t>
      </w:r>
      <w:r>
        <w:rPr>
          <w:rFonts w:ascii="Arial" w:eastAsia="Arial" w:hAnsi="Arial" w:cs="Arial"/>
          <w:spacing w:val="-2"/>
          <w:sz w:val="24"/>
          <w:szCs w:val="24"/>
        </w:rPr>
        <w:t>y</w:t>
      </w:r>
      <w:r>
        <w:rPr>
          <w:rFonts w:ascii="Arial" w:eastAsia="Arial" w:hAnsi="Arial" w:cs="Arial"/>
          <w:sz w:val="24"/>
          <w:szCs w:val="24"/>
        </w:rPr>
        <w:t>a penyimpanan laporan keuangan digital</w:t>
      </w:r>
      <w:r>
        <w:rPr>
          <w:rFonts w:ascii="Arial" w:eastAsia="Arial" w:hAnsi="Arial" w:cs="Arial"/>
          <w:spacing w:val="2"/>
          <w:sz w:val="24"/>
          <w:szCs w:val="24"/>
        </w:rPr>
        <w:t xml:space="preserve"> </w:t>
      </w:r>
      <w:r>
        <w:rPr>
          <w:rFonts w:ascii="Arial" w:eastAsia="Arial" w:hAnsi="Arial" w:cs="Arial"/>
          <w:sz w:val="24"/>
          <w:szCs w:val="24"/>
        </w:rPr>
        <w:t>di lingku</w:t>
      </w:r>
      <w:r>
        <w:rPr>
          <w:rFonts w:ascii="Arial" w:eastAsia="Arial" w:hAnsi="Arial" w:cs="Arial"/>
          <w:spacing w:val="1"/>
          <w:sz w:val="24"/>
          <w:szCs w:val="24"/>
        </w:rPr>
        <w:t>n</w:t>
      </w:r>
      <w:r>
        <w:rPr>
          <w:rFonts w:ascii="Arial" w:eastAsia="Arial" w:hAnsi="Arial" w:cs="Arial"/>
          <w:spacing w:val="-1"/>
          <w:sz w:val="24"/>
          <w:szCs w:val="24"/>
        </w:rPr>
        <w:t>g</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Bidpropam</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z w:val="24"/>
          <w:szCs w:val="24"/>
        </w:rPr>
        <w:t>lda K</w:t>
      </w:r>
      <w:r>
        <w:rPr>
          <w:rFonts w:ascii="Arial" w:eastAsia="Arial" w:hAnsi="Arial" w:cs="Arial"/>
          <w:spacing w:val="1"/>
          <w:sz w:val="24"/>
          <w:szCs w:val="24"/>
        </w:rPr>
        <w:t>a</w:t>
      </w:r>
      <w:r>
        <w:rPr>
          <w:rFonts w:ascii="Arial" w:eastAsia="Arial" w:hAnsi="Arial" w:cs="Arial"/>
          <w:sz w:val="24"/>
          <w:szCs w:val="24"/>
        </w:rPr>
        <w:t>lt</w:t>
      </w:r>
      <w:r>
        <w:rPr>
          <w:rFonts w:ascii="Arial" w:eastAsia="Arial" w:hAnsi="Arial" w:cs="Arial"/>
          <w:spacing w:val="-3"/>
          <w:sz w:val="24"/>
          <w:szCs w:val="24"/>
        </w:rPr>
        <w:t>i</w:t>
      </w:r>
      <w:r>
        <w:rPr>
          <w:rFonts w:ascii="Arial" w:eastAsia="Arial" w:hAnsi="Arial" w:cs="Arial"/>
          <w:spacing w:val="2"/>
          <w:sz w:val="24"/>
          <w:szCs w:val="24"/>
        </w:rPr>
        <w:t>m</w:t>
      </w:r>
      <w:r>
        <w:rPr>
          <w:rFonts w:ascii="Arial" w:eastAsia="Arial" w:hAnsi="Arial" w:cs="Arial"/>
          <w:sz w:val="24"/>
          <w:szCs w:val="24"/>
        </w:rPr>
        <w:t>.</w:t>
      </w:r>
    </w:p>
    <w:p w14:paraId="5C524D5B" w14:textId="7CF660F1" w:rsidR="00E4464D" w:rsidRDefault="00E4464D" w:rsidP="00034F54">
      <w:pPr>
        <w:spacing w:line="302" w:lineRule="auto"/>
        <w:ind w:left="1154" w:right="204" w:firstLine="566"/>
        <w:jc w:val="both"/>
        <w:rPr>
          <w:rFonts w:ascii="Arial" w:eastAsia="Arial" w:hAnsi="Arial" w:cs="Arial"/>
          <w:sz w:val="24"/>
          <w:szCs w:val="24"/>
        </w:rPr>
      </w:pPr>
    </w:p>
    <w:p w14:paraId="12F1E747" w14:textId="553537EC" w:rsidR="00E4464D" w:rsidRDefault="00E4464D" w:rsidP="00034F54">
      <w:pPr>
        <w:spacing w:line="302" w:lineRule="auto"/>
        <w:ind w:left="1154" w:right="204" w:firstLine="566"/>
        <w:jc w:val="both"/>
        <w:rPr>
          <w:rFonts w:ascii="Arial" w:eastAsia="Arial" w:hAnsi="Arial" w:cs="Arial"/>
          <w:sz w:val="24"/>
          <w:szCs w:val="24"/>
        </w:rPr>
      </w:pPr>
    </w:p>
    <w:p w14:paraId="75AF4740" w14:textId="604D5F61" w:rsidR="00326361" w:rsidRDefault="00326361" w:rsidP="00034F54">
      <w:pPr>
        <w:spacing w:line="302" w:lineRule="auto"/>
        <w:ind w:left="1154" w:right="204" w:firstLine="566"/>
        <w:jc w:val="both"/>
        <w:rPr>
          <w:rFonts w:ascii="Arial" w:eastAsia="Arial" w:hAnsi="Arial" w:cs="Arial"/>
          <w:sz w:val="24"/>
          <w:szCs w:val="24"/>
        </w:rPr>
      </w:pPr>
    </w:p>
    <w:p w14:paraId="2B6755EA" w14:textId="77777777" w:rsidR="00AF15FA" w:rsidRDefault="00AF15FA" w:rsidP="00AF15FA">
      <w:pPr>
        <w:ind w:left="4988" w:right="750"/>
        <w:jc w:val="center"/>
        <w:rPr>
          <w:rFonts w:ascii="Arial" w:eastAsia="Arial" w:hAnsi="Arial" w:cs="Arial"/>
          <w:spacing w:val="2"/>
          <w:position w:val="-1"/>
          <w:sz w:val="24"/>
          <w:szCs w:val="24"/>
        </w:rPr>
      </w:pPr>
    </w:p>
    <w:p w14:paraId="5DD89C2C" w14:textId="77777777" w:rsidR="00AF15FA" w:rsidRDefault="00AF15FA" w:rsidP="00AF15FA">
      <w:pPr>
        <w:ind w:left="4988" w:right="750"/>
        <w:jc w:val="center"/>
        <w:rPr>
          <w:rFonts w:ascii="Arial" w:eastAsia="Arial" w:hAnsi="Arial" w:cs="Arial"/>
          <w:spacing w:val="2"/>
          <w:position w:val="-1"/>
          <w:sz w:val="24"/>
          <w:szCs w:val="24"/>
        </w:rPr>
      </w:pPr>
    </w:p>
    <w:p w14:paraId="52DF1236" w14:textId="77777777" w:rsidR="00AF15FA" w:rsidRDefault="00AF15FA" w:rsidP="00AF15FA">
      <w:pPr>
        <w:ind w:left="4988" w:right="750"/>
        <w:jc w:val="center"/>
        <w:rPr>
          <w:rFonts w:ascii="Arial" w:eastAsia="Arial" w:hAnsi="Arial" w:cs="Arial"/>
          <w:spacing w:val="2"/>
          <w:position w:val="-1"/>
          <w:sz w:val="24"/>
          <w:szCs w:val="24"/>
        </w:rPr>
      </w:pPr>
    </w:p>
    <w:p w14:paraId="3D64E3E0" w14:textId="77777777" w:rsidR="00AF15FA" w:rsidRDefault="00AF15FA" w:rsidP="00AF15FA">
      <w:pPr>
        <w:ind w:left="4988" w:right="750"/>
        <w:jc w:val="center"/>
        <w:rPr>
          <w:rFonts w:ascii="Arial" w:eastAsia="Arial" w:hAnsi="Arial" w:cs="Arial"/>
          <w:spacing w:val="2"/>
          <w:position w:val="-1"/>
          <w:sz w:val="24"/>
          <w:szCs w:val="24"/>
        </w:rPr>
      </w:pPr>
    </w:p>
    <w:p w14:paraId="693CE532" w14:textId="77777777" w:rsidR="00AF15FA" w:rsidRDefault="00AF15FA" w:rsidP="00AF15FA">
      <w:pPr>
        <w:ind w:left="4988" w:right="750"/>
        <w:jc w:val="center"/>
        <w:rPr>
          <w:rFonts w:ascii="Arial" w:eastAsia="Arial" w:hAnsi="Arial" w:cs="Arial"/>
          <w:spacing w:val="2"/>
          <w:position w:val="-1"/>
          <w:sz w:val="24"/>
          <w:szCs w:val="24"/>
        </w:rPr>
      </w:pPr>
    </w:p>
    <w:p w14:paraId="6C60E37C" w14:textId="77777777" w:rsidR="00AF15FA" w:rsidRDefault="00AF15FA" w:rsidP="00AF15FA">
      <w:pPr>
        <w:ind w:left="4988" w:right="750"/>
        <w:jc w:val="center"/>
        <w:rPr>
          <w:rFonts w:ascii="Arial" w:eastAsia="Arial" w:hAnsi="Arial" w:cs="Arial"/>
          <w:spacing w:val="2"/>
          <w:position w:val="-1"/>
          <w:sz w:val="24"/>
          <w:szCs w:val="24"/>
        </w:rPr>
      </w:pPr>
    </w:p>
    <w:p w14:paraId="1DA81B01" w14:textId="77777777" w:rsidR="00AF15FA" w:rsidRDefault="00AF15FA" w:rsidP="00AF15FA">
      <w:pPr>
        <w:ind w:left="4988" w:right="750"/>
        <w:jc w:val="center"/>
        <w:rPr>
          <w:rFonts w:ascii="Arial" w:eastAsia="Arial" w:hAnsi="Arial" w:cs="Arial"/>
          <w:spacing w:val="2"/>
          <w:position w:val="-1"/>
          <w:sz w:val="24"/>
          <w:szCs w:val="24"/>
        </w:rPr>
      </w:pPr>
    </w:p>
    <w:p w14:paraId="61D1A813" w14:textId="77777777" w:rsidR="00AF15FA" w:rsidRDefault="00AF15FA" w:rsidP="00AF15FA">
      <w:pPr>
        <w:ind w:left="4988" w:right="750"/>
        <w:jc w:val="center"/>
        <w:rPr>
          <w:rFonts w:ascii="Arial" w:eastAsia="Arial" w:hAnsi="Arial" w:cs="Arial"/>
          <w:spacing w:val="2"/>
          <w:position w:val="-1"/>
          <w:sz w:val="24"/>
          <w:szCs w:val="24"/>
        </w:rPr>
      </w:pPr>
    </w:p>
    <w:p w14:paraId="3848FF02" w14:textId="74493822" w:rsidR="00AF15FA" w:rsidRDefault="00AF15FA" w:rsidP="00AF15FA">
      <w:pPr>
        <w:ind w:left="4988" w:right="750"/>
        <w:jc w:val="center"/>
        <w:rPr>
          <w:rFonts w:ascii="Arial" w:eastAsia="Arial" w:hAnsi="Arial" w:cs="Arial"/>
          <w:spacing w:val="2"/>
          <w:position w:val="-1"/>
          <w:sz w:val="24"/>
          <w:szCs w:val="24"/>
        </w:rPr>
      </w:pPr>
    </w:p>
    <w:p w14:paraId="73A9E104" w14:textId="233C3652" w:rsidR="00962B52" w:rsidRDefault="00962B52" w:rsidP="00127C56">
      <w:pPr>
        <w:spacing w:line="360" w:lineRule="auto"/>
        <w:rPr>
          <w:rFonts w:ascii="Arial" w:eastAsia="Arial" w:hAnsi="Arial" w:cs="Arial"/>
          <w:spacing w:val="2"/>
          <w:position w:val="-1"/>
          <w:sz w:val="24"/>
          <w:szCs w:val="24"/>
        </w:rPr>
      </w:pPr>
    </w:p>
    <w:p w14:paraId="57FCA65A" w14:textId="77777777" w:rsidR="00127C56" w:rsidRDefault="00127C56" w:rsidP="00127C56">
      <w:pPr>
        <w:spacing w:line="360" w:lineRule="auto"/>
        <w:rPr>
          <w:rFonts w:ascii="Arial" w:hAnsi="Arial" w:cs="Arial"/>
          <w:b/>
          <w:bCs/>
          <w:sz w:val="24"/>
          <w:szCs w:val="24"/>
        </w:rPr>
      </w:pPr>
    </w:p>
    <w:p w14:paraId="572A5E5F" w14:textId="77777777" w:rsidR="00962B52" w:rsidRPr="00BF5ECF" w:rsidRDefault="00962B52" w:rsidP="00962B52">
      <w:pPr>
        <w:spacing w:line="360" w:lineRule="auto"/>
        <w:ind w:left="567" w:hanging="567"/>
        <w:jc w:val="center"/>
        <w:rPr>
          <w:rFonts w:ascii="Arial" w:hAnsi="Arial" w:cs="Arial"/>
          <w:b/>
          <w:bCs/>
          <w:sz w:val="24"/>
          <w:szCs w:val="24"/>
        </w:rPr>
      </w:pPr>
      <w:r w:rsidRPr="00BF5ECF">
        <w:rPr>
          <w:rFonts w:ascii="Arial" w:hAnsi="Arial" w:cs="Arial"/>
          <w:b/>
          <w:bCs/>
          <w:sz w:val="24"/>
          <w:szCs w:val="24"/>
        </w:rPr>
        <w:t>BAB II</w:t>
      </w:r>
    </w:p>
    <w:p w14:paraId="0F734F63" w14:textId="77777777" w:rsidR="00962B52" w:rsidRDefault="00962B52" w:rsidP="00962B52">
      <w:pPr>
        <w:spacing w:line="360" w:lineRule="auto"/>
        <w:ind w:left="567" w:hanging="567"/>
        <w:jc w:val="center"/>
        <w:rPr>
          <w:rFonts w:ascii="Arial" w:hAnsi="Arial" w:cs="Arial"/>
          <w:b/>
          <w:bCs/>
          <w:sz w:val="24"/>
          <w:szCs w:val="24"/>
        </w:rPr>
      </w:pPr>
      <w:r w:rsidRPr="00BF5ECF">
        <w:rPr>
          <w:rFonts w:ascii="Arial" w:hAnsi="Arial" w:cs="Arial"/>
          <w:b/>
          <w:bCs/>
          <w:sz w:val="24"/>
          <w:szCs w:val="24"/>
        </w:rPr>
        <w:t>DESKRIPSI RENCANA AKSI PERUBAHAN</w:t>
      </w:r>
    </w:p>
    <w:p w14:paraId="55B93984" w14:textId="77777777" w:rsidR="00962B52" w:rsidRPr="00BF5ECF" w:rsidRDefault="00962B52" w:rsidP="00962B52">
      <w:pPr>
        <w:spacing w:line="360" w:lineRule="auto"/>
        <w:ind w:left="567" w:hanging="567"/>
        <w:jc w:val="center"/>
        <w:rPr>
          <w:rFonts w:ascii="Arial" w:hAnsi="Arial" w:cs="Arial"/>
          <w:b/>
          <w:bCs/>
          <w:sz w:val="24"/>
          <w:szCs w:val="24"/>
        </w:rPr>
      </w:pPr>
    </w:p>
    <w:p w14:paraId="3DE071C4" w14:textId="77777777" w:rsidR="00962B52" w:rsidRDefault="00962B52" w:rsidP="00666347">
      <w:pPr>
        <w:pStyle w:val="ListParagraph"/>
        <w:numPr>
          <w:ilvl w:val="0"/>
          <w:numId w:val="13"/>
        </w:numPr>
        <w:spacing w:line="360" w:lineRule="auto"/>
        <w:ind w:left="567" w:hanging="567"/>
        <w:jc w:val="both"/>
        <w:rPr>
          <w:rFonts w:ascii="Arial" w:hAnsi="Arial" w:cs="Arial"/>
          <w:b/>
          <w:bCs/>
          <w:sz w:val="24"/>
          <w:szCs w:val="24"/>
        </w:rPr>
      </w:pPr>
      <w:r w:rsidRPr="00BF5ECF">
        <w:rPr>
          <w:rFonts w:ascii="Arial" w:hAnsi="Arial" w:cs="Arial"/>
          <w:b/>
          <w:bCs/>
          <w:i/>
          <w:iCs/>
          <w:sz w:val="24"/>
          <w:szCs w:val="24"/>
        </w:rPr>
        <w:t>ROAD MAP</w:t>
      </w:r>
      <w:r>
        <w:rPr>
          <w:rFonts w:ascii="Arial" w:hAnsi="Arial" w:cs="Arial"/>
          <w:b/>
          <w:bCs/>
          <w:sz w:val="24"/>
          <w:szCs w:val="24"/>
        </w:rPr>
        <w:t xml:space="preserve"> ATAU </w:t>
      </w:r>
      <w:r w:rsidRPr="00BF5ECF">
        <w:rPr>
          <w:rFonts w:ascii="Arial" w:hAnsi="Arial" w:cs="Arial"/>
          <w:b/>
          <w:bCs/>
          <w:i/>
          <w:iCs/>
          <w:sz w:val="24"/>
          <w:szCs w:val="24"/>
        </w:rPr>
        <w:t>MILESTONE</w:t>
      </w:r>
      <w:r>
        <w:rPr>
          <w:rFonts w:ascii="Arial" w:hAnsi="Arial" w:cs="Arial"/>
          <w:b/>
          <w:bCs/>
          <w:sz w:val="24"/>
          <w:szCs w:val="24"/>
        </w:rPr>
        <w:t xml:space="preserve"> AKSI PERUBAHAN</w:t>
      </w:r>
    </w:p>
    <w:p w14:paraId="0F428871" w14:textId="77777777" w:rsidR="00787AF6" w:rsidRDefault="00787AF6" w:rsidP="00787AF6">
      <w:pPr>
        <w:spacing w:line="360" w:lineRule="auto"/>
        <w:ind w:left="567" w:firstLine="567"/>
        <w:jc w:val="both"/>
        <w:rPr>
          <w:rFonts w:ascii="Arial" w:hAnsi="Arial" w:cs="Arial"/>
          <w:sz w:val="24"/>
          <w:szCs w:val="24"/>
        </w:rPr>
      </w:pPr>
    </w:p>
    <w:p w14:paraId="7E6834E7" w14:textId="2B0C3B0F" w:rsidR="00787AF6" w:rsidRPr="00787AF6" w:rsidRDefault="00962B52" w:rsidP="00787AF6">
      <w:pPr>
        <w:spacing w:line="360" w:lineRule="auto"/>
        <w:ind w:left="567" w:firstLine="567"/>
        <w:jc w:val="both"/>
        <w:rPr>
          <w:rFonts w:ascii="Arial" w:hAnsi="Arial" w:cs="Arial"/>
          <w:sz w:val="24"/>
          <w:szCs w:val="24"/>
        </w:rPr>
      </w:pPr>
      <w:r w:rsidRPr="00BF5ECF">
        <w:rPr>
          <w:rFonts w:ascii="Arial" w:hAnsi="Arial" w:cs="Arial"/>
          <w:sz w:val="24"/>
          <w:szCs w:val="24"/>
        </w:rPr>
        <w:t>Rencana Aksi Perubahan ini terdiri dari kegiatan, waktu dan masing-masing tahapan kegiatan (</w:t>
      </w:r>
      <w:r w:rsidRPr="00BF5ECF">
        <w:rPr>
          <w:rFonts w:ascii="Arial" w:hAnsi="Arial" w:cs="Arial"/>
          <w:i/>
          <w:sz w:val="24"/>
          <w:szCs w:val="24"/>
        </w:rPr>
        <w:t>milestone</w:t>
      </w:r>
      <w:r w:rsidRPr="00BF5ECF">
        <w:rPr>
          <w:rFonts w:ascii="Arial" w:hAnsi="Arial" w:cs="Arial"/>
          <w:sz w:val="24"/>
          <w:szCs w:val="24"/>
        </w:rPr>
        <w:t>) yang akan dijelaskan sebagai berikut :</w:t>
      </w:r>
    </w:p>
    <w:p w14:paraId="7EC286C3" w14:textId="77777777" w:rsidR="00787AF6" w:rsidRDefault="00787AF6" w:rsidP="00787AF6">
      <w:pPr>
        <w:spacing w:before="29"/>
        <w:ind w:left="788"/>
        <w:rPr>
          <w:rFonts w:ascii="Arial" w:eastAsia="Arial" w:hAnsi="Arial" w:cs="Arial"/>
          <w:sz w:val="24"/>
          <w:szCs w:val="24"/>
        </w:rPr>
      </w:pPr>
    </w:p>
    <w:tbl>
      <w:tblPr>
        <w:tblStyle w:val="TableGrid"/>
        <w:tblW w:w="9020" w:type="dxa"/>
        <w:tblInd w:w="788" w:type="dxa"/>
        <w:tblLook w:val="04A0" w:firstRow="1" w:lastRow="0" w:firstColumn="1" w:lastColumn="0" w:noHBand="0" w:noVBand="1"/>
      </w:tblPr>
      <w:tblGrid>
        <w:gridCol w:w="639"/>
        <w:gridCol w:w="3671"/>
        <w:gridCol w:w="2190"/>
        <w:gridCol w:w="362"/>
        <w:gridCol w:w="2137"/>
        <w:gridCol w:w="21"/>
      </w:tblGrid>
      <w:tr w:rsidR="00787AF6" w14:paraId="26DDDEE8" w14:textId="77777777" w:rsidTr="00F504EB">
        <w:trPr>
          <w:gridAfter w:val="1"/>
          <w:wAfter w:w="21" w:type="dxa"/>
        </w:trPr>
        <w:tc>
          <w:tcPr>
            <w:tcW w:w="639" w:type="dxa"/>
          </w:tcPr>
          <w:p w14:paraId="07B8E8FE" w14:textId="77777777" w:rsidR="00787AF6" w:rsidRDefault="00787AF6" w:rsidP="00F504EB">
            <w:pPr>
              <w:spacing w:line="180" w:lineRule="exact"/>
              <w:jc w:val="center"/>
              <w:rPr>
                <w:sz w:val="18"/>
                <w:szCs w:val="18"/>
              </w:rPr>
            </w:pPr>
          </w:p>
          <w:p w14:paraId="5BCF1F61" w14:textId="77777777" w:rsidR="00787AF6" w:rsidRDefault="00787AF6" w:rsidP="00F504EB">
            <w:pPr>
              <w:jc w:val="center"/>
              <w:rPr>
                <w:rFonts w:ascii="Arial" w:eastAsia="Arial" w:hAnsi="Arial" w:cs="Arial"/>
                <w:sz w:val="24"/>
                <w:szCs w:val="24"/>
              </w:rPr>
            </w:pPr>
            <w:r>
              <w:rPr>
                <w:rFonts w:ascii="Arial Black" w:eastAsia="Arial Black" w:hAnsi="Arial Black" w:cs="Arial Black"/>
                <w:w w:val="88"/>
                <w:sz w:val="24"/>
                <w:szCs w:val="24"/>
              </w:rPr>
              <w:t>NO.</w:t>
            </w:r>
          </w:p>
        </w:tc>
        <w:tc>
          <w:tcPr>
            <w:tcW w:w="3671" w:type="dxa"/>
          </w:tcPr>
          <w:p w14:paraId="33F3B48A" w14:textId="77777777" w:rsidR="00787AF6" w:rsidRDefault="00787AF6" w:rsidP="00F504EB">
            <w:pPr>
              <w:spacing w:line="180" w:lineRule="exact"/>
              <w:jc w:val="center"/>
              <w:rPr>
                <w:sz w:val="18"/>
                <w:szCs w:val="18"/>
              </w:rPr>
            </w:pPr>
          </w:p>
          <w:p w14:paraId="2761E5FB" w14:textId="77777777" w:rsidR="00787AF6" w:rsidRDefault="00787AF6" w:rsidP="00F504EB">
            <w:pPr>
              <w:jc w:val="center"/>
              <w:rPr>
                <w:rFonts w:ascii="Arial" w:eastAsia="Arial" w:hAnsi="Arial" w:cs="Arial"/>
                <w:sz w:val="24"/>
                <w:szCs w:val="24"/>
              </w:rPr>
            </w:pPr>
            <w:r>
              <w:rPr>
                <w:rFonts w:ascii="Arial Black" w:eastAsia="Arial Black" w:hAnsi="Arial Black" w:cs="Arial Black"/>
                <w:w w:val="89"/>
                <w:sz w:val="24"/>
                <w:szCs w:val="24"/>
              </w:rPr>
              <w:t>P</w:t>
            </w:r>
            <w:r>
              <w:rPr>
                <w:rFonts w:ascii="Arial Black" w:eastAsia="Arial Black" w:hAnsi="Arial Black" w:cs="Arial Black"/>
                <w:spacing w:val="1"/>
                <w:w w:val="89"/>
                <w:sz w:val="24"/>
                <w:szCs w:val="24"/>
              </w:rPr>
              <w:t>E</w:t>
            </w:r>
            <w:r>
              <w:rPr>
                <w:rFonts w:ascii="Arial Black" w:eastAsia="Arial Black" w:hAnsi="Arial Black" w:cs="Arial Black"/>
                <w:w w:val="89"/>
                <w:sz w:val="24"/>
                <w:szCs w:val="24"/>
              </w:rPr>
              <w:t>N</w:t>
            </w:r>
            <w:r>
              <w:rPr>
                <w:rFonts w:ascii="Arial Black" w:eastAsia="Arial Black" w:hAnsi="Arial Black" w:cs="Arial Black"/>
                <w:spacing w:val="2"/>
                <w:w w:val="89"/>
                <w:sz w:val="24"/>
                <w:szCs w:val="24"/>
              </w:rPr>
              <w:t>T</w:t>
            </w:r>
            <w:r>
              <w:rPr>
                <w:rFonts w:ascii="Arial Black" w:eastAsia="Arial Black" w:hAnsi="Arial Black" w:cs="Arial Black"/>
                <w:spacing w:val="-4"/>
                <w:w w:val="89"/>
                <w:sz w:val="24"/>
                <w:szCs w:val="24"/>
              </w:rPr>
              <w:t>A</w:t>
            </w:r>
            <w:r>
              <w:rPr>
                <w:rFonts w:ascii="Arial Black" w:eastAsia="Arial Black" w:hAnsi="Arial Black" w:cs="Arial Black"/>
                <w:spacing w:val="4"/>
                <w:w w:val="89"/>
                <w:sz w:val="24"/>
                <w:szCs w:val="24"/>
              </w:rPr>
              <w:t>H</w:t>
            </w:r>
            <w:r>
              <w:rPr>
                <w:rFonts w:ascii="Arial Black" w:eastAsia="Arial Black" w:hAnsi="Arial Black" w:cs="Arial Black"/>
                <w:spacing w:val="-4"/>
                <w:w w:val="89"/>
                <w:sz w:val="24"/>
                <w:szCs w:val="24"/>
              </w:rPr>
              <w:t>A</w:t>
            </w:r>
            <w:r>
              <w:rPr>
                <w:rFonts w:ascii="Arial Black" w:eastAsia="Arial Black" w:hAnsi="Arial Black" w:cs="Arial Black"/>
                <w:spacing w:val="5"/>
                <w:w w:val="89"/>
                <w:sz w:val="24"/>
                <w:szCs w:val="24"/>
              </w:rPr>
              <w:t>P</w:t>
            </w:r>
            <w:r>
              <w:rPr>
                <w:rFonts w:ascii="Arial Black" w:eastAsia="Arial Black" w:hAnsi="Arial Black" w:cs="Arial Black"/>
                <w:spacing w:val="-4"/>
                <w:w w:val="89"/>
                <w:sz w:val="24"/>
                <w:szCs w:val="24"/>
              </w:rPr>
              <w:t>A</w:t>
            </w:r>
            <w:r>
              <w:rPr>
                <w:rFonts w:ascii="Arial Black" w:eastAsia="Arial Black" w:hAnsi="Arial Black" w:cs="Arial Black"/>
                <w:w w:val="89"/>
                <w:sz w:val="24"/>
                <w:szCs w:val="24"/>
              </w:rPr>
              <w:t>N</w:t>
            </w:r>
            <w:r>
              <w:rPr>
                <w:rFonts w:ascii="Arial Black" w:eastAsia="Arial Black" w:hAnsi="Arial Black" w:cs="Arial Black"/>
                <w:spacing w:val="3"/>
                <w:w w:val="89"/>
                <w:sz w:val="24"/>
                <w:szCs w:val="24"/>
              </w:rPr>
              <w:t xml:space="preserve"> </w:t>
            </w:r>
            <w:r>
              <w:rPr>
                <w:rFonts w:ascii="Arial Black" w:eastAsia="Arial Black" w:hAnsi="Arial Black" w:cs="Arial Black"/>
                <w:sz w:val="24"/>
                <w:szCs w:val="24"/>
              </w:rPr>
              <w:t>U</w:t>
            </w:r>
            <w:r>
              <w:rPr>
                <w:rFonts w:ascii="Arial Black" w:eastAsia="Arial Black" w:hAnsi="Arial Black" w:cs="Arial Black"/>
                <w:spacing w:val="4"/>
                <w:sz w:val="24"/>
                <w:szCs w:val="24"/>
              </w:rPr>
              <w:t>T</w:t>
            </w:r>
            <w:r>
              <w:rPr>
                <w:rFonts w:ascii="Arial Black" w:eastAsia="Arial Black" w:hAnsi="Arial Black" w:cs="Arial Black"/>
                <w:spacing w:val="-5"/>
                <w:sz w:val="24"/>
                <w:szCs w:val="24"/>
              </w:rPr>
              <w:t>A</w:t>
            </w:r>
            <w:r>
              <w:rPr>
                <w:rFonts w:ascii="Arial Black" w:eastAsia="Arial Black" w:hAnsi="Arial Black" w:cs="Arial Black"/>
                <w:spacing w:val="2"/>
                <w:sz w:val="24"/>
                <w:szCs w:val="24"/>
              </w:rPr>
              <w:t>M</w:t>
            </w:r>
            <w:r>
              <w:rPr>
                <w:rFonts w:ascii="Arial Black" w:eastAsia="Arial Black" w:hAnsi="Arial Black" w:cs="Arial Black"/>
                <w:sz w:val="24"/>
                <w:szCs w:val="24"/>
              </w:rPr>
              <w:t>A</w:t>
            </w:r>
          </w:p>
        </w:tc>
        <w:tc>
          <w:tcPr>
            <w:tcW w:w="2190" w:type="dxa"/>
          </w:tcPr>
          <w:p w14:paraId="71C08B79" w14:textId="77777777" w:rsidR="00787AF6" w:rsidRDefault="00787AF6" w:rsidP="00F504EB">
            <w:pPr>
              <w:spacing w:line="300" w:lineRule="exact"/>
              <w:ind w:left="612" w:right="473"/>
              <w:jc w:val="center"/>
              <w:rPr>
                <w:rFonts w:ascii="Arial Black" w:eastAsia="Arial Black" w:hAnsi="Arial Black" w:cs="Arial Black"/>
                <w:sz w:val="24"/>
                <w:szCs w:val="24"/>
              </w:rPr>
            </w:pPr>
            <w:r>
              <w:rPr>
                <w:rFonts w:ascii="Arial Black" w:eastAsia="Arial Black" w:hAnsi="Arial Black" w:cs="Arial Black"/>
                <w:spacing w:val="4"/>
                <w:w w:val="94"/>
                <w:position w:val="1"/>
                <w:sz w:val="24"/>
                <w:szCs w:val="24"/>
              </w:rPr>
              <w:t>W</w:t>
            </w:r>
            <w:r>
              <w:rPr>
                <w:rFonts w:ascii="Arial Black" w:eastAsia="Arial Black" w:hAnsi="Arial Black" w:cs="Arial Black"/>
                <w:spacing w:val="-5"/>
                <w:w w:val="92"/>
                <w:position w:val="1"/>
                <w:sz w:val="24"/>
                <w:szCs w:val="24"/>
              </w:rPr>
              <w:t>A</w:t>
            </w:r>
            <w:r>
              <w:rPr>
                <w:rFonts w:ascii="Arial Black" w:eastAsia="Arial Black" w:hAnsi="Arial Black" w:cs="Arial Black"/>
                <w:w w:val="86"/>
                <w:position w:val="1"/>
                <w:sz w:val="24"/>
                <w:szCs w:val="24"/>
              </w:rPr>
              <w:t>KTU</w:t>
            </w:r>
          </w:p>
          <w:p w14:paraId="02B39121" w14:textId="77777777" w:rsidR="00787AF6" w:rsidRDefault="00787AF6" w:rsidP="00F504EB">
            <w:pPr>
              <w:jc w:val="center"/>
              <w:rPr>
                <w:rFonts w:ascii="Arial" w:eastAsia="Arial" w:hAnsi="Arial" w:cs="Arial"/>
                <w:sz w:val="24"/>
                <w:szCs w:val="24"/>
              </w:rPr>
            </w:pPr>
            <w:r>
              <w:rPr>
                <w:rFonts w:ascii="Arial Black" w:eastAsia="Arial Black" w:hAnsi="Arial Black" w:cs="Arial Black"/>
                <w:w w:val="92"/>
                <w:sz w:val="24"/>
                <w:szCs w:val="24"/>
              </w:rPr>
              <w:t>P</w:t>
            </w:r>
            <w:r>
              <w:rPr>
                <w:rFonts w:ascii="Arial Black" w:eastAsia="Arial Black" w:hAnsi="Arial Black" w:cs="Arial Black"/>
                <w:spacing w:val="1"/>
                <w:w w:val="92"/>
                <w:sz w:val="24"/>
                <w:szCs w:val="24"/>
              </w:rPr>
              <w:t>E</w:t>
            </w:r>
            <w:r>
              <w:rPr>
                <w:rFonts w:ascii="Arial Black" w:eastAsia="Arial Black" w:hAnsi="Arial Black" w:cs="Arial Black"/>
                <w:w w:val="85"/>
                <w:sz w:val="24"/>
                <w:szCs w:val="24"/>
              </w:rPr>
              <w:t>N</w:t>
            </w:r>
            <w:r>
              <w:rPr>
                <w:rFonts w:ascii="Arial Black" w:eastAsia="Arial Black" w:hAnsi="Arial Black" w:cs="Arial Black"/>
                <w:spacing w:val="2"/>
                <w:w w:val="85"/>
                <w:sz w:val="24"/>
                <w:szCs w:val="24"/>
              </w:rPr>
              <w:t>T</w:t>
            </w:r>
            <w:r>
              <w:rPr>
                <w:rFonts w:ascii="Arial Black" w:eastAsia="Arial Black" w:hAnsi="Arial Black" w:cs="Arial Black"/>
                <w:spacing w:val="-5"/>
                <w:w w:val="92"/>
                <w:sz w:val="24"/>
                <w:szCs w:val="24"/>
              </w:rPr>
              <w:t>A</w:t>
            </w:r>
            <w:r>
              <w:rPr>
                <w:rFonts w:ascii="Arial Black" w:eastAsia="Arial Black" w:hAnsi="Arial Black" w:cs="Arial Black"/>
                <w:spacing w:val="4"/>
                <w:w w:val="86"/>
                <w:sz w:val="24"/>
                <w:szCs w:val="24"/>
              </w:rPr>
              <w:t>H</w:t>
            </w:r>
            <w:r>
              <w:rPr>
                <w:rFonts w:ascii="Arial Black" w:eastAsia="Arial Black" w:hAnsi="Arial Black" w:cs="Arial Black"/>
                <w:spacing w:val="-5"/>
                <w:w w:val="92"/>
                <w:sz w:val="24"/>
                <w:szCs w:val="24"/>
              </w:rPr>
              <w:t>A</w:t>
            </w:r>
            <w:r>
              <w:rPr>
                <w:rFonts w:ascii="Arial Black" w:eastAsia="Arial Black" w:hAnsi="Arial Black" w:cs="Arial Black"/>
                <w:spacing w:val="6"/>
                <w:w w:val="92"/>
                <w:sz w:val="24"/>
                <w:szCs w:val="24"/>
              </w:rPr>
              <w:t>P</w:t>
            </w:r>
            <w:r>
              <w:rPr>
                <w:rFonts w:ascii="Arial Black" w:eastAsia="Arial Black" w:hAnsi="Arial Black" w:cs="Arial Black"/>
                <w:spacing w:val="-5"/>
                <w:w w:val="92"/>
                <w:sz w:val="24"/>
                <w:szCs w:val="24"/>
              </w:rPr>
              <w:t>A</w:t>
            </w:r>
            <w:r>
              <w:rPr>
                <w:rFonts w:ascii="Arial Black" w:eastAsia="Arial Black" w:hAnsi="Arial Black" w:cs="Arial Black"/>
                <w:w w:val="86"/>
                <w:sz w:val="24"/>
                <w:szCs w:val="24"/>
              </w:rPr>
              <w:t>N</w:t>
            </w:r>
          </w:p>
        </w:tc>
        <w:tc>
          <w:tcPr>
            <w:tcW w:w="2499" w:type="dxa"/>
            <w:gridSpan w:val="2"/>
          </w:tcPr>
          <w:p w14:paraId="3DD34F51" w14:textId="77777777" w:rsidR="00787AF6" w:rsidRDefault="00787AF6" w:rsidP="00F504EB">
            <w:pPr>
              <w:spacing w:line="180" w:lineRule="exact"/>
              <w:jc w:val="center"/>
              <w:rPr>
                <w:sz w:val="18"/>
                <w:szCs w:val="18"/>
              </w:rPr>
            </w:pPr>
          </w:p>
          <w:p w14:paraId="6E96B655" w14:textId="77777777" w:rsidR="00787AF6" w:rsidRDefault="00787AF6" w:rsidP="00F504EB">
            <w:pPr>
              <w:jc w:val="center"/>
              <w:rPr>
                <w:rFonts w:ascii="Arial" w:eastAsia="Arial" w:hAnsi="Arial" w:cs="Arial"/>
                <w:sz w:val="24"/>
                <w:szCs w:val="24"/>
              </w:rPr>
            </w:pPr>
            <w:r>
              <w:rPr>
                <w:rFonts w:ascii="Arial Black" w:eastAsia="Arial Black" w:hAnsi="Arial Black" w:cs="Arial Black"/>
                <w:sz w:val="24"/>
                <w:szCs w:val="24"/>
              </w:rPr>
              <w:t>KETE</w:t>
            </w:r>
            <w:r>
              <w:rPr>
                <w:rFonts w:ascii="Arial Black" w:eastAsia="Arial Black" w:hAnsi="Arial Black" w:cs="Arial Black"/>
                <w:spacing w:val="3"/>
                <w:sz w:val="24"/>
                <w:szCs w:val="24"/>
              </w:rPr>
              <w:t>R</w:t>
            </w:r>
            <w:r>
              <w:rPr>
                <w:rFonts w:ascii="Arial Black" w:eastAsia="Arial Black" w:hAnsi="Arial Black" w:cs="Arial Black"/>
                <w:spacing w:val="-5"/>
                <w:sz w:val="24"/>
                <w:szCs w:val="24"/>
              </w:rPr>
              <w:t>A</w:t>
            </w:r>
            <w:r>
              <w:rPr>
                <w:rFonts w:ascii="Arial Black" w:eastAsia="Arial Black" w:hAnsi="Arial Black" w:cs="Arial Black"/>
                <w:sz w:val="24"/>
                <w:szCs w:val="24"/>
              </w:rPr>
              <w:t>N</w:t>
            </w:r>
            <w:r>
              <w:rPr>
                <w:rFonts w:ascii="Arial Black" w:eastAsia="Arial Black" w:hAnsi="Arial Black" w:cs="Arial Black"/>
                <w:spacing w:val="5"/>
                <w:sz w:val="24"/>
                <w:szCs w:val="24"/>
              </w:rPr>
              <w:t>G</w:t>
            </w:r>
            <w:r>
              <w:rPr>
                <w:rFonts w:ascii="Arial Black" w:eastAsia="Arial Black" w:hAnsi="Arial Black" w:cs="Arial Black"/>
                <w:spacing w:val="-5"/>
                <w:sz w:val="24"/>
                <w:szCs w:val="24"/>
              </w:rPr>
              <w:t>A</w:t>
            </w:r>
            <w:r>
              <w:rPr>
                <w:rFonts w:ascii="Arial Black" w:eastAsia="Arial Black" w:hAnsi="Arial Black" w:cs="Arial Black"/>
                <w:sz w:val="24"/>
                <w:szCs w:val="24"/>
              </w:rPr>
              <w:t>N</w:t>
            </w:r>
          </w:p>
        </w:tc>
      </w:tr>
      <w:tr w:rsidR="00787AF6" w14:paraId="222DE55B" w14:textId="77777777" w:rsidTr="00F504EB">
        <w:tc>
          <w:tcPr>
            <w:tcW w:w="639" w:type="dxa"/>
          </w:tcPr>
          <w:p w14:paraId="28BD1FB5" w14:textId="77777777" w:rsidR="00787AF6" w:rsidRDefault="00787AF6" w:rsidP="00F504EB">
            <w:pPr>
              <w:spacing w:before="29"/>
              <w:rPr>
                <w:rFonts w:ascii="Arial" w:eastAsia="Arial" w:hAnsi="Arial" w:cs="Arial"/>
                <w:sz w:val="24"/>
                <w:szCs w:val="24"/>
              </w:rPr>
            </w:pPr>
            <w:r>
              <w:rPr>
                <w:rFonts w:ascii="Arial Black" w:eastAsia="Arial Black" w:hAnsi="Arial Black" w:cs="Arial Black"/>
                <w:position w:val="1"/>
                <w:sz w:val="24"/>
                <w:szCs w:val="24"/>
              </w:rPr>
              <w:t>A</w:t>
            </w:r>
          </w:p>
        </w:tc>
        <w:tc>
          <w:tcPr>
            <w:tcW w:w="8381" w:type="dxa"/>
            <w:gridSpan w:val="5"/>
          </w:tcPr>
          <w:p w14:paraId="0679104D" w14:textId="77777777" w:rsidR="00787AF6" w:rsidRDefault="00787AF6" w:rsidP="00F504EB">
            <w:pPr>
              <w:spacing w:before="29"/>
              <w:rPr>
                <w:rFonts w:ascii="Arial Black" w:eastAsia="Arial Black" w:hAnsi="Arial Black" w:cs="Arial Black"/>
                <w:position w:val="1"/>
                <w:sz w:val="24"/>
                <w:szCs w:val="24"/>
              </w:rPr>
            </w:pPr>
            <w:r>
              <w:rPr>
                <w:rFonts w:ascii="Arial Black" w:eastAsia="Arial Black" w:hAnsi="Arial Black" w:cs="Arial Black"/>
                <w:spacing w:val="3"/>
                <w:w w:val="88"/>
                <w:position w:val="1"/>
                <w:sz w:val="24"/>
                <w:szCs w:val="24"/>
              </w:rPr>
              <w:t>W</w:t>
            </w:r>
            <w:r>
              <w:rPr>
                <w:rFonts w:ascii="Arial Black" w:eastAsia="Arial Black" w:hAnsi="Arial Black" w:cs="Arial Black"/>
                <w:spacing w:val="-4"/>
                <w:w w:val="88"/>
                <w:position w:val="1"/>
                <w:sz w:val="24"/>
                <w:szCs w:val="24"/>
              </w:rPr>
              <w:t>A</w:t>
            </w:r>
            <w:r>
              <w:rPr>
                <w:rFonts w:ascii="Arial Black" w:eastAsia="Arial Black" w:hAnsi="Arial Black" w:cs="Arial Black"/>
                <w:w w:val="88"/>
                <w:position w:val="1"/>
                <w:sz w:val="24"/>
                <w:szCs w:val="24"/>
              </w:rPr>
              <w:t>KTU</w:t>
            </w:r>
            <w:r>
              <w:rPr>
                <w:rFonts w:ascii="Arial Black" w:eastAsia="Arial Black" w:hAnsi="Arial Black" w:cs="Arial Black"/>
                <w:spacing w:val="7"/>
                <w:w w:val="88"/>
                <w:position w:val="1"/>
                <w:sz w:val="24"/>
                <w:szCs w:val="24"/>
              </w:rPr>
              <w:t xml:space="preserve"> </w:t>
            </w:r>
            <w:r>
              <w:rPr>
                <w:rFonts w:ascii="Arial Black" w:eastAsia="Arial Black" w:hAnsi="Arial Black" w:cs="Arial Black"/>
                <w:w w:val="88"/>
                <w:position w:val="1"/>
                <w:sz w:val="24"/>
                <w:szCs w:val="24"/>
              </w:rPr>
              <w:t>OFF</w:t>
            </w:r>
            <w:r>
              <w:rPr>
                <w:rFonts w:ascii="Arial Black" w:eastAsia="Arial Black" w:hAnsi="Arial Black" w:cs="Arial Black"/>
                <w:spacing w:val="17"/>
                <w:w w:val="88"/>
                <w:position w:val="1"/>
                <w:sz w:val="24"/>
                <w:szCs w:val="24"/>
              </w:rPr>
              <w:t xml:space="preserve"> </w:t>
            </w:r>
            <w:r>
              <w:rPr>
                <w:rFonts w:ascii="Arial Black" w:eastAsia="Arial Black" w:hAnsi="Arial Black" w:cs="Arial Black"/>
                <w:spacing w:val="3"/>
                <w:w w:val="88"/>
                <w:position w:val="1"/>
                <w:sz w:val="24"/>
                <w:szCs w:val="24"/>
              </w:rPr>
              <w:t>C</w:t>
            </w:r>
            <w:r>
              <w:rPr>
                <w:rFonts w:ascii="Arial Black" w:eastAsia="Arial Black" w:hAnsi="Arial Black" w:cs="Arial Black"/>
                <w:spacing w:val="-4"/>
                <w:w w:val="88"/>
                <w:position w:val="1"/>
                <w:sz w:val="24"/>
                <w:szCs w:val="24"/>
              </w:rPr>
              <w:t>A</w:t>
            </w:r>
            <w:r>
              <w:rPr>
                <w:rFonts w:ascii="Arial Black" w:eastAsia="Arial Black" w:hAnsi="Arial Black" w:cs="Arial Black"/>
                <w:w w:val="88"/>
                <w:position w:val="1"/>
                <w:sz w:val="24"/>
                <w:szCs w:val="24"/>
              </w:rPr>
              <w:t>MP</w:t>
            </w:r>
            <w:r>
              <w:rPr>
                <w:rFonts w:ascii="Arial Black" w:eastAsia="Arial Black" w:hAnsi="Arial Black" w:cs="Arial Black"/>
                <w:spacing w:val="2"/>
                <w:w w:val="88"/>
                <w:position w:val="1"/>
                <w:sz w:val="24"/>
                <w:szCs w:val="24"/>
              </w:rPr>
              <w:t>U</w:t>
            </w:r>
            <w:r>
              <w:rPr>
                <w:rFonts w:ascii="Arial Black" w:eastAsia="Arial Black" w:hAnsi="Arial Black" w:cs="Arial Black"/>
                <w:w w:val="88"/>
                <w:position w:val="1"/>
                <w:sz w:val="24"/>
                <w:szCs w:val="24"/>
              </w:rPr>
              <w:t>S</w:t>
            </w:r>
            <w:r>
              <w:rPr>
                <w:rFonts w:ascii="Arial Black" w:eastAsia="Arial Black" w:hAnsi="Arial Black" w:cs="Arial Black"/>
                <w:spacing w:val="20"/>
                <w:w w:val="88"/>
                <w:position w:val="1"/>
                <w:sz w:val="24"/>
                <w:szCs w:val="24"/>
              </w:rPr>
              <w:t xml:space="preserve"> </w:t>
            </w:r>
            <w:r>
              <w:rPr>
                <w:rFonts w:ascii="Arial Black" w:eastAsia="Arial Black" w:hAnsi="Arial Black" w:cs="Arial Black"/>
                <w:w w:val="88"/>
                <w:position w:val="1"/>
                <w:sz w:val="24"/>
                <w:szCs w:val="24"/>
              </w:rPr>
              <w:t>60</w:t>
            </w:r>
            <w:r>
              <w:rPr>
                <w:rFonts w:ascii="Arial Black" w:eastAsia="Arial Black" w:hAnsi="Arial Black" w:cs="Arial Black"/>
                <w:spacing w:val="-17"/>
                <w:w w:val="88"/>
                <w:position w:val="1"/>
                <w:sz w:val="24"/>
                <w:szCs w:val="24"/>
              </w:rPr>
              <w:t xml:space="preserve"> </w:t>
            </w:r>
            <w:r>
              <w:rPr>
                <w:rFonts w:ascii="Arial Black" w:eastAsia="Arial Black" w:hAnsi="Arial Black" w:cs="Arial Black"/>
                <w:spacing w:val="2"/>
                <w:position w:val="1"/>
                <w:sz w:val="24"/>
                <w:szCs w:val="24"/>
              </w:rPr>
              <w:t>H</w:t>
            </w:r>
            <w:r>
              <w:rPr>
                <w:rFonts w:ascii="Arial Black" w:eastAsia="Arial Black" w:hAnsi="Arial Black" w:cs="Arial Black"/>
                <w:spacing w:val="-8"/>
                <w:position w:val="1"/>
                <w:sz w:val="24"/>
                <w:szCs w:val="24"/>
              </w:rPr>
              <w:t>A</w:t>
            </w:r>
            <w:r>
              <w:rPr>
                <w:rFonts w:ascii="Arial Black" w:eastAsia="Arial Black" w:hAnsi="Arial Black" w:cs="Arial Black"/>
                <w:position w:val="1"/>
                <w:sz w:val="24"/>
                <w:szCs w:val="24"/>
              </w:rPr>
              <w:t>RI</w:t>
            </w:r>
          </w:p>
          <w:p w14:paraId="7A7629C8" w14:textId="77777777" w:rsidR="00787AF6" w:rsidRDefault="00787AF6" w:rsidP="00F504EB">
            <w:pPr>
              <w:spacing w:before="29"/>
              <w:rPr>
                <w:rFonts w:ascii="Arial" w:eastAsia="Arial" w:hAnsi="Arial" w:cs="Arial"/>
                <w:sz w:val="24"/>
                <w:szCs w:val="24"/>
              </w:rPr>
            </w:pPr>
          </w:p>
        </w:tc>
      </w:tr>
      <w:tr w:rsidR="00787AF6" w14:paraId="3AD02F11" w14:textId="77777777" w:rsidTr="00F504EB">
        <w:tc>
          <w:tcPr>
            <w:tcW w:w="639" w:type="dxa"/>
          </w:tcPr>
          <w:p w14:paraId="55C485BC" w14:textId="77777777" w:rsidR="00787AF6" w:rsidRDefault="00787AF6" w:rsidP="00F504EB">
            <w:pPr>
              <w:spacing w:before="29"/>
              <w:rPr>
                <w:rFonts w:ascii="Arial Black" w:eastAsia="Arial Black" w:hAnsi="Arial Black" w:cs="Arial Black"/>
                <w:position w:val="1"/>
                <w:sz w:val="24"/>
                <w:szCs w:val="24"/>
              </w:rPr>
            </w:pPr>
            <w:r>
              <w:rPr>
                <w:rFonts w:ascii="Arial Black" w:eastAsia="Arial Black" w:hAnsi="Arial Black" w:cs="Arial Black"/>
                <w:position w:val="1"/>
                <w:sz w:val="24"/>
                <w:szCs w:val="24"/>
              </w:rPr>
              <w:t>1.</w:t>
            </w:r>
          </w:p>
        </w:tc>
        <w:tc>
          <w:tcPr>
            <w:tcW w:w="8381" w:type="dxa"/>
            <w:gridSpan w:val="5"/>
          </w:tcPr>
          <w:p w14:paraId="6F4B678B" w14:textId="77777777" w:rsidR="00787AF6" w:rsidRPr="004A7D5D" w:rsidRDefault="00787AF6" w:rsidP="00F504EB">
            <w:pPr>
              <w:spacing w:line="300" w:lineRule="exact"/>
              <w:ind w:left="-1"/>
              <w:jc w:val="both"/>
              <w:rPr>
                <w:rFonts w:ascii="Arial Black" w:eastAsia="Arial Black" w:hAnsi="Arial Black" w:cs="Arial Black"/>
                <w:sz w:val="24"/>
                <w:szCs w:val="24"/>
              </w:rPr>
            </w:pPr>
            <w:r>
              <w:rPr>
                <w:rFonts w:ascii="Arial Black" w:eastAsia="Arial Black" w:hAnsi="Arial Black" w:cs="Arial Black"/>
                <w:spacing w:val="2"/>
                <w:w w:val="80"/>
                <w:position w:val="1"/>
                <w:sz w:val="24"/>
                <w:szCs w:val="24"/>
              </w:rPr>
              <w:t>T</w:t>
            </w:r>
            <w:r>
              <w:rPr>
                <w:rFonts w:ascii="Arial Black" w:eastAsia="Arial Black" w:hAnsi="Arial Black" w:cs="Arial Black"/>
                <w:spacing w:val="-4"/>
                <w:w w:val="80"/>
                <w:position w:val="1"/>
                <w:sz w:val="24"/>
                <w:szCs w:val="24"/>
              </w:rPr>
              <w:t>A</w:t>
            </w:r>
            <w:r>
              <w:rPr>
                <w:rFonts w:ascii="Arial Black" w:eastAsia="Arial Black" w:hAnsi="Arial Black" w:cs="Arial Black"/>
                <w:spacing w:val="3"/>
                <w:w w:val="80"/>
                <w:position w:val="1"/>
                <w:sz w:val="24"/>
                <w:szCs w:val="24"/>
              </w:rPr>
              <w:t>H</w:t>
            </w:r>
            <w:r>
              <w:rPr>
                <w:rFonts w:ascii="Arial Black" w:eastAsia="Arial Black" w:hAnsi="Arial Black" w:cs="Arial Black"/>
                <w:spacing w:val="-4"/>
                <w:w w:val="80"/>
                <w:position w:val="1"/>
                <w:sz w:val="24"/>
                <w:szCs w:val="24"/>
              </w:rPr>
              <w:t>A</w:t>
            </w:r>
            <w:r>
              <w:rPr>
                <w:rFonts w:ascii="Arial Black" w:eastAsia="Arial Black" w:hAnsi="Arial Black" w:cs="Arial Black"/>
                <w:w w:val="80"/>
                <w:position w:val="1"/>
                <w:sz w:val="24"/>
                <w:szCs w:val="24"/>
              </w:rPr>
              <w:t xml:space="preserve">P </w:t>
            </w:r>
            <w:r>
              <w:rPr>
                <w:rFonts w:ascii="Arial Black" w:eastAsia="Arial Black" w:hAnsi="Arial Black" w:cs="Arial Black"/>
                <w:spacing w:val="24"/>
                <w:w w:val="80"/>
                <w:position w:val="1"/>
                <w:sz w:val="24"/>
                <w:szCs w:val="24"/>
              </w:rPr>
              <w:t xml:space="preserve"> </w:t>
            </w:r>
            <w:r>
              <w:rPr>
                <w:rFonts w:ascii="Arial Black" w:eastAsia="Arial Black" w:hAnsi="Arial Black" w:cs="Arial Black"/>
                <w:w w:val="80"/>
                <w:position w:val="1"/>
                <w:sz w:val="24"/>
                <w:szCs w:val="24"/>
              </w:rPr>
              <w:t>I</w:t>
            </w:r>
            <w:r>
              <w:rPr>
                <w:rFonts w:ascii="Arial Black" w:eastAsia="Arial Black" w:hAnsi="Arial Black" w:cs="Arial Black"/>
                <w:spacing w:val="-5"/>
                <w:w w:val="80"/>
                <w:position w:val="1"/>
                <w:sz w:val="24"/>
                <w:szCs w:val="24"/>
              </w:rPr>
              <w:t xml:space="preserve"> </w:t>
            </w:r>
            <w:r>
              <w:rPr>
                <w:rFonts w:ascii="Arial Black" w:eastAsia="Arial Black" w:hAnsi="Arial Black" w:cs="Arial Black"/>
                <w:spacing w:val="2"/>
                <w:position w:val="1"/>
                <w:sz w:val="24"/>
                <w:szCs w:val="24"/>
              </w:rPr>
              <w:t>P</w:t>
            </w:r>
            <w:r>
              <w:rPr>
                <w:rFonts w:ascii="Arial Black" w:eastAsia="Arial Black" w:hAnsi="Arial Black" w:cs="Arial Black"/>
                <w:position w:val="1"/>
                <w:sz w:val="24"/>
                <w:szCs w:val="24"/>
              </w:rPr>
              <w:t>EREN</w:t>
            </w:r>
            <w:r>
              <w:rPr>
                <w:rFonts w:ascii="Arial Black" w:eastAsia="Arial Black" w:hAnsi="Arial Black" w:cs="Arial Black"/>
                <w:spacing w:val="5"/>
                <w:position w:val="1"/>
                <w:sz w:val="24"/>
                <w:szCs w:val="24"/>
              </w:rPr>
              <w:t>C</w:t>
            </w:r>
            <w:r>
              <w:rPr>
                <w:rFonts w:ascii="Arial Black" w:eastAsia="Arial Black" w:hAnsi="Arial Black" w:cs="Arial Black"/>
                <w:spacing w:val="-5"/>
                <w:position w:val="1"/>
                <w:sz w:val="24"/>
                <w:szCs w:val="24"/>
              </w:rPr>
              <w:t>A</w:t>
            </w:r>
            <w:r>
              <w:rPr>
                <w:rFonts w:ascii="Arial Black" w:eastAsia="Arial Black" w:hAnsi="Arial Black" w:cs="Arial Black"/>
                <w:spacing w:val="2"/>
                <w:position w:val="1"/>
                <w:sz w:val="24"/>
                <w:szCs w:val="24"/>
              </w:rPr>
              <w:t>N</w:t>
            </w:r>
            <w:r>
              <w:rPr>
                <w:rFonts w:ascii="Arial Black" w:eastAsia="Arial Black" w:hAnsi="Arial Black" w:cs="Arial Black"/>
                <w:position w:val="1"/>
                <w:sz w:val="24"/>
                <w:szCs w:val="24"/>
              </w:rPr>
              <w:t>A</w:t>
            </w:r>
            <w:r>
              <w:rPr>
                <w:rFonts w:ascii="Arial Black" w:eastAsia="Arial Black" w:hAnsi="Arial Black" w:cs="Arial Black"/>
                <w:spacing w:val="-3"/>
                <w:position w:val="1"/>
                <w:sz w:val="24"/>
                <w:szCs w:val="24"/>
              </w:rPr>
              <w:t>A</w:t>
            </w:r>
            <w:r>
              <w:rPr>
                <w:rFonts w:ascii="Arial Black" w:eastAsia="Arial Black" w:hAnsi="Arial Black" w:cs="Arial Black"/>
                <w:position w:val="1"/>
                <w:sz w:val="24"/>
                <w:szCs w:val="24"/>
              </w:rPr>
              <w:t>N:</w:t>
            </w:r>
          </w:p>
        </w:tc>
      </w:tr>
      <w:tr w:rsidR="00787AF6" w14:paraId="2211FB27" w14:textId="77777777" w:rsidTr="00F504EB">
        <w:trPr>
          <w:gridAfter w:val="1"/>
          <w:wAfter w:w="21" w:type="dxa"/>
          <w:trHeight w:val="280"/>
        </w:trPr>
        <w:tc>
          <w:tcPr>
            <w:tcW w:w="639" w:type="dxa"/>
          </w:tcPr>
          <w:p w14:paraId="5FAA647C" w14:textId="77777777" w:rsidR="00787AF6" w:rsidRDefault="00787AF6" w:rsidP="00F504EB">
            <w:pPr>
              <w:rPr>
                <w:rFonts w:ascii="Arial" w:eastAsia="Arial" w:hAnsi="Arial" w:cs="Arial"/>
                <w:sz w:val="24"/>
                <w:szCs w:val="24"/>
              </w:rPr>
            </w:pPr>
          </w:p>
        </w:tc>
        <w:tc>
          <w:tcPr>
            <w:tcW w:w="3671" w:type="dxa"/>
          </w:tcPr>
          <w:p w14:paraId="26DDC390" w14:textId="77777777" w:rsidR="00787AF6" w:rsidRDefault="00787AF6" w:rsidP="00F504EB">
            <w:pPr>
              <w:spacing w:line="100" w:lineRule="exact"/>
              <w:jc w:val="both"/>
              <w:rPr>
                <w:sz w:val="11"/>
                <w:szCs w:val="11"/>
              </w:rPr>
            </w:pPr>
          </w:p>
          <w:p w14:paraId="24A42EFA" w14:textId="77777777" w:rsidR="00787AF6" w:rsidRPr="00017758" w:rsidRDefault="00787AF6" w:rsidP="00666347">
            <w:pPr>
              <w:pStyle w:val="ListParagraph"/>
              <w:numPr>
                <w:ilvl w:val="0"/>
                <w:numId w:val="9"/>
              </w:numPr>
              <w:spacing w:line="360" w:lineRule="auto"/>
              <w:ind w:left="220" w:right="100" w:hanging="228"/>
              <w:jc w:val="both"/>
              <w:rPr>
                <w:rFonts w:ascii="Arial" w:eastAsia="Arial" w:hAnsi="Arial" w:cs="Arial"/>
                <w:sz w:val="24"/>
                <w:szCs w:val="24"/>
              </w:rPr>
            </w:pPr>
            <w:r w:rsidRPr="00017758">
              <w:rPr>
                <w:rFonts w:ascii="Arial" w:eastAsia="Arial" w:hAnsi="Arial" w:cs="Arial"/>
                <w:sz w:val="24"/>
                <w:szCs w:val="24"/>
              </w:rPr>
              <w:t>Mela</w:t>
            </w:r>
            <w:r w:rsidRPr="00017758">
              <w:rPr>
                <w:rFonts w:ascii="Arial" w:eastAsia="Arial" w:hAnsi="Arial" w:cs="Arial"/>
                <w:spacing w:val="2"/>
                <w:sz w:val="24"/>
                <w:szCs w:val="24"/>
              </w:rPr>
              <w:t>p</w:t>
            </w:r>
            <w:r w:rsidRPr="00017758">
              <w:rPr>
                <w:rFonts w:ascii="Arial" w:eastAsia="Arial" w:hAnsi="Arial" w:cs="Arial"/>
                <w:sz w:val="24"/>
                <w:szCs w:val="24"/>
              </w:rPr>
              <w:t>ork</w:t>
            </w:r>
            <w:r w:rsidRPr="00017758">
              <w:rPr>
                <w:rFonts w:ascii="Arial" w:eastAsia="Arial" w:hAnsi="Arial" w:cs="Arial"/>
                <w:spacing w:val="1"/>
                <w:sz w:val="24"/>
                <w:szCs w:val="24"/>
              </w:rPr>
              <w:t>a</w:t>
            </w:r>
            <w:r w:rsidRPr="00017758">
              <w:rPr>
                <w:rFonts w:ascii="Arial" w:eastAsia="Arial" w:hAnsi="Arial" w:cs="Arial"/>
                <w:sz w:val="24"/>
                <w:szCs w:val="24"/>
              </w:rPr>
              <w:t>n</w:t>
            </w:r>
            <w:r w:rsidRPr="00017758">
              <w:rPr>
                <w:rFonts w:ascii="Arial" w:eastAsia="Arial" w:hAnsi="Arial" w:cs="Arial"/>
                <w:spacing w:val="30"/>
                <w:sz w:val="24"/>
                <w:szCs w:val="24"/>
              </w:rPr>
              <w:t xml:space="preserve"> </w:t>
            </w:r>
            <w:r w:rsidRPr="00017758">
              <w:rPr>
                <w:rFonts w:ascii="Arial" w:eastAsia="Arial" w:hAnsi="Arial" w:cs="Arial"/>
                <w:sz w:val="24"/>
                <w:szCs w:val="24"/>
              </w:rPr>
              <w:t>k</w:t>
            </w:r>
            <w:r w:rsidRPr="00017758">
              <w:rPr>
                <w:rFonts w:ascii="Arial" w:eastAsia="Arial" w:hAnsi="Arial" w:cs="Arial"/>
                <w:spacing w:val="-1"/>
                <w:sz w:val="24"/>
                <w:szCs w:val="24"/>
              </w:rPr>
              <w:t>e</w:t>
            </w:r>
            <w:r w:rsidRPr="00017758">
              <w:rPr>
                <w:rFonts w:ascii="Arial" w:eastAsia="Arial" w:hAnsi="Arial" w:cs="Arial"/>
                <w:sz w:val="24"/>
                <w:szCs w:val="24"/>
              </w:rPr>
              <w:t>p</w:t>
            </w:r>
            <w:r w:rsidRPr="00017758">
              <w:rPr>
                <w:rFonts w:ascii="Arial" w:eastAsia="Arial" w:hAnsi="Arial" w:cs="Arial"/>
                <w:spacing w:val="2"/>
                <w:sz w:val="24"/>
                <w:szCs w:val="24"/>
              </w:rPr>
              <w:t>a</w:t>
            </w:r>
            <w:r w:rsidRPr="00017758">
              <w:rPr>
                <w:rFonts w:ascii="Arial" w:eastAsia="Arial" w:hAnsi="Arial" w:cs="Arial"/>
                <w:spacing w:val="-1"/>
                <w:sz w:val="24"/>
                <w:szCs w:val="24"/>
              </w:rPr>
              <w:t>d</w:t>
            </w:r>
            <w:r w:rsidRPr="00017758">
              <w:rPr>
                <w:rFonts w:ascii="Arial" w:eastAsia="Arial" w:hAnsi="Arial" w:cs="Arial"/>
                <w:sz w:val="24"/>
                <w:szCs w:val="24"/>
              </w:rPr>
              <w:t>a</w:t>
            </w:r>
            <w:r w:rsidRPr="00017758">
              <w:rPr>
                <w:rFonts w:ascii="Arial" w:eastAsia="Arial" w:hAnsi="Arial" w:cs="Arial"/>
                <w:spacing w:val="30"/>
                <w:sz w:val="24"/>
                <w:szCs w:val="24"/>
              </w:rPr>
              <w:t xml:space="preserve"> </w:t>
            </w:r>
            <w:r w:rsidRPr="00017758">
              <w:rPr>
                <w:rFonts w:ascii="Arial" w:eastAsia="Arial" w:hAnsi="Arial" w:cs="Arial"/>
                <w:sz w:val="24"/>
                <w:szCs w:val="24"/>
              </w:rPr>
              <w:t>Pi</w:t>
            </w:r>
            <w:r w:rsidRPr="00017758">
              <w:rPr>
                <w:rFonts w:ascii="Arial" w:eastAsia="Arial" w:hAnsi="Arial" w:cs="Arial"/>
                <w:spacing w:val="2"/>
                <w:sz w:val="24"/>
                <w:szCs w:val="24"/>
              </w:rPr>
              <w:t>m</w:t>
            </w:r>
            <w:r w:rsidRPr="00017758">
              <w:rPr>
                <w:rFonts w:ascii="Arial" w:eastAsia="Arial" w:hAnsi="Arial" w:cs="Arial"/>
                <w:sz w:val="24"/>
                <w:szCs w:val="24"/>
              </w:rPr>
              <w:t>pinan</w:t>
            </w:r>
            <w:r w:rsidRPr="00017758">
              <w:rPr>
                <w:rFonts w:ascii="Arial" w:eastAsia="Arial" w:hAnsi="Arial" w:cs="Arial"/>
                <w:spacing w:val="30"/>
                <w:sz w:val="24"/>
                <w:szCs w:val="24"/>
              </w:rPr>
              <w:t xml:space="preserve"> </w:t>
            </w:r>
            <w:r w:rsidRPr="00017758">
              <w:rPr>
                <w:rFonts w:ascii="Arial" w:eastAsia="Arial" w:hAnsi="Arial" w:cs="Arial"/>
                <w:sz w:val="24"/>
                <w:szCs w:val="24"/>
              </w:rPr>
              <w:t xml:space="preserve">dan </w:t>
            </w:r>
            <w:r w:rsidRPr="00017758">
              <w:rPr>
                <w:rFonts w:ascii="Arial" w:eastAsia="Arial" w:hAnsi="Arial" w:cs="Arial"/>
                <w:spacing w:val="2"/>
                <w:sz w:val="24"/>
                <w:szCs w:val="24"/>
              </w:rPr>
              <w:t>m</w:t>
            </w:r>
            <w:r w:rsidRPr="00017758">
              <w:rPr>
                <w:rFonts w:ascii="Arial" w:eastAsia="Arial" w:hAnsi="Arial" w:cs="Arial"/>
                <w:spacing w:val="-1"/>
                <w:sz w:val="24"/>
                <w:szCs w:val="24"/>
              </w:rPr>
              <w:t>e</w:t>
            </w:r>
            <w:r w:rsidRPr="00017758">
              <w:rPr>
                <w:rFonts w:ascii="Arial" w:eastAsia="Arial" w:hAnsi="Arial" w:cs="Arial"/>
                <w:spacing w:val="2"/>
                <w:sz w:val="24"/>
                <w:szCs w:val="24"/>
              </w:rPr>
              <w:t>m</w:t>
            </w:r>
            <w:r w:rsidRPr="00017758">
              <w:rPr>
                <w:rFonts w:ascii="Arial" w:eastAsia="Arial" w:hAnsi="Arial" w:cs="Arial"/>
                <w:sz w:val="24"/>
                <w:szCs w:val="24"/>
              </w:rPr>
              <w:t>in</w:t>
            </w:r>
            <w:r w:rsidRPr="00017758">
              <w:rPr>
                <w:rFonts w:ascii="Arial" w:eastAsia="Arial" w:hAnsi="Arial" w:cs="Arial"/>
                <w:spacing w:val="-1"/>
                <w:sz w:val="24"/>
                <w:szCs w:val="24"/>
              </w:rPr>
              <w:t>t</w:t>
            </w:r>
            <w:r w:rsidRPr="00017758">
              <w:rPr>
                <w:rFonts w:ascii="Arial" w:eastAsia="Arial" w:hAnsi="Arial" w:cs="Arial"/>
                <w:sz w:val="24"/>
                <w:szCs w:val="24"/>
              </w:rPr>
              <w:t>a d</w:t>
            </w:r>
            <w:r w:rsidRPr="00017758">
              <w:rPr>
                <w:rFonts w:ascii="Arial" w:eastAsia="Arial" w:hAnsi="Arial" w:cs="Arial"/>
                <w:spacing w:val="2"/>
                <w:sz w:val="24"/>
                <w:szCs w:val="24"/>
              </w:rPr>
              <w:t>u</w:t>
            </w:r>
            <w:r w:rsidRPr="00017758">
              <w:rPr>
                <w:rFonts w:ascii="Arial" w:eastAsia="Arial" w:hAnsi="Arial" w:cs="Arial"/>
                <w:sz w:val="24"/>
                <w:szCs w:val="24"/>
              </w:rPr>
              <w:t>k</w:t>
            </w:r>
            <w:r w:rsidRPr="00017758">
              <w:rPr>
                <w:rFonts w:ascii="Arial" w:eastAsia="Arial" w:hAnsi="Arial" w:cs="Arial"/>
                <w:spacing w:val="-1"/>
                <w:sz w:val="24"/>
                <w:szCs w:val="24"/>
              </w:rPr>
              <w:t>u</w:t>
            </w:r>
            <w:r w:rsidRPr="00017758">
              <w:rPr>
                <w:rFonts w:ascii="Arial" w:eastAsia="Arial" w:hAnsi="Arial" w:cs="Arial"/>
                <w:sz w:val="24"/>
                <w:szCs w:val="24"/>
              </w:rPr>
              <w:t>ngan</w:t>
            </w:r>
            <w:r w:rsidRPr="00017758">
              <w:rPr>
                <w:rFonts w:ascii="Arial" w:eastAsia="Arial" w:hAnsi="Arial" w:cs="Arial"/>
                <w:spacing w:val="1"/>
                <w:sz w:val="24"/>
                <w:szCs w:val="24"/>
              </w:rPr>
              <w:t xml:space="preserve"> </w:t>
            </w:r>
            <w:r w:rsidRPr="00017758">
              <w:rPr>
                <w:rFonts w:ascii="Arial" w:eastAsia="Arial" w:hAnsi="Arial" w:cs="Arial"/>
                <w:sz w:val="24"/>
                <w:szCs w:val="24"/>
              </w:rPr>
              <w:t>s</w:t>
            </w:r>
            <w:r w:rsidRPr="00017758">
              <w:rPr>
                <w:rFonts w:ascii="Arial" w:eastAsia="Arial" w:hAnsi="Arial" w:cs="Arial"/>
                <w:spacing w:val="-1"/>
                <w:sz w:val="24"/>
                <w:szCs w:val="24"/>
              </w:rPr>
              <w:t>e</w:t>
            </w:r>
            <w:r w:rsidRPr="00017758">
              <w:rPr>
                <w:rFonts w:ascii="Arial" w:eastAsia="Arial" w:hAnsi="Arial" w:cs="Arial"/>
                <w:sz w:val="24"/>
                <w:szCs w:val="24"/>
              </w:rPr>
              <w:t>rta p</w:t>
            </w:r>
            <w:r w:rsidRPr="00017758">
              <w:rPr>
                <w:rFonts w:ascii="Arial" w:eastAsia="Arial" w:hAnsi="Arial" w:cs="Arial"/>
                <w:spacing w:val="2"/>
                <w:sz w:val="24"/>
                <w:szCs w:val="24"/>
              </w:rPr>
              <w:t>e</w:t>
            </w:r>
            <w:r w:rsidRPr="00017758">
              <w:rPr>
                <w:rFonts w:ascii="Arial" w:eastAsia="Arial" w:hAnsi="Arial" w:cs="Arial"/>
                <w:sz w:val="24"/>
                <w:szCs w:val="24"/>
              </w:rPr>
              <w:t>rse</w:t>
            </w:r>
            <w:r w:rsidRPr="00017758">
              <w:rPr>
                <w:rFonts w:ascii="Arial" w:eastAsia="Arial" w:hAnsi="Arial" w:cs="Arial"/>
                <w:spacing w:val="-2"/>
                <w:sz w:val="24"/>
                <w:szCs w:val="24"/>
              </w:rPr>
              <w:t>t</w:t>
            </w:r>
            <w:r w:rsidRPr="00017758">
              <w:rPr>
                <w:rFonts w:ascii="Arial" w:eastAsia="Arial" w:hAnsi="Arial" w:cs="Arial"/>
                <w:sz w:val="24"/>
                <w:szCs w:val="24"/>
              </w:rPr>
              <w:t>uj</w:t>
            </w:r>
            <w:r w:rsidRPr="00017758">
              <w:rPr>
                <w:rFonts w:ascii="Arial" w:eastAsia="Arial" w:hAnsi="Arial" w:cs="Arial"/>
                <w:spacing w:val="1"/>
                <w:sz w:val="24"/>
                <w:szCs w:val="24"/>
              </w:rPr>
              <w:t>u</w:t>
            </w:r>
            <w:r w:rsidRPr="00017758">
              <w:rPr>
                <w:rFonts w:ascii="Arial" w:eastAsia="Arial" w:hAnsi="Arial" w:cs="Arial"/>
                <w:spacing w:val="-1"/>
                <w:sz w:val="24"/>
                <w:szCs w:val="24"/>
              </w:rPr>
              <w:t>a</w:t>
            </w:r>
            <w:r w:rsidRPr="00017758">
              <w:rPr>
                <w:rFonts w:ascii="Arial" w:eastAsia="Arial" w:hAnsi="Arial" w:cs="Arial"/>
                <w:sz w:val="24"/>
                <w:szCs w:val="24"/>
              </w:rPr>
              <w:t>n t</w:t>
            </w:r>
            <w:r w:rsidRPr="00017758">
              <w:rPr>
                <w:rFonts w:ascii="Arial" w:eastAsia="Arial" w:hAnsi="Arial" w:cs="Arial"/>
                <w:spacing w:val="1"/>
                <w:sz w:val="24"/>
                <w:szCs w:val="24"/>
              </w:rPr>
              <w:t>e</w:t>
            </w:r>
            <w:r w:rsidRPr="00017758">
              <w:rPr>
                <w:rFonts w:ascii="Arial" w:eastAsia="Arial" w:hAnsi="Arial" w:cs="Arial"/>
                <w:sz w:val="24"/>
                <w:szCs w:val="24"/>
              </w:rPr>
              <w:t>rkait pelaksan</w:t>
            </w:r>
            <w:r w:rsidRPr="00017758">
              <w:rPr>
                <w:rFonts w:ascii="Arial" w:eastAsia="Arial" w:hAnsi="Arial" w:cs="Arial"/>
                <w:spacing w:val="1"/>
                <w:sz w:val="24"/>
                <w:szCs w:val="24"/>
              </w:rPr>
              <w:t>a</w:t>
            </w:r>
            <w:r w:rsidRPr="00017758">
              <w:rPr>
                <w:rFonts w:ascii="Arial" w:eastAsia="Arial" w:hAnsi="Arial" w:cs="Arial"/>
                <w:spacing w:val="-1"/>
                <w:sz w:val="24"/>
                <w:szCs w:val="24"/>
              </w:rPr>
              <w:t>a</w:t>
            </w:r>
            <w:r w:rsidRPr="00017758">
              <w:rPr>
                <w:rFonts w:ascii="Arial" w:eastAsia="Arial" w:hAnsi="Arial" w:cs="Arial"/>
                <w:sz w:val="24"/>
                <w:szCs w:val="24"/>
              </w:rPr>
              <w:t>n</w:t>
            </w:r>
            <w:r w:rsidRPr="00017758">
              <w:rPr>
                <w:rFonts w:ascii="Arial" w:eastAsia="Arial" w:hAnsi="Arial" w:cs="Arial"/>
                <w:spacing w:val="2"/>
                <w:sz w:val="24"/>
                <w:szCs w:val="24"/>
              </w:rPr>
              <w:t xml:space="preserve"> </w:t>
            </w:r>
            <w:r w:rsidRPr="00017758">
              <w:rPr>
                <w:rFonts w:ascii="Arial" w:eastAsia="Arial" w:hAnsi="Arial" w:cs="Arial"/>
                <w:sz w:val="24"/>
                <w:szCs w:val="24"/>
              </w:rPr>
              <w:t>a</w:t>
            </w:r>
            <w:r w:rsidRPr="00017758">
              <w:rPr>
                <w:rFonts w:ascii="Arial" w:eastAsia="Arial" w:hAnsi="Arial" w:cs="Arial"/>
                <w:spacing w:val="-1"/>
                <w:sz w:val="24"/>
                <w:szCs w:val="24"/>
              </w:rPr>
              <w:t>k</w:t>
            </w:r>
            <w:r w:rsidRPr="00017758">
              <w:rPr>
                <w:rFonts w:ascii="Arial" w:eastAsia="Arial" w:hAnsi="Arial" w:cs="Arial"/>
                <w:sz w:val="24"/>
                <w:szCs w:val="24"/>
              </w:rPr>
              <w:t>si p</w:t>
            </w:r>
            <w:r w:rsidRPr="00017758">
              <w:rPr>
                <w:rFonts w:ascii="Arial" w:eastAsia="Arial" w:hAnsi="Arial" w:cs="Arial"/>
                <w:spacing w:val="2"/>
                <w:sz w:val="24"/>
                <w:szCs w:val="24"/>
              </w:rPr>
              <w:t>e</w:t>
            </w:r>
            <w:r w:rsidRPr="00017758">
              <w:rPr>
                <w:rFonts w:ascii="Arial" w:eastAsia="Arial" w:hAnsi="Arial" w:cs="Arial"/>
                <w:sz w:val="24"/>
                <w:szCs w:val="24"/>
              </w:rPr>
              <w:t>rubahan</w:t>
            </w:r>
          </w:p>
        </w:tc>
        <w:tc>
          <w:tcPr>
            <w:tcW w:w="2190" w:type="dxa"/>
          </w:tcPr>
          <w:p w14:paraId="49AAE11F" w14:textId="77777777" w:rsidR="00787AF6" w:rsidRDefault="00787AF6" w:rsidP="00F504EB">
            <w:pPr>
              <w:spacing w:line="220" w:lineRule="exact"/>
              <w:rPr>
                <w:rFonts w:ascii="Arial" w:hAnsi="Arial" w:cs="Arial"/>
                <w:b/>
                <w:bCs/>
                <w:sz w:val="24"/>
                <w:szCs w:val="24"/>
              </w:rPr>
            </w:pPr>
          </w:p>
          <w:p w14:paraId="3B8B33DC" w14:textId="77777777" w:rsidR="00787AF6" w:rsidRPr="00B25034" w:rsidRDefault="00787AF6" w:rsidP="00F504EB">
            <w:pPr>
              <w:spacing w:line="220" w:lineRule="exact"/>
              <w:jc w:val="center"/>
              <w:rPr>
                <w:rFonts w:ascii="Arial" w:hAnsi="Arial" w:cs="Arial"/>
                <w:b/>
                <w:bCs/>
                <w:sz w:val="24"/>
                <w:szCs w:val="24"/>
              </w:rPr>
            </w:pPr>
            <w:r w:rsidRPr="00B25034">
              <w:rPr>
                <w:rFonts w:ascii="Arial" w:hAnsi="Arial" w:cs="Arial"/>
                <w:b/>
                <w:bCs/>
                <w:sz w:val="24"/>
                <w:szCs w:val="24"/>
              </w:rPr>
              <w:t>MINGGU I</w:t>
            </w:r>
          </w:p>
          <w:p w14:paraId="66515157" w14:textId="77777777" w:rsidR="00787AF6" w:rsidRPr="00B25034" w:rsidRDefault="00787AF6" w:rsidP="00F504EB">
            <w:pPr>
              <w:spacing w:line="220" w:lineRule="exact"/>
              <w:rPr>
                <w:rFonts w:ascii="Arial" w:hAnsi="Arial" w:cs="Arial"/>
                <w:sz w:val="24"/>
                <w:szCs w:val="24"/>
              </w:rPr>
            </w:pPr>
          </w:p>
          <w:p w14:paraId="58AA6F50" w14:textId="77777777" w:rsidR="00787AF6" w:rsidRPr="00B25034" w:rsidRDefault="00787AF6" w:rsidP="00F504EB">
            <w:pPr>
              <w:ind w:left="201"/>
              <w:rPr>
                <w:rFonts w:ascii="Arial" w:eastAsia="Arial" w:hAnsi="Arial" w:cs="Arial"/>
                <w:sz w:val="24"/>
                <w:szCs w:val="24"/>
              </w:rPr>
            </w:pPr>
            <w:r w:rsidRPr="00B25034">
              <w:rPr>
                <w:rFonts w:ascii="Arial" w:eastAsia="Arial" w:hAnsi="Arial" w:cs="Arial"/>
                <w:sz w:val="24"/>
                <w:szCs w:val="24"/>
              </w:rPr>
              <w:t>13</w:t>
            </w:r>
            <w:r w:rsidRPr="00B25034">
              <w:rPr>
                <w:rFonts w:ascii="Arial" w:eastAsia="Arial" w:hAnsi="Arial" w:cs="Arial"/>
                <w:spacing w:val="2"/>
                <w:sz w:val="24"/>
                <w:szCs w:val="24"/>
              </w:rPr>
              <w:t xml:space="preserve"> </w:t>
            </w:r>
            <w:r w:rsidRPr="00B25034">
              <w:rPr>
                <w:rFonts w:ascii="Arial" w:eastAsia="Arial" w:hAnsi="Arial" w:cs="Arial"/>
                <w:sz w:val="24"/>
                <w:szCs w:val="24"/>
              </w:rPr>
              <w:t>April  2022</w:t>
            </w:r>
          </w:p>
          <w:p w14:paraId="1D7D41CE" w14:textId="77777777" w:rsidR="00787AF6" w:rsidRPr="00B25034" w:rsidRDefault="00787AF6" w:rsidP="00F504EB">
            <w:pPr>
              <w:spacing w:line="160" w:lineRule="exact"/>
              <w:rPr>
                <w:sz w:val="24"/>
                <w:szCs w:val="24"/>
              </w:rPr>
            </w:pPr>
          </w:p>
          <w:p w14:paraId="69524B55" w14:textId="77777777" w:rsidR="00787AF6" w:rsidRPr="00B25034" w:rsidRDefault="00787AF6" w:rsidP="00F504EB">
            <w:pPr>
              <w:spacing w:line="200" w:lineRule="exact"/>
              <w:rPr>
                <w:sz w:val="24"/>
                <w:szCs w:val="24"/>
              </w:rPr>
            </w:pPr>
          </w:p>
          <w:p w14:paraId="1520F15F" w14:textId="77777777" w:rsidR="00787AF6" w:rsidRPr="00B25034" w:rsidRDefault="00787AF6" w:rsidP="00F504EB">
            <w:pPr>
              <w:spacing w:line="200" w:lineRule="exact"/>
              <w:rPr>
                <w:sz w:val="24"/>
                <w:szCs w:val="24"/>
              </w:rPr>
            </w:pPr>
          </w:p>
          <w:p w14:paraId="2BD875CC" w14:textId="77777777" w:rsidR="00787AF6" w:rsidRPr="00B25034" w:rsidRDefault="00787AF6" w:rsidP="00F504EB">
            <w:pPr>
              <w:spacing w:line="200" w:lineRule="exact"/>
              <w:rPr>
                <w:sz w:val="24"/>
                <w:szCs w:val="24"/>
              </w:rPr>
            </w:pPr>
          </w:p>
          <w:p w14:paraId="2A2BD400" w14:textId="77777777" w:rsidR="00787AF6" w:rsidRDefault="00787AF6" w:rsidP="00F504EB">
            <w:pPr>
              <w:spacing w:line="200" w:lineRule="exact"/>
              <w:rPr>
                <w:sz w:val="24"/>
                <w:szCs w:val="24"/>
              </w:rPr>
            </w:pPr>
          </w:p>
          <w:p w14:paraId="6E70C303" w14:textId="77777777" w:rsidR="00787AF6" w:rsidRPr="006530FF" w:rsidRDefault="00787AF6" w:rsidP="00F504EB">
            <w:pPr>
              <w:rPr>
                <w:rFonts w:ascii="Arial" w:eastAsia="Arial" w:hAnsi="Arial" w:cs="Arial"/>
                <w:sz w:val="24"/>
                <w:szCs w:val="24"/>
              </w:rPr>
            </w:pPr>
          </w:p>
        </w:tc>
        <w:tc>
          <w:tcPr>
            <w:tcW w:w="2499" w:type="dxa"/>
            <w:gridSpan w:val="2"/>
          </w:tcPr>
          <w:p w14:paraId="76F64113" w14:textId="77777777" w:rsidR="00787AF6" w:rsidRDefault="00787AF6" w:rsidP="00F504EB">
            <w:pPr>
              <w:spacing w:line="359" w:lineRule="auto"/>
              <w:ind w:right="68"/>
              <w:rPr>
                <w:rFonts w:ascii="Arial" w:eastAsia="Arial" w:hAnsi="Arial" w:cs="Arial"/>
                <w:sz w:val="24"/>
                <w:szCs w:val="24"/>
              </w:rPr>
            </w:pPr>
          </w:p>
          <w:p w14:paraId="602B60D3" w14:textId="77777777" w:rsidR="00787AF6" w:rsidRPr="00B25034" w:rsidRDefault="00787AF6" w:rsidP="00F504EB">
            <w:pPr>
              <w:spacing w:line="359" w:lineRule="auto"/>
              <w:ind w:right="68"/>
              <w:rPr>
                <w:rFonts w:ascii="Arial" w:eastAsia="Arial" w:hAnsi="Arial" w:cs="Arial"/>
                <w:sz w:val="24"/>
                <w:szCs w:val="24"/>
              </w:rPr>
            </w:pPr>
            <w:r w:rsidRPr="00B25034">
              <w:rPr>
                <w:rFonts w:ascii="Arial" w:eastAsia="Arial" w:hAnsi="Arial" w:cs="Arial"/>
                <w:sz w:val="24"/>
                <w:szCs w:val="24"/>
              </w:rPr>
              <w:t>Duk</w:t>
            </w:r>
            <w:r w:rsidRPr="00B25034">
              <w:rPr>
                <w:rFonts w:ascii="Arial" w:eastAsia="Arial" w:hAnsi="Arial" w:cs="Arial"/>
                <w:spacing w:val="1"/>
                <w:sz w:val="24"/>
                <w:szCs w:val="24"/>
              </w:rPr>
              <w:t>u</w:t>
            </w:r>
            <w:r w:rsidRPr="00B25034">
              <w:rPr>
                <w:rFonts w:ascii="Arial" w:eastAsia="Arial" w:hAnsi="Arial" w:cs="Arial"/>
                <w:sz w:val="24"/>
                <w:szCs w:val="24"/>
              </w:rPr>
              <w:t xml:space="preserve">ngan        </w:t>
            </w:r>
            <w:r w:rsidRPr="00B25034">
              <w:rPr>
                <w:rFonts w:ascii="Arial" w:eastAsia="Arial" w:hAnsi="Arial" w:cs="Arial"/>
                <w:spacing w:val="13"/>
                <w:sz w:val="24"/>
                <w:szCs w:val="24"/>
              </w:rPr>
              <w:t xml:space="preserve"> </w:t>
            </w:r>
            <w:r w:rsidRPr="00B25034">
              <w:rPr>
                <w:rFonts w:ascii="Arial" w:eastAsia="Arial" w:hAnsi="Arial" w:cs="Arial"/>
                <w:sz w:val="24"/>
                <w:szCs w:val="24"/>
              </w:rPr>
              <w:t xml:space="preserve">dan </w:t>
            </w:r>
            <w:r w:rsidRPr="00B25034">
              <w:rPr>
                <w:rFonts w:ascii="Arial" w:eastAsia="Arial" w:hAnsi="Arial" w:cs="Arial"/>
                <w:spacing w:val="1"/>
                <w:sz w:val="24"/>
                <w:szCs w:val="24"/>
              </w:rPr>
              <w:t>d</w:t>
            </w:r>
            <w:r w:rsidRPr="00B25034">
              <w:rPr>
                <w:rFonts w:ascii="Arial" w:eastAsia="Arial" w:hAnsi="Arial" w:cs="Arial"/>
                <w:sz w:val="24"/>
                <w:szCs w:val="24"/>
              </w:rPr>
              <w:t>oku</w:t>
            </w:r>
            <w:r w:rsidRPr="00B25034">
              <w:rPr>
                <w:rFonts w:ascii="Arial" w:eastAsia="Arial" w:hAnsi="Arial" w:cs="Arial"/>
                <w:spacing w:val="1"/>
                <w:sz w:val="24"/>
                <w:szCs w:val="24"/>
              </w:rPr>
              <w:t>m</w:t>
            </w:r>
            <w:r w:rsidRPr="00B25034">
              <w:rPr>
                <w:rFonts w:ascii="Arial" w:eastAsia="Arial" w:hAnsi="Arial" w:cs="Arial"/>
                <w:spacing w:val="-1"/>
                <w:sz w:val="24"/>
                <w:szCs w:val="24"/>
              </w:rPr>
              <w:t>e</w:t>
            </w:r>
            <w:r w:rsidRPr="00B25034">
              <w:rPr>
                <w:rFonts w:ascii="Arial" w:eastAsia="Arial" w:hAnsi="Arial" w:cs="Arial"/>
                <w:sz w:val="24"/>
                <w:szCs w:val="24"/>
              </w:rPr>
              <w:t>n</w:t>
            </w:r>
            <w:r w:rsidRPr="00B25034">
              <w:rPr>
                <w:rFonts w:ascii="Arial" w:eastAsia="Arial" w:hAnsi="Arial" w:cs="Arial"/>
                <w:spacing w:val="1"/>
                <w:sz w:val="24"/>
                <w:szCs w:val="24"/>
              </w:rPr>
              <w:t>t</w:t>
            </w:r>
            <w:r w:rsidRPr="00B25034">
              <w:rPr>
                <w:rFonts w:ascii="Arial" w:eastAsia="Arial" w:hAnsi="Arial" w:cs="Arial"/>
                <w:sz w:val="24"/>
                <w:szCs w:val="24"/>
              </w:rPr>
              <w:t>asi.</w:t>
            </w:r>
          </w:p>
          <w:p w14:paraId="7B2E6048" w14:textId="77777777" w:rsidR="00787AF6" w:rsidRDefault="00787AF6" w:rsidP="00F504EB">
            <w:pPr>
              <w:spacing w:line="200" w:lineRule="exact"/>
              <w:rPr>
                <w:rFonts w:ascii="Arial" w:hAnsi="Arial" w:cs="Arial"/>
                <w:sz w:val="24"/>
                <w:szCs w:val="24"/>
              </w:rPr>
            </w:pPr>
          </w:p>
          <w:p w14:paraId="3D309DFF" w14:textId="77777777" w:rsidR="00787AF6" w:rsidRDefault="00787AF6" w:rsidP="00F504EB">
            <w:pPr>
              <w:spacing w:line="200" w:lineRule="exact"/>
              <w:rPr>
                <w:rFonts w:ascii="Arial" w:hAnsi="Arial" w:cs="Arial"/>
                <w:sz w:val="24"/>
                <w:szCs w:val="24"/>
              </w:rPr>
            </w:pPr>
          </w:p>
          <w:p w14:paraId="0D2A1270" w14:textId="77777777" w:rsidR="00787AF6" w:rsidRPr="00802974" w:rsidRDefault="00787AF6" w:rsidP="00F504EB">
            <w:pPr>
              <w:rPr>
                <w:rFonts w:ascii="Arial" w:eastAsia="Arial" w:hAnsi="Arial" w:cs="Arial"/>
                <w:sz w:val="24"/>
                <w:szCs w:val="24"/>
              </w:rPr>
            </w:pPr>
          </w:p>
        </w:tc>
      </w:tr>
      <w:tr w:rsidR="00787AF6" w14:paraId="6D9DA96E" w14:textId="77777777" w:rsidTr="00F504EB">
        <w:trPr>
          <w:gridAfter w:val="1"/>
          <w:wAfter w:w="21" w:type="dxa"/>
        </w:trPr>
        <w:tc>
          <w:tcPr>
            <w:tcW w:w="639" w:type="dxa"/>
          </w:tcPr>
          <w:p w14:paraId="26DCBDF1" w14:textId="77777777" w:rsidR="00787AF6" w:rsidRDefault="00787AF6" w:rsidP="00F504EB">
            <w:pPr>
              <w:rPr>
                <w:rFonts w:ascii="Arial" w:eastAsia="Arial" w:hAnsi="Arial" w:cs="Arial"/>
                <w:sz w:val="24"/>
                <w:szCs w:val="24"/>
              </w:rPr>
            </w:pPr>
          </w:p>
        </w:tc>
        <w:tc>
          <w:tcPr>
            <w:tcW w:w="3671" w:type="dxa"/>
          </w:tcPr>
          <w:p w14:paraId="7D6F97EB" w14:textId="77777777" w:rsidR="00787AF6" w:rsidRPr="00346A59" w:rsidRDefault="00787AF6" w:rsidP="00F504EB">
            <w:pPr>
              <w:spacing w:line="360" w:lineRule="auto"/>
              <w:ind w:left="258" w:right="100" w:hanging="266"/>
              <w:jc w:val="both"/>
              <w:rPr>
                <w:rFonts w:ascii="Arial" w:eastAsia="Arial" w:hAnsi="Arial" w:cs="Arial"/>
                <w:sz w:val="24"/>
                <w:szCs w:val="24"/>
              </w:rPr>
            </w:pPr>
            <w:r>
              <w:rPr>
                <w:rFonts w:ascii="Arial" w:eastAsia="Arial" w:hAnsi="Arial" w:cs="Arial"/>
                <w:sz w:val="24"/>
                <w:szCs w:val="24"/>
              </w:rPr>
              <w:t xml:space="preserve">b.Melaporkan kepada </w:t>
            </w:r>
            <w:r>
              <w:rPr>
                <w:rFonts w:ascii="Arial" w:eastAsia="Arial" w:hAnsi="Arial" w:cs="Arial"/>
                <w:spacing w:val="2"/>
                <w:sz w:val="24"/>
                <w:szCs w:val="24"/>
              </w:rPr>
              <w:t>m</w:t>
            </w:r>
            <w:r>
              <w:rPr>
                <w:rFonts w:ascii="Arial" w:eastAsia="Arial" w:hAnsi="Arial" w:cs="Arial"/>
                <w:sz w:val="24"/>
                <w:szCs w:val="24"/>
              </w:rPr>
              <w:t xml:space="preserve">entor </w:t>
            </w:r>
            <w:r w:rsidRPr="00017758">
              <w:rPr>
                <w:rFonts w:ascii="Arial" w:eastAsia="Arial" w:hAnsi="Arial" w:cs="Arial"/>
                <w:sz w:val="24"/>
                <w:szCs w:val="24"/>
              </w:rPr>
              <w:t>t</w:t>
            </w:r>
            <w:r w:rsidRPr="00017758">
              <w:rPr>
                <w:rFonts w:ascii="Arial" w:eastAsia="Arial" w:hAnsi="Arial" w:cs="Arial"/>
                <w:spacing w:val="1"/>
                <w:sz w:val="24"/>
                <w:szCs w:val="24"/>
              </w:rPr>
              <w:t>e</w:t>
            </w:r>
            <w:r w:rsidRPr="00017758">
              <w:rPr>
                <w:rFonts w:ascii="Arial" w:eastAsia="Arial" w:hAnsi="Arial" w:cs="Arial"/>
                <w:sz w:val="24"/>
                <w:szCs w:val="24"/>
              </w:rPr>
              <w:t>rkait pelaksan</w:t>
            </w:r>
            <w:r w:rsidRPr="00017758">
              <w:rPr>
                <w:rFonts w:ascii="Arial" w:eastAsia="Arial" w:hAnsi="Arial" w:cs="Arial"/>
                <w:spacing w:val="1"/>
                <w:sz w:val="24"/>
                <w:szCs w:val="24"/>
              </w:rPr>
              <w:t>a</w:t>
            </w:r>
            <w:r w:rsidRPr="00017758">
              <w:rPr>
                <w:rFonts w:ascii="Arial" w:eastAsia="Arial" w:hAnsi="Arial" w:cs="Arial"/>
                <w:spacing w:val="-1"/>
                <w:sz w:val="24"/>
                <w:szCs w:val="24"/>
              </w:rPr>
              <w:t>a</w:t>
            </w:r>
            <w:r w:rsidRPr="00017758">
              <w:rPr>
                <w:rFonts w:ascii="Arial" w:eastAsia="Arial" w:hAnsi="Arial" w:cs="Arial"/>
                <w:sz w:val="24"/>
                <w:szCs w:val="24"/>
              </w:rPr>
              <w:t>n</w:t>
            </w:r>
            <w:r w:rsidRPr="00017758">
              <w:rPr>
                <w:rFonts w:ascii="Arial" w:eastAsia="Arial" w:hAnsi="Arial" w:cs="Arial"/>
                <w:spacing w:val="2"/>
                <w:sz w:val="24"/>
                <w:szCs w:val="24"/>
              </w:rPr>
              <w:t xml:space="preserve"> </w:t>
            </w:r>
            <w:r w:rsidRPr="00017758">
              <w:rPr>
                <w:rFonts w:ascii="Arial" w:eastAsia="Arial" w:hAnsi="Arial" w:cs="Arial"/>
                <w:sz w:val="24"/>
                <w:szCs w:val="24"/>
              </w:rPr>
              <w:t>a</w:t>
            </w:r>
            <w:r w:rsidRPr="00017758">
              <w:rPr>
                <w:rFonts w:ascii="Arial" w:eastAsia="Arial" w:hAnsi="Arial" w:cs="Arial"/>
                <w:spacing w:val="-1"/>
                <w:sz w:val="24"/>
                <w:szCs w:val="24"/>
              </w:rPr>
              <w:t>k</w:t>
            </w:r>
            <w:r w:rsidRPr="00017758">
              <w:rPr>
                <w:rFonts w:ascii="Arial" w:eastAsia="Arial" w:hAnsi="Arial" w:cs="Arial"/>
                <w:sz w:val="24"/>
                <w:szCs w:val="24"/>
              </w:rPr>
              <w:t>si p</w:t>
            </w:r>
            <w:r w:rsidRPr="00017758">
              <w:rPr>
                <w:rFonts w:ascii="Arial" w:eastAsia="Arial" w:hAnsi="Arial" w:cs="Arial"/>
                <w:spacing w:val="2"/>
                <w:sz w:val="24"/>
                <w:szCs w:val="24"/>
              </w:rPr>
              <w:t>e</w:t>
            </w:r>
            <w:r w:rsidRPr="00017758">
              <w:rPr>
                <w:rFonts w:ascii="Arial" w:eastAsia="Arial" w:hAnsi="Arial" w:cs="Arial"/>
                <w:sz w:val="24"/>
                <w:szCs w:val="24"/>
              </w:rPr>
              <w:t>rubahan</w:t>
            </w:r>
            <w:r>
              <w:rPr>
                <w:rFonts w:ascii="Arial" w:eastAsia="Arial" w:hAnsi="Arial" w:cs="Arial"/>
                <w:sz w:val="24"/>
                <w:szCs w:val="24"/>
              </w:rPr>
              <w:t>.</w:t>
            </w:r>
          </w:p>
        </w:tc>
        <w:tc>
          <w:tcPr>
            <w:tcW w:w="2190" w:type="dxa"/>
          </w:tcPr>
          <w:p w14:paraId="3D241C9D" w14:textId="77777777" w:rsidR="00787AF6" w:rsidRPr="00B25034" w:rsidRDefault="00787AF6" w:rsidP="00F504EB">
            <w:pPr>
              <w:ind w:left="201"/>
              <w:rPr>
                <w:rFonts w:ascii="Arial" w:eastAsia="Arial" w:hAnsi="Arial" w:cs="Arial"/>
                <w:sz w:val="24"/>
                <w:szCs w:val="24"/>
              </w:rPr>
            </w:pPr>
            <w:r w:rsidRPr="00B25034">
              <w:rPr>
                <w:rFonts w:ascii="Arial" w:eastAsia="Arial" w:hAnsi="Arial" w:cs="Arial"/>
                <w:sz w:val="24"/>
                <w:szCs w:val="24"/>
              </w:rPr>
              <w:t>14</w:t>
            </w:r>
            <w:r w:rsidRPr="00B25034">
              <w:rPr>
                <w:rFonts w:ascii="Arial" w:eastAsia="Arial" w:hAnsi="Arial" w:cs="Arial"/>
                <w:spacing w:val="2"/>
                <w:sz w:val="24"/>
                <w:szCs w:val="24"/>
              </w:rPr>
              <w:t xml:space="preserve"> </w:t>
            </w:r>
            <w:r w:rsidRPr="00B25034">
              <w:rPr>
                <w:rFonts w:ascii="Arial" w:eastAsia="Arial" w:hAnsi="Arial" w:cs="Arial"/>
                <w:sz w:val="24"/>
                <w:szCs w:val="24"/>
              </w:rPr>
              <w:t>April  2022</w:t>
            </w:r>
          </w:p>
          <w:p w14:paraId="2D6A91D2" w14:textId="77777777" w:rsidR="00787AF6" w:rsidRDefault="00787AF6" w:rsidP="00F504EB">
            <w:pPr>
              <w:spacing w:line="220" w:lineRule="exact"/>
              <w:rPr>
                <w:rFonts w:ascii="Arial" w:hAnsi="Arial" w:cs="Arial"/>
                <w:b/>
                <w:bCs/>
                <w:sz w:val="22"/>
                <w:szCs w:val="22"/>
              </w:rPr>
            </w:pPr>
          </w:p>
        </w:tc>
        <w:tc>
          <w:tcPr>
            <w:tcW w:w="2499" w:type="dxa"/>
            <w:gridSpan w:val="2"/>
          </w:tcPr>
          <w:p w14:paraId="6C68F682" w14:textId="77777777" w:rsidR="00787AF6" w:rsidRPr="00B25034" w:rsidRDefault="00787AF6" w:rsidP="00F504EB">
            <w:pPr>
              <w:rPr>
                <w:rFonts w:ascii="Arial" w:eastAsia="Arial" w:hAnsi="Arial" w:cs="Arial"/>
                <w:sz w:val="24"/>
                <w:szCs w:val="24"/>
              </w:rPr>
            </w:pPr>
            <w:r w:rsidRPr="00B25034">
              <w:rPr>
                <w:rFonts w:ascii="Arial" w:eastAsia="Arial" w:hAnsi="Arial" w:cs="Arial"/>
                <w:sz w:val="24"/>
                <w:szCs w:val="24"/>
              </w:rPr>
              <w:t>Dok</w:t>
            </w:r>
            <w:r w:rsidRPr="00B25034">
              <w:rPr>
                <w:rFonts w:ascii="Arial" w:eastAsia="Arial" w:hAnsi="Arial" w:cs="Arial"/>
                <w:spacing w:val="1"/>
                <w:sz w:val="24"/>
                <w:szCs w:val="24"/>
              </w:rPr>
              <w:t>u</w:t>
            </w:r>
            <w:r w:rsidRPr="00B25034">
              <w:rPr>
                <w:rFonts w:ascii="Arial" w:eastAsia="Arial" w:hAnsi="Arial" w:cs="Arial"/>
                <w:sz w:val="24"/>
                <w:szCs w:val="24"/>
              </w:rPr>
              <w:t>me</w:t>
            </w:r>
            <w:r w:rsidRPr="00B25034">
              <w:rPr>
                <w:rFonts w:ascii="Arial" w:eastAsia="Arial" w:hAnsi="Arial" w:cs="Arial"/>
                <w:spacing w:val="1"/>
                <w:sz w:val="24"/>
                <w:szCs w:val="24"/>
              </w:rPr>
              <w:t>n</w:t>
            </w:r>
            <w:r w:rsidRPr="00B25034">
              <w:rPr>
                <w:rFonts w:ascii="Arial" w:eastAsia="Arial" w:hAnsi="Arial" w:cs="Arial"/>
                <w:spacing w:val="-2"/>
                <w:sz w:val="24"/>
                <w:szCs w:val="24"/>
              </w:rPr>
              <w:t>t</w:t>
            </w:r>
            <w:r w:rsidRPr="00B25034">
              <w:rPr>
                <w:rFonts w:ascii="Arial" w:eastAsia="Arial" w:hAnsi="Arial" w:cs="Arial"/>
                <w:sz w:val="24"/>
                <w:szCs w:val="24"/>
              </w:rPr>
              <w:t>asi</w:t>
            </w:r>
          </w:p>
          <w:p w14:paraId="11C5D589" w14:textId="77777777" w:rsidR="00787AF6" w:rsidRDefault="00787AF6" w:rsidP="00F504EB">
            <w:pPr>
              <w:spacing w:line="200" w:lineRule="exact"/>
            </w:pPr>
          </w:p>
        </w:tc>
      </w:tr>
      <w:tr w:rsidR="00787AF6" w14:paraId="25D24814" w14:textId="77777777" w:rsidTr="00F504EB">
        <w:tc>
          <w:tcPr>
            <w:tcW w:w="639" w:type="dxa"/>
          </w:tcPr>
          <w:p w14:paraId="5479D7CC" w14:textId="77777777" w:rsidR="00787AF6" w:rsidRDefault="00787AF6" w:rsidP="00F504EB">
            <w:pPr>
              <w:rPr>
                <w:rFonts w:ascii="Arial" w:eastAsia="Arial" w:hAnsi="Arial" w:cs="Arial"/>
                <w:sz w:val="24"/>
                <w:szCs w:val="24"/>
              </w:rPr>
            </w:pPr>
            <w:r w:rsidRPr="00E1511A">
              <w:rPr>
                <w:rFonts w:ascii="Arial" w:eastAsia="Arial" w:hAnsi="Arial" w:cs="Arial"/>
                <w:sz w:val="24"/>
                <w:szCs w:val="24"/>
              </w:rPr>
              <w:t>2.</w:t>
            </w:r>
          </w:p>
        </w:tc>
        <w:tc>
          <w:tcPr>
            <w:tcW w:w="8381" w:type="dxa"/>
            <w:gridSpan w:val="5"/>
          </w:tcPr>
          <w:p w14:paraId="61588A18" w14:textId="77777777" w:rsidR="00787AF6" w:rsidRPr="00E1511A" w:rsidRDefault="00787AF6" w:rsidP="00F504EB">
            <w:pPr>
              <w:spacing w:line="300" w:lineRule="exact"/>
              <w:ind w:left="141"/>
              <w:rPr>
                <w:rFonts w:ascii="Arial" w:eastAsia="Arial Black" w:hAnsi="Arial" w:cs="Arial"/>
                <w:b/>
                <w:bCs/>
                <w:sz w:val="24"/>
                <w:szCs w:val="24"/>
              </w:rPr>
            </w:pPr>
            <w:r w:rsidRPr="00E1511A">
              <w:rPr>
                <w:rFonts w:ascii="Arial" w:eastAsia="Arial Black" w:hAnsi="Arial" w:cs="Arial"/>
                <w:b/>
                <w:bCs/>
                <w:spacing w:val="2"/>
                <w:w w:val="80"/>
                <w:position w:val="1"/>
                <w:sz w:val="24"/>
                <w:szCs w:val="24"/>
              </w:rPr>
              <w:t>T</w:t>
            </w:r>
            <w:r w:rsidRPr="00E1511A">
              <w:rPr>
                <w:rFonts w:ascii="Arial" w:eastAsia="Arial Black" w:hAnsi="Arial" w:cs="Arial"/>
                <w:b/>
                <w:bCs/>
                <w:spacing w:val="-4"/>
                <w:w w:val="80"/>
                <w:position w:val="1"/>
                <w:sz w:val="24"/>
                <w:szCs w:val="24"/>
              </w:rPr>
              <w:t>A</w:t>
            </w:r>
            <w:r w:rsidRPr="00E1511A">
              <w:rPr>
                <w:rFonts w:ascii="Arial" w:eastAsia="Arial Black" w:hAnsi="Arial" w:cs="Arial"/>
                <w:b/>
                <w:bCs/>
                <w:spacing w:val="3"/>
                <w:w w:val="80"/>
                <w:position w:val="1"/>
                <w:sz w:val="24"/>
                <w:szCs w:val="24"/>
              </w:rPr>
              <w:t>H</w:t>
            </w:r>
            <w:r w:rsidRPr="00E1511A">
              <w:rPr>
                <w:rFonts w:ascii="Arial" w:eastAsia="Arial Black" w:hAnsi="Arial" w:cs="Arial"/>
                <w:b/>
                <w:bCs/>
                <w:spacing w:val="-4"/>
                <w:w w:val="80"/>
                <w:position w:val="1"/>
                <w:sz w:val="24"/>
                <w:szCs w:val="24"/>
              </w:rPr>
              <w:t>A</w:t>
            </w:r>
            <w:r w:rsidRPr="00E1511A">
              <w:rPr>
                <w:rFonts w:ascii="Arial" w:eastAsia="Arial Black" w:hAnsi="Arial" w:cs="Arial"/>
                <w:b/>
                <w:bCs/>
                <w:w w:val="80"/>
                <w:position w:val="1"/>
                <w:sz w:val="24"/>
                <w:szCs w:val="24"/>
              </w:rPr>
              <w:t xml:space="preserve">P </w:t>
            </w:r>
            <w:r w:rsidRPr="00E1511A">
              <w:rPr>
                <w:rFonts w:ascii="Arial" w:eastAsia="Arial Black" w:hAnsi="Arial" w:cs="Arial"/>
                <w:b/>
                <w:bCs/>
                <w:spacing w:val="24"/>
                <w:w w:val="80"/>
                <w:position w:val="1"/>
                <w:sz w:val="24"/>
                <w:szCs w:val="24"/>
              </w:rPr>
              <w:t xml:space="preserve"> </w:t>
            </w:r>
            <w:r w:rsidRPr="00E1511A">
              <w:rPr>
                <w:rFonts w:ascii="Arial" w:eastAsia="Arial Black" w:hAnsi="Arial" w:cs="Arial"/>
                <w:b/>
                <w:bCs/>
                <w:w w:val="80"/>
                <w:position w:val="1"/>
                <w:sz w:val="24"/>
                <w:szCs w:val="24"/>
              </w:rPr>
              <w:t>II</w:t>
            </w:r>
            <w:r w:rsidRPr="00E1511A">
              <w:rPr>
                <w:rFonts w:ascii="Arial" w:eastAsia="Arial Black" w:hAnsi="Arial" w:cs="Arial"/>
                <w:b/>
                <w:bCs/>
                <w:spacing w:val="-13"/>
                <w:w w:val="80"/>
                <w:position w:val="1"/>
                <w:sz w:val="24"/>
                <w:szCs w:val="24"/>
              </w:rPr>
              <w:t xml:space="preserve"> </w:t>
            </w:r>
            <w:r w:rsidRPr="00E1511A">
              <w:rPr>
                <w:rFonts w:ascii="Arial" w:eastAsia="Arial Black" w:hAnsi="Arial" w:cs="Arial"/>
                <w:b/>
                <w:bCs/>
                <w:w w:val="89"/>
                <w:position w:val="1"/>
                <w:sz w:val="24"/>
                <w:szCs w:val="24"/>
              </w:rPr>
              <w:t>P</w:t>
            </w:r>
            <w:r w:rsidRPr="00E1511A">
              <w:rPr>
                <w:rFonts w:ascii="Arial" w:eastAsia="Arial Black" w:hAnsi="Arial" w:cs="Arial"/>
                <w:b/>
                <w:bCs/>
                <w:spacing w:val="1"/>
                <w:w w:val="89"/>
                <w:position w:val="1"/>
                <w:sz w:val="24"/>
                <w:szCs w:val="24"/>
              </w:rPr>
              <w:t>E</w:t>
            </w:r>
            <w:r w:rsidRPr="00E1511A">
              <w:rPr>
                <w:rFonts w:ascii="Arial" w:eastAsia="Arial Black" w:hAnsi="Arial" w:cs="Arial"/>
                <w:b/>
                <w:bCs/>
                <w:w w:val="89"/>
                <w:position w:val="1"/>
                <w:sz w:val="24"/>
                <w:szCs w:val="24"/>
              </w:rPr>
              <w:t>NGORG</w:t>
            </w:r>
            <w:r w:rsidRPr="00E1511A">
              <w:rPr>
                <w:rFonts w:ascii="Arial" w:eastAsia="Arial Black" w:hAnsi="Arial" w:cs="Arial"/>
                <w:b/>
                <w:bCs/>
                <w:spacing w:val="-4"/>
                <w:w w:val="89"/>
                <w:position w:val="1"/>
                <w:sz w:val="24"/>
                <w:szCs w:val="24"/>
              </w:rPr>
              <w:t>A</w:t>
            </w:r>
            <w:r w:rsidRPr="00E1511A">
              <w:rPr>
                <w:rFonts w:ascii="Arial" w:eastAsia="Arial Black" w:hAnsi="Arial" w:cs="Arial"/>
                <w:b/>
                <w:bCs/>
                <w:spacing w:val="2"/>
                <w:w w:val="89"/>
                <w:position w:val="1"/>
                <w:sz w:val="24"/>
                <w:szCs w:val="24"/>
              </w:rPr>
              <w:t>N</w:t>
            </w:r>
            <w:r w:rsidRPr="00E1511A">
              <w:rPr>
                <w:rFonts w:ascii="Arial" w:eastAsia="Arial Black" w:hAnsi="Arial" w:cs="Arial"/>
                <w:b/>
                <w:bCs/>
                <w:w w:val="89"/>
                <w:position w:val="1"/>
                <w:sz w:val="24"/>
                <w:szCs w:val="24"/>
              </w:rPr>
              <w:t>I</w:t>
            </w:r>
            <w:r w:rsidRPr="00E1511A">
              <w:rPr>
                <w:rFonts w:ascii="Arial" w:eastAsia="Arial Black" w:hAnsi="Arial" w:cs="Arial"/>
                <w:b/>
                <w:bCs/>
                <w:spacing w:val="5"/>
                <w:w w:val="89"/>
                <w:position w:val="1"/>
                <w:sz w:val="24"/>
                <w:szCs w:val="24"/>
              </w:rPr>
              <w:t>S</w:t>
            </w:r>
            <w:r w:rsidRPr="00E1511A">
              <w:rPr>
                <w:rFonts w:ascii="Arial" w:eastAsia="Arial Black" w:hAnsi="Arial" w:cs="Arial"/>
                <w:b/>
                <w:bCs/>
                <w:spacing w:val="-4"/>
                <w:w w:val="89"/>
                <w:position w:val="1"/>
                <w:sz w:val="24"/>
                <w:szCs w:val="24"/>
              </w:rPr>
              <w:t>A</w:t>
            </w:r>
            <w:r w:rsidRPr="00E1511A">
              <w:rPr>
                <w:rFonts w:ascii="Arial" w:eastAsia="Arial Black" w:hAnsi="Arial" w:cs="Arial"/>
                <w:b/>
                <w:bCs/>
                <w:w w:val="89"/>
                <w:position w:val="1"/>
                <w:sz w:val="24"/>
                <w:szCs w:val="24"/>
              </w:rPr>
              <w:t>S</w:t>
            </w:r>
            <w:r w:rsidRPr="00E1511A">
              <w:rPr>
                <w:rFonts w:ascii="Arial" w:eastAsia="Arial Black" w:hAnsi="Arial" w:cs="Arial"/>
                <w:b/>
                <w:bCs/>
                <w:spacing w:val="5"/>
                <w:w w:val="89"/>
                <w:position w:val="1"/>
                <w:sz w:val="24"/>
                <w:szCs w:val="24"/>
              </w:rPr>
              <w:t>I</w:t>
            </w:r>
            <w:r w:rsidRPr="00E1511A">
              <w:rPr>
                <w:rFonts w:ascii="Arial" w:eastAsia="Arial Black" w:hAnsi="Arial" w:cs="Arial"/>
                <w:b/>
                <w:bCs/>
                <w:spacing w:val="-4"/>
                <w:w w:val="89"/>
                <w:position w:val="1"/>
                <w:sz w:val="24"/>
                <w:szCs w:val="24"/>
              </w:rPr>
              <w:t>A</w:t>
            </w:r>
            <w:r w:rsidRPr="00E1511A">
              <w:rPr>
                <w:rFonts w:ascii="Arial" w:eastAsia="Arial Black" w:hAnsi="Arial" w:cs="Arial"/>
                <w:b/>
                <w:bCs/>
                <w:w w:val="89"/>
                <w:position w:val="1"/>
                <w:sz w:val="24"/>
                <w:szCs w:val="24"/>
              </w:rPr>
              <w:t>N</w:t>
            </w:r>
            <w:r w:rsidRPr="00E1511A">
              <w:rPr>
                <w:rFonts w:ascii="Arial" w:eastAsia="Arial Black" w:hAnsi="Arial" w:cs="Arial"/>
                <w:b/>
                <w:bCs/>
                <w:spacing w:val="19"/>
                <w:w w:val="89"/>
                <w:position w:val="1"/>
                <w:sz w:val="24"/>
                <w:szCs w:val="24"/>
              </w:rPr>
              <w:t xml:space="preserve"> </w:t>
            </w:r>
            <w:r w:rsidRPr="00E1511A">
              <w:rPr>
                <w:rFonts w:ascii="Arial" w:eastAsia="Arial Black" w:hAnsi="Arial" w:cs="Arial"/>
                <w:b/>
                <w:bCs/>
                <w:position w:val="1"/>
                <w:sz w:val="24"/>
                <w:szCs w:val="24"/>
              </w:rPr>
              <w:t>:</w:t>
            </w:r>
          </w:p>
          <w:p w14:paraId="1CB6A485" w14:textId="77777777" w:rsidR="00787AF6" w:rsidRDefault="00787AF6" w:rsidP="00F504EB">
            <w:pPr>
              <w:spacing w:line="200" w:lineRule="exact"/>
            </w:pPr>
          </w:p>
        </w:tc>
      </w:tr>
      <w:tr w:rsidR="00787AF6" w14:paraId="7E2B04CB" w14:textId="77777777" w:rsidTr="00F504EB">
        <w:trPr>
          <w:gridAfter w:val="1"/>
          <w:wAfter w:w="21" w:type="dxa"/>
        </w:trPr>
        <w:tc>
          <w:tcPr>
            <w:tcW w:w="639" w:type="dxa"/>
          </w:tcPr>
          <w:p w14:paraId="0F23DEDE" w14:textId="77777777" w:rsidR="00787AF6" w:rsidRDefault="00787AF6" w:rsidP="00F504EB">
            <w:pPr>
              <w:rPr>
                <w:rFonts w:ascii="Arial" w:eastAsia="Arial" w:hAnsi="Arial" w:cs="Arial"/>
                <w:sz w:val="24"/>
                <w:szCs w:val="24"/>
              </w:rPr>
            </w:pPr>
          </w:p>
        </w:tc>
        <w:tc>
          <w:tcPr>
            <w:tcW w:w="3671" w:type="dxa"/>
          </w:tcPr>
          <w:p w14:paraId="6E299594" w14:textId="77777777" w:rsidR="00787AF6" w:rsidRPr="00E1511A" w:rsidRDefault="00787AF6" w:rsidP="00F504EB">
            <w:pPr>
              <w:spacing w:line="359" w:lineRule="auto"/>
              <w:ind w:left="248" w:right="100" w:hanging="248"/>
              <w:jc w:val="both"/>
              <w:rPr>
                <w:rFonts w:ascii="Arial" w:eastAsia="Arial" w:hAnsi="Arial" w:cs="Arial"/>
                <w:sz w:val="24"/>
                <w:szCs w:val="24"/>
              </w:rPr>
            </w:pPr>
            <w:r w:rsidRPr="00E1511A">
              <w:rPr>
                <w:rFonts w:ascii="Arial" w:eastAsia="Arial" w:hAnsi="Arial" w:cs="Arial"/>
                <w:sz w:val="24"/>
                <w:szCs w:val="24"/>
              </w:rPr>
              <w:t>a. P</w:t>
            </w:r>
            <w:r w:rsidRPr="00E1511A">
              <w:rPr>
                <w:rFonts w:ascii="Arial" w:eastAsia="Arial" w:hAnsi="Arial" w:cs="Arial"/>
                <w:spacing w:val="2"/>
                <w:sz w:val="24"/>
                <w:szCs w:val="24"/>
              </w:rPr>
              <w:t>e</w:t>
            </w:r>
            <w:r w:rsidRPr="00E1511A">
              <w:rPr>
                <w:rFonts w:ascii="Arial" w:eastAsia="Arial" w:hAnsi="Arial" w:cs="Arial"/>
                <w:sz w:val="24"/>
                <w:szCs w:val="24"/>
              </w:rPr>
              <w:t>mbent</w:t>
            </w:r>
            <w:r w:rsidRPr="00E1511A">
              <w:rPr>
                <w:rFonts w:ascii="Arial" w:eastAsia="Arial" w:hAnsi="Arial" w:cs="Arial"/>
                <w:spacing w:val="1"/>
                <w:sz w:val="24"/>
                <w:szCs w:val="24"/>
              </w:rPr>
              <w:t>u</w:t>
            </w:r>
            <w:r w:rsidRPr="00E1511A">
              <w:rPr>
                <w:rFonts w:ascii="Arial" w:eastAsia="Arial" w:hAnsi="Arial" w:cs="Arial"/>
                <w:sz w:val="24"/>
                <w:szCs w:val="24"/>
              </w:rPr>
              <w:t>k</w:t>
            </w:r>
            <w:r w:rsidRPr="00E1511A">
              <w:rPr>
                <w:rFonts w:ascii="Arial" w:eastAsia="Arial" w:hAnsi="Arial" w:cs="Arial"/>
                <w:spacing w:val="-1"/>
                <w:sz w:val="24"/>
                <w:szCs w:val="24"/>
              </w:rPr>
              <w:t>a</w:t>
            </w:r>
            <w:r w:rsidRPr="00E1511A">
              <w:rPr>
                <w:rFonts w:ascii="Arial" w:eastAsia="Arial" w:hAnsi="Arial" w:cs="Arial"/>
                <w:sz w:val="24"/>
                <w:szCs w:val="24"/>
              </w:rPr>
              <w:t xml:space="preserve">n   </w:t>
            </w:r>
            <w:r w:rsidRPr="00E1511A">
              <w:rPr>
                <w:rFonts w:ascii="Arial" w:eastAsia="Arial" w:hAnsi="Arial" w:cs="Arial"/>
                <w:spacing w:val="28"/>
                <w:sz w:val="24"/>
                <w:szCs w:val="24"/>
              </w:rPr>
              <w:t xml:space="preserve"> </w:t>
            </w:r>
            <w:r w:rsidRPr="00E1511A">
              <w:rPr>
                <w:rFonts w:ascii="Arial" w:eastAsia="Arial" w:hAnsi="Arial" w:cs="Arial"/>
                <w:spacing w:val="2"/>
                <w:sz w:val="24"/>
                <w:szCs w:val="24"/>
              </w:rPr>
              <w:t>T</w:t>
            </w:r>
            <w:r w:rsidRPr="00E1511A">
              <w:rPr>
                <w:rFonts w:ascii="Arial" w:eastAsia="Arial" w:hAnsi="Arial" w:cs="Arial"/>
                <w:spacing w:val="-3"/>
                <w:sz w:val="24"/>
                <w:szCs w:val="24"/>
              </w:rPr>
              <w:t>i</w:t>
            </w:r>
            <w:r w:rsidRPr="00E1511A">
              <w:rPr>
                <w:rFonts w:ascii="Arial" w:eastAsia="Arial" w:hAnsi="Arial" w:cs="Arial"/>
                <w:sz w:val="24"/>
                <w:szCs w:val="24"/>
              </w:rPr>
              <w:t xml:space="preserve">m   </w:t>
            </w:r>
            <w:r w:rsidRPr="00E1511A">
              <w:rPr>
                <w:rFonts w:ascii="Arial" w:eastAsia="Arial" w:hAnsi="Arial" w:cs="Arial"/>
                <w:spacing w:val="26"/>
                <w:sz w:val="24"/>
                <w:szCs w:val="24"/>
              </w:rPr>
              <w:t xml:space="preserve"> </w:t>
            </w:r>
            <w:r w:rsidRPr="00E1511A">
              <w:rPr>
                <w:rFonts w:ascii="Arial" w:eastAsia="Arial" w:hAnsi="Arial" w:cs="Arial"/>
                <w:sz w:val="24"/>
                <w:szCs w:val="24"/>
              </w:rPr>
              <w:t>E</w:t>
            </w:r>
            <w:r w:rsidRPr="00E1511A">
              <w:rPr>
                <w:rFonts w:ascii="Arial" w:eastAsia="Arial" w:hAnsi="Arial" w:cs="Arial"/>
                <w:spacing w:val="1"/>
                <w:sz w:val="24"/>
                <w:szCs w:val="24"/>
              </w:rPr>
              <w:t>f</w:t>
            </w:r>
            <w:r w:rsidRPr="00E1511A">
              <w:rPr>
                <w:rFonts w:ascii="Arial" w:eastAsia="Arial" w:hAnsi="Arial" w:cs="Arial"/>
                <w:sz w:val="24"/>
                <w:szCs w:val="24"/>
              </w:rPr>
              <w:t>ek</w:t>
            </w:r>
            <w:r w:rsidRPr="00E1511A">
              <w:rPr>
                <w:rFonts w:ascii="Arial" w:eastAsia="Arial" w:hAnsi="Arial" w:cs="Arial"/>
                <w:spacing w:val="1"/>
                <w:sz w:val="24"/>
                <w:szCs w:val="24"/>
              </w:rPr>
              <w:t>t</w:t>
            </w:r>
            <w:r w:rsidRPr="00E1511A">
              <w:rPr>
                <w:rFonts w:ascii="Arial" w:eastAsia="Arial" w:hAnsi="Arial" w:cs="Arial"/>
                <w:spacing w:val="-3"/>
                <w:sz w:val="24"/>
                <w:szCs w:val="24"/>
              </w:rPr>
              <w:t>i</w:t>
            </w:r>
            <w:r w:rsidRPr="00E1511A">
              <w:rPr>
                <w:rFonts w:ascii="Arial" w:eastAsia="Arial" w:hAnsi="Arial" w:cs="Arial"/>
                <w:sz w:val="24"/>
                <w:szCs w:val="24"/>
              </w:rPr>
              <w:t xml:space="preserve">f   </w:t>
            </w:r>
            <w:r w:rsidRPr="00E1511A">
              <w:rPr>
                <w:rFonts w:ascii="Arial" w:eastAsia="Arial" w:hAnsi="Arial" w:cs="Arial"/>
                <w:spacing w:val="30"/>
                <w:sz w:val="24"/>
                <w:szCs w:val="24"/>
              </w:rPr>
              <w:t xml:space="preserve"> </w:t>
            </w:r>
            <w:r w:rsidRPr="00E1511A">
              <w:rPr>
                <w:rFonts w:ascii="Arial" w:eastAsia="Arial" w:hAnsi="Arial" w:cs="Arial"/>
                <w:sz w:val="24"/>
                <w:szCs w:val="24"/>
              </w:rPr>
              <w:t>u</w:t>
            </w:r>
            <w:r w:rsidRPr="00E1511A">
              <w:rPr>
                <w:rFonts w:ascii="Arial" w:eastAsia="Arial" w:hAnsi="Arial" w:cs="Arial"/>
                <w:spacing w:val="2"/>
                <w:sz w:val="24"/>
                <w:szCs w:val="24"/>
              </w:rPr>
              <w:t>n</w:t>
            </w:r>
            <w:r w:rsidRPr="00E1511A">
              <w:rPr>
                <w:rFonts w:ascii="Arial" w:eastAsia="Arial" w:hAnsi="Arial" w:cs="Arial"/>
                <w:spacing w:val="-2"/>
                <w:sz w:val="24"/>
                <w:szCs w:val="24"/>
              </w:rPr>
              <w:t>t</w:t>
            </w:r>
            <w:r w:rsidRPr="00E1511A">
              <w:rPr>
                <w:rFonts w:ascii="Arial" w:eastAsia="Arial" w:hAnsi="Arial" w:cs="Arial"/>
                <w:sz w:val="24"/>
                <w:szCs w:val="24"/>
              </w:rPr>
              <w:t xml:space="preserve">uk </w:t>
            </w:r>
            <w:r w:rsidRPr="00E1511A">
              <w:rPr>
                <w:rFonts w:ascii="Arial" w:eastAsia="Arial" w:hAnsi="Arial" w:cs="Arial"/>
                <w:spacing w:val="2"/>
                <w:sz w:val="24"/>
                <w:szCs w:val="24"/>
              </w:rPr>
              <w:t>m</w:t>
            </w:r>
            <w:r w:rsidRPr="00E1511A">
              <w:rPr>
                <w:rFonts w:ascii="Arial" w:eastAsia="Arial" w:hAnsi="Arial" w:cs="Arial"/>
                <w:sz w:val="24"/>
                <w:szCs w:val="24"/>
              </w:rPr>
              <w:t>end</w:t>
            </w:r>
            <w:r w:rsidRPr="00E1511A">
              <w:rPr>
                <w:rFonts w:ascii="Arial" w:eastAsia="Arial" w:hAnsi="Arial" w:cs="Arial"/>
                <w:spacing w:val="1"/>
                <w:sz w:val="24"/>
                <w:szCs w:val="24"/>
              </w:rPr>
              <w:t>u</w:t>
            </w:r>
            <w:r w:rsidRPr="00E1511A">
              <w:rPr>
                <w:rFonts w:ascii="Arial" w:eastAsia="Arial" w:hAnsi="Arial" w:cs="Arial"/>
                <w:spacing w:val="-2"/>
                <w:sz w:val="24"/>
                <w:szCs w:val="24"/>
              </w:rPr>
              <w:t>k</w:t>
            </w:r>
            <w:r w:rsidRPr="00E1511A">
              <w:rPr>
                <w:rFonts w:ascii="Arial" w:eastAsia="Arial" w:hAnsi="Arial" w:cs="Arial"/>
                <w:sz w:val="24"/>
                <w:szCs w:val="24"/>
              </w:rPr>
              <w:t>u</w:t>
            </w:r>
            <w:r w:rsidRPr="00E1511A">
              <w:rPr>
                <w:rFonts w:ascii="Arial" w:eastAsia="Arial" w:hAnsi="Arial" w:cs="Arial"/>
                <w:spacing w:val="2"/>
                <w:sz w:val="24"/>
                <w:szCs w:val="24"/>
              </w:rPr>
              <w:t>n</w:t>
            </w:r>
            <w:r w:rsidRPr="00E1511A">
              <w:rPr>
                <w:rFonts w:ascii="Arial" w:eastAsia="Arial" w:hAnsi="Arial" w:cs="Arial"/>
                <w:sz w:val="24"/>
                <w:szCs w:val="24"/>
              </w:rPr>
              <w:t>g</w:t>
            </w:r>
            <w:r w:rsidRPr="00E1511A">
              <w:rPr>
                <w:rFonts w:ascii="Arial" w:eastAsia="Arial" w:hAnsi="Arial" w:cs="Arial"/>
                <w:spacing w:val="-1"/>
                <w:sz w:val="24"/>
                <w:szCs w:val="24"/>
              </w:rPr>
              <w:t xml:space="preserve"> </w:t>
            </w:r>
            <w:r w:rsidRPr="00E1511A">
              <w:rPr>
                <w:rFonts w:ascii="Arial" w:eastAsia="Arial" w:hAnsi="Arial" w:cs="Arial"/>
                <w:spacing w:val="1"/>
                <w:sz w:val="24"/>
                <w:szCs w:val="24"/>
              </w:rPr>
              <w:t>a</w:t>
            </w:r>
            <w:r w:rsidRPr="00E1511A">
              <w:rPr>
                <w:rFonts w:ascii="Arial" w:eastAsia="Arial" w:hAnsi="Arial" w:cs="Arial"/>
                <w:sz w:val="24"/>
                <w:szCs w:val="24"/>
              </w:rPr>
              <w:t xml:space="preserve">ksi </w:t>
            </w:r>
            <w:r w:rsidRPr="00E1511A">
              <w:rPr>
                <w:rFonts w:ascii="Arial" w:eastAsia="Arial" w:hAnsi="Arial" w:cs="Arial"/>
                <w:spacing w:val="-2"/>
                <w:sz w:val="24"/>
                <w:szCs w:val="24"/>
              </w:rPr>
              <w:t>P</w:t>
            </w:r>
            <w:r w:rsidRPr="00E1511A">
              <w:rPr>
                <w:rFonts w:ascii="Arial" w:eastAsia="Arial" w:hAnsi="Arial" w:cs="Arial"/>
                <w:sz w:val="24"/>
                <w:szCs w:val="24"/>
              </w:rPr>
              <w:t>er</w:t>
            </w:r>
            <w:r w:rsidRPr="00E1511A">
              <w:rPr>
                <w:rFonts w:ascii="Arial" w:eastAsia="Arial" w:hAnsi="Arial" w:cs="Arial"/>
                <w:spacing w:val="1"/>
                <w:sz w:val="24"/>
                <w:szCs w:val="24"/>
              </w:rPr>
              <w:t>u</w:t>
            </w:r>
            <w:r w:rsidRPr="00E1511A">
              <w:rPr>
                <w:rFonts w:ascii="Arial" w:eastAsia="Arial" w:hAnsi="Arial" w:cs="Arial"/>
                <w:spacing w:val="-1"/>
                <w:sz w:val="24"/>
                <w:szCs w:val="24"/>
              </w:rPr>
              <w:t>b</w:t>
            </w:r>
            <w:r w:rsidRPr="00E1511A">
              <w:rPr>
                <w:rFonts w:ascii="Arial" w:eastAsia="Arial" w:hAnsi="Arial" w:cs="Arial"/>
                <w:sz w:val="24"/>
                <w:szCs w:val="24"/>
              </w:rPr>
              <w:t>a</w:t>
            </w:r>
            <w:r w:rsidRPr="00E1511A">
              <w:rPr>
                <w:rFonts w:ascii="Arial" w:eastAsia="Arial" w:hAnsi="Arial" w:cs="Arial"/>
                <w:spacing w:val="2"/>
                <w:sz w:val="24"/>
                <w:szCs w:val="24"/>
              </w:rPr>
              <w:t>h</w:t>
            </w:r>
            <w:r w:rsidRPr="00E1511A">
              <w:rPr>
                <w:rFonts w:ascii="Arial" w:eastAsia="Arial" w:hAnsi="Arial" w:cs="Arial"/>
                <w:spacing w:val="-1"/>
                <w:sz w:val="24"/>
                <w:szCs w:val="24"/>
              </w:rPr>
              <w:t>a</w:t>
            </w:r>
            <w:r w:rsidRPr="00E1511A">
              <w:rPr>
                <w:rFonts w:ascii="Arial" w:eastAsia="Arial" w:hAnsi="Arial" w:cs="Arial"/>
                <w:sz w:val="24"/>
                <w:szCs w:val="24"/>
              </w:rPr>
              <w:t>n.</w:t>
            </w:r>
          </w:p>
          <w:p w14:paraId="4C5C520A" w14:textId="77777777" w:rsidR="00787AF6" w:rsidRDefault="00787AF6" w:rsidP="00F504EB">
            <w:pPr>
              <w:spacing w:line="300" w:lineRule="exact"/>
              <w:ind w:left="248" w:hanging="248"/>
              <w:jc w:val="both"/>
              <w:rPr>
                <w:rFonts w:ascii="Arial Black" w:eastAsia="Arial Black" w:hAnsi="Arial Black" w:cs="Arial Black"/>
                <w:spacing w:val="2"/>
                <w:w w:val="80"/>
                <w:position w:val="1"/>
                <w:sz w:val="24"/>
                <w:szCs w:val="24"/>
              </w:rPr>
            </w:pPr>
          </w:p>
        </w:tc>
        <w:tc>
          <w:tcPr>
            <w:tcW w:w="2190" w:type="dxa"/>
          </w:tcPr>
          <w:p w14:paraId="0CC42C77" w14:textId="77777777" w:rsidR="00787AF6" w:rsidRPr="00E1511A" w:rsidRDefault="00787AF6" w:rsidP="00F504EB">
            <w:pPr>
              <w:spacing w:line="200" w:lineRule="exact"/>
              <w:jc w:val="center"/>
              <w:rPr>
                <w:rFonts w:ascii="Arial" w:hAnsi="Arial" w:cs="Arial"/>
                <w:b/>
                <w:bCs/>
                <w:sz w:val="24"/>
                <w:szCs w:val="24"/>
              </w:rPr>
            </w:pPr>
            <w:r w:rsidRPr="00E1511A">
              <w:rPr>
                <w:rFonts w:ascii="Arial" w:hAnsi="Arial" w:cs="Arial"/>
                <w:b/>
                <w:bCs/>
                <w:sz w:val="24"/>
                <w:szCs w:val="24"/>
              </w:rPr>
              <w:t>MINGGU II</w:t>
            </w:r>
          </w:p>
          <w:p w14:paraId="5CEA9B1C" w14:textId="77777777" w:rsidR="00787AF6" w:rsidRPr="00E1511A" w:rsidRDefault="00787AF6" w:rsidP="00F504EB">
            <w:pPr>
              <w:ind w:left="201"/>
              <w:rPr>
                <w:rFonts w:ascii="Arial" w:eastAsia="Arial" w:hAnsi="Arial" w:cs="Arial"/>
                <w:sz w:val="24"/>
                <w:szCs w:val="24"/>
              </w:rPr>
            </w:pPr>
            <w:r w:rsidRPr="00E1511A">
              <w:rPr>
                <w:rFonts w:ascii="Arial" w:eastAsia="Arial" w:hAnsi="Arial" w:cs="Arial"/>
                <w:sz w:val="24"/>
                <w:szCs w:val="24"/>
              </w:rPr>
              <w:t>18</w:t>
            </w:r>
            <w:r w:rsidRPr="00E1511A">
              <w:rPr>
                <w:rFonts w:ascii="Arial" w:eastAsia="Arial" w:hAnsi="Arial" w:cs="Arial"/>
                <w:spacing w:val="2"/>
                <w:sz w:val="24"/>
                <w:szCs w:val="24"/>
              </w:rPr>
              <w:t xml:space="preserve">  </w:t>
            </w:r>
            <w:r w:rsidRPr="00E1511A">
              <w:rPr>
                <w:rFonts w:ascii="Arial" w:eastAsia="Arial" w:hAnsi="Arial" w:cs="Arial"/>
                <w:sz w:val="24"/>
                <w:szCs w:val="24"/>
              </w:rPr>
              <w:t>April  2022</w:t>
            </w:r>
          </w:p>
          <w:p w14:paraId="2F4D5EC2" w14:textId="77777777" w:rsidR="00787AF6" w:rsidRDefault="00787AF6" w:rsidP="00F504EB">
            <w:pPr>
              <w:spacing w:line="220" w:lineRule="exact"/>
              <w:rPr>
                <w:rFonts w:ascii="Arial" w:hAnsi="Arial" w:cs="Arial"/>
                <w:b/>
                <w:bCs/>
                <w:sz w:val="22"/>
                <w:szCs w:val="22"/>
              </w:rPr>
            </w:pPr>
          </w:p>
        </w:tc>
        <w:tc>
          <w:tcPr>
            <w:tcW w:w="2499" w:type="dxa"/>
            <w:gridSpan w:val="2"/>
          </w:tcPr>
          <w:p w14:paraId="46390D4C" w14:textId="77777777" w:rsidR="00787AF6" w:rsidRDefault="00787AF6" w:rsidP="00F504EB">
            <w:pPr>
              <w:rPr>
                <w:rFonts w:ascii="Arial" w:eastAsia="Arial" w:hAnsi="Arial" w:cs="Arial"/>
                <w:sz w:val="24"/>
                <w:szCs w:val="24"/>
              </w:rPr>
            </w:pPr>
          </w:p>
          <w:p w14:paraId="15BFE7C4" w14:textId="77777777" w:rsidR="00787AF6" w:rsidRDefault="00787AF6" w:rsidP="00F504EB">
            <w:r w:rsidRPr="00E1511A">
              <w:rPr>
                <w:rFonts w:ascii="Arial" w:eastAsia="Arial" w:hAnsi="Arial" w:cs="Arial"/>
                <w:sz w:val="24"/>
                <w:szCs w:val="24"/>
              </w:rPr>
              <w:t>S</w:t>
            </w:r>
            <w:r w:rsidRPr="00E1511A">
              <w:rPr>
                <w:rFonts w:ascii="Arial" w:eastAsia="Arial" w:hAnsi="Arial" w:cs="Arial"/>
                <w:spacing w:val="2"/>
                <w:sz w:val="24"/>
                <w:szCs w:val="24"/>
              </w:rPr>
              <w:t>u</w:t>
            </w:r>
            <w:r w:rsidRPr="00E1511A">
              <w:rPr>
                <w:rFonts w:ascii="Arial" w:eastAsia="Arial" w:hAnsi="Arial" w:cs="Arial"/>
                <w:sz w:val="24"/>
                <w:szCs w:val="24"/>
              </w:rPr>
              <w:t>rat</w:t>
            </w:r>
            <w:r w:rsidRPr="00E1511A">
              <w:rPr>
                <w:rFonts w:ascii="Arial" w:eastAsia="Arial" w:hAnsi="Arial" w:cs="Arial"/>
                <w:spacing w:val="-1"/>
                <w:sz w:val="24"/>
                <w:szCs w:val="24"/>
              </w:rPr>
              <w:t xml:space="preserve"> </w:t>
            </w:r>
            <w:r w:rsidRPr="00E1511A">
              <w:rPr>
                <w:rFonts w:ascii="Arial" w:eastAsia="Arial" w:hAnsi="Arial" w:cs="Arial"/>
                <w:spacing w:val="1"/>
                <w:sz w:val="24"/>
                <w:szCs w:val="24"/>
              </w:rPr>
              <w:t>P</w:t>
            </w:r>
            <w:r w:rsidRPr="00E1511A">
              <w:rPr>
                <w:rFonts w:ascii="Arial" w:eastAsia="Arial" w:hAnsi="Arial" w:cs="Arial"/>
                <w:sz w:val="24"/>
                <w:szCs w:val="24"/>
              </w:rPr>
              <w:t>erintah t</w:t>
            </w:r>
            <w:r w:rsidRPr="00E1511A">
              <w:rPr>
                <w:rFonts w:ascii="Arial" w:eastAsia="Arial" w:hAnsi="Arial" w:cs="Arial"/>
                <w:spacing w:val="1"/>
                <w:sz w:val="24"/>
                <w:szCs w:val="24"/>
              </w:rPr>
              <w:t>e</w:t>
            </w:r>
            <w:r w:rsidRPr="00E1511A">
              <w:rPr>
                <w:rFonts w:ascii="Arial" w:eastAsia="Arial" w:hAnsi="Arial" w:cs="Arial"/>
                <w:sz w:val="24"/>
                <w:szCs w:val="24"/>
              </w:rPr>
              <w:t xml:space="preserve">ntang </w:t>
            </w:r>
            <w:r w:rsidRPr="00E1511A">
              <w:rPr>
                <w:rFonts w:ascii="Arial" w:eastAsia="Arial" w:hAnsi="Arial" w:cs="Arial"/>
                <w:spacing w:val="2"/>
                <w:sz w:val="24"/>
                <w:szCs w:val="24"/>
              </w:rPr>
              <w:t>T</w:t>
            </w:r>
            <w:r w:rsidRPr="00E1511A">
              <w:rPr>
                <w:rFonts w:ascii="Arial" w:eastAsia="Arial" w:hAnsi="Arial" w:cs="Arial"/>
                <w:spacing w:val="-3"/>
                <w:sz w:val="24"/>
                <w:szCs w:val="24"/>
              </w:rPr>
              <w:t>i</w:t>
            </w:r>
            <w:r w:rsidRPr="00E1511A">
              <w:rPr>
                <w:rFonts w:ascii="Arial" w:eastAsia="Arial" w:hAnsi="Arial" w:cs="Arial"/>
                <w:sz w:val="24"/>
                <w:szCs w:val="24"/>
              </w:rPr>
              <w:t>m</w:t>
            </w:r>
            <w:r w:rsidRPr="00E1511A">
              <w:rPr>
                <w:rFonts w:ascii="Arial" w:eastAsia="Arial" w:hAnsi="Arial" w:cs="Arial"/>
                <w:spacing w:val="2"/>
                <w:sz w:val="24"/>
                <w:szCs w:val="24"/>
              </w:rPr>
              <w:t xml:space="preserve"> </w:t>
            </w:r>
            <w:r w:rsidRPr="00E1511A">
              <w:rPr>
                <w:rFonts w:ascii="Arial" w:eastAsia="Arial" w:hAnsi="Arial" w:cs="Arial"/>
                <w:sz w:val="24"/>
                <w:szCs w:val="24"/>
              </w:rPr>
              <w:t>Efekt</w:t>
            </w:r>
            <w:r w:rsidRPr="00E1511A">
              <w:rPr>
                <w:rFonts w:ascii="Arial" w:eastAsia="Arial" w:hAnsi="Arial" w:cs="Arial"/>
                <w:spacing w:val="-2"/>
                <w:sz w:val="24"/>
                <w:szCs w:val="24"/>
              </w:rPr>
              <w:t>i</w:t>
            </w:r>
            <w:r w:rsidRPr="00E1511A">
              <w:rPr>
                <w:rFonts w:ascii="Arial" w:eastAsia="Arial" w:hAnsi="Arial" w:cs="Arial"/>
                <w:spacing w:val="3"/>
                <w:sz w:val="24"/>
                <w:szCs w:val="24"/>
              </w:rPr>
              <w:t>f</w:t>
            </w:r>
          </w:p>
        </w:tc>
      </w:tr>
      <w:tr w:rsidR="00787AF6" w14:paraId="0DBB411E" w14:textId="77777777" w:rsidTr="00F504EB">
        <w:trPr>
          <w:gridAfter w:val="1"/>
          <w:wAfter w:w="21" w:type="dxa"/>
        </w:trPr>
        <w:tc>
          <w:tcPr>
            <w:tcW w:w="639" w:type="dxa"/>
          </w:tcPr>
          <w:p w14:paraId="5363E199" w14:textId="77777777" w:rsidR="00787AF6" w:rsidRDefault="00787AF6" w:rsidP="00F504EB">
            <w:pPr>
              <w:rPr>
                <w:rFonts w:ascii="Arial" w:eastAsia="Arial" w:hAnsi="Arial" w:cs="Arial"/>
                <w:sz w:val="24"/>
                <w:szCs w:val="24"/>
              </w:rPr>
            </w:pPr>
          </w:p>
        </w:tc>
        <w:tc>
          <w:tcPr>
            <w:tcW w:w="3671" w:type="dxa"/>
          </w:tcPr>
          <w:p w14:paraId="39D27C2E" w14:textId="77777777" w:rsidR="00787AF6" w:rsidRPr="00E1511A" w:rsidRDefault="00787AF6" w:rsidP="00F504EB">
            <w:pPr>
              <w:spacing w:line="359" w:lineRule="auto"/>
              <w:ind w:left="248" w:right="101" w:hanging="248"/>
              <w:jc w:val="both"/>
              <w:rPr>
                <w:rFonts w:ascii="Arial" w:eastAsia="Arial" w:hAnsi="Arial" w:cs="Arial"/>
                <w:sz w:val="24"/>
                <w:szCs w:val="24"/>
              </w:rPr>
            </w:pPr>
            <w:r w:rsidRPr="00E1511A">
              <w:rPr>
                <w:rFonts w:ascii="Arial" w:eastAsia="Arial" w:hAnsi="Arial" w:cs="Arial"/>
                <w:sz w:val="24"/>
                <w:szCs w:val="24"/>
              </w:rPr>
              <w:t>b.P</w:t>
            </w:r>
            <w:r w:rsidRPr="00E1511A">
              <w:rPr>
                <w:rFonts w:ascii="Arial" w:eastAsia="Arial" w:hAnsi="Arial" w:cs="Arial"/>
                <w:spacing w:val="2"/>
                <w:sz w:val="24"/>
                <w:szCs w:val="24"/>
              </w:rPr>
              <w:t>e</w:t>
            </w:r>
            <w:r w:rsidRPr="00E1511A">
              <w:rPr>
                <w:rFonts w:ascii="Arial" w:eastAsia="Arial" w:hAnsi="Arial" w:cs="Arial"/>
                <w:sz w:val="24"/>
                <w:szCs w:val="24"/>
              </w:rPr>
              <w:t>mb</w:t>
            </w:r>
            <w:r w:rsidRPr="00E1511A">
              <w:rPr>
                <w:rFonts w:ascii="Arial" w:eastAsia="Arial" w:hAnsi="Arial" w:cs="Arial"/>
                <w:spacing w:val="1"/>
                <w:sz w:val="24"/>
                <w:szCs w:val="24"/>
              </w:rPr>
              <w:t>a</w:t>
            </w:r>
            <w:r w:rsidRPr="00E1511A">
              <w:rPr>
                <w:rFonts w:ascii="Arial" w:eastAsia="Arial" w:hAnsi="Arial" w:cs="Arial"/>
                <w:spacing w:val="-1"/>
                <w:sz w:val="24"/>
                <w:szCs w:val="24"/>
              </w:rPr>
              <w:t>g</w:t>
            </w:r>
            <w:r w:rsidRPr="00E1511A">
              <w:rPr>
                <w:rFonts w:ascii="Arial" w:eastAsia="Arial" w:hAnsi="Arial" w:cs="Arial"/>
                <w:sz w:val="24"/>
                <w:szCs w:val="24"/>
              </w:rPr>
              <w:t>ian</w:t>
            </w:r>
            <w:r w:rsidRPr="00E1511A">
              <w:rPr>
                <w:rFonts w:ascii="Arial" w:eastAsia="Arial" w:hAnsi="Arial" w:cs="Arial"/>
                <w:spacing w:val="24"/>
                <w:sz w:val="24"/>
                <w:szCs w:val="24"/>
              </w:rPr>
              <w:t xml:space="preserve"> </w:t>
            </w:r>
            <w:r w:rsidRPr="00E1511A">
              <w:rPr>
                <w:rFonts w:ascii="Arial" w:eastAsia="Arial" w:hAnsi="Arial" w:cs="Arial"/>
                <w:sz w:val="24"/>
                <w:szCs w:val="24"/>
              </w:rPr>
              <w:t>t</w:t>
            </w:r>
            <w:r w:rsidRPr="00E1511A">
              <w:rPr>
                <w:rFonts w:ascii="Arial" w:eastAsia="Arial" w:hAnsi="Arial" w:cs="Arial"/>
                <w:spacing w:val="1"/>
                <w:sz w:val="24"/>
                <w:szCs w:val="24"/>
              </w:rPr>
              <w:t>u</w:t>
            </w:r>
            <w:r w:rsidRPr="00E1511A">
              <w:rPr>
                <w:rFonts w:ascii="Arial" w:eastAsia="Arial" w:hAnsi="Arial" w:cs="Arial"/>
                <w:spacing w:val="-1"/>
                <w:sz w:val="24"/>
                <w:szCs w:val="24"/>
              </w:rPr>
              <w:t>g</w:t>
            </w:r>
            <w:r w:rsidRPr="00E1511A">
              <w:rPr>
                <w:rFonts w:ascii="Arial" w:eastAsia="Arial" w:hAnsi="Arial" w:cs="Arial"/>
                <w:sz w:val="24"/>
                <w:szCs w:val="24"/>
              </w:rPr>
              <w:t>as</w:t>
            </w:r>
            <w:r w:rsidRPr="00E1511A">
              <w:rPr>
                <w:rFonts w:ascii="Arial" w:eastAsia="Arial" w:hAnsi="Arial" w:cs="Arial"/>
                <w:spacing w:val="26"/>
                <w:sz w:val="24"/>
                <w:szCs w:val="24"/>
              </w:rPr>
              <w:t xml:space="preserve"> </w:t>
            </w:r>
            <w:r w:rsidRPr="00E1511A">
              <w:rPr>
                <w:rFonts w:ascii="Arial" w:eastAsia="Arial" w:hAnsi="Arial" w:cs="Arial"/>
                <w:spacing w:val="-2"/>
                <w:sz w:val="24"/>
                <w:szCs w:val="24"/>
              </w:rPr>
              <w:t>k</w:t>
            </w:r>
            <w:r w:rsidRPr="00E1511A">
              <w:rPr>
                <w:rFonts w:ascii="Arial" w:eastAsia="Arial" w:hAnsi="Arial" w:cs="Arial"/>
                <w:sz w:val="24"/>
                <w:szCs w:val="24"/>
              </w:rPr>
              <w:t>epa</w:t>
            </w:r>
            <w:r w:rsidRPr="00E1511A">
              <w:rPr>
                <w:rFonts w:ascii="Arial" w:eastAsia="Arial" w:hAnsi="Arial" w:cs="Arial"/>
                <w:spacing w:val="1"/>
                <w:sz w:val="24"/>
                <w:szCs w:val="24"/>
              </w:rPr>
              <w:t>d</w:t>
            </w:r>
            <w:r w:rsidRPr="00E1511A">
              <w:rPr>
                <w:rFonts w:ascii="Arial" w:eastAsia="Arial" w:hAnsi="Arial" w:cs="Arial"/>
                <w:sz w:val="24"/>
                <w:szCs w:val="24"/>
              </w:rPr>
              <w:t>a</w:t>
            </w:r>
            <w:r w:rsidRPr="00E1511A">
              <w:rPr>
                <w:rFonts w:ascii="Arial" w:eastAsia="Arial" w:hAnsi="Arial" w:cs="Arial"/>
                <w:spacing w:val="23"/>
                <w:sz w:val="24"/>
                <w:szCs w:val="24"/>
              </w:rPr>
              <w:t xml:space="preserve"> </w:t>
            </w:r>
            <w:r w:rsidRPr="00E1511A">
              <w:rPr>
                <w:rFonts w:ascii="Arial" w:eastAsia="Arial" w:hAnsi="Arial" w:cs="Arial"/>
                <w:spacing w:val="2"/>
                <w:sz w:val="24"/>
                <w:szCs w:val="24"/>
              </w:rPr>
              <w:t>T</w:t>
            </w:r>
            <w:r w:rsidRPr="00E1511A">
              <w:rPr>
                <w:rFonts w:ascii="Arial" w:eastAsia="Arial" w:hAnsi="Arial" w:cs="Arial"/>
                <w:spacing w:val="-3"/>
                <w:sz w:val="24"/>
                <w:szCs w:val="24"/>
              </w:rPr>
              <w:t>i</w:t>
            </w:r>
            <w:r w:rsidRPr="00E1511A">
              <w:rPr>
                <w:rFonts w:ascii="Arial" w:eastAsia="Arial" w:hAnsi="Arial" w:cs="Arial"/>
                <w:sz w:val="24"/>
                <w:szCs w:val="24"/>
              </w:rPr>
              <w:t>m</w:t>
            </w:r>
            <w:r w:rsidRPr="00E1511A">
              <w:rPr>
                <w:rFonts w:ascii="Arial" w:eastAsia="Arial" w:hAnsi="Arial" w:cs="Arial"/>
                <w:spacing w:val="24"/>
                <w:sz w:val="24"/>
                <w:szCs w:val="24"/>
              </w:rPr>
              <w:t xml:space="preserve"> </w:t>
            </w:r>
            <w:r w:rsidRPr="00E1511A">
              <w:rPr>
                <w:rFonts w:ascii="Arial" w:eastAsia="Arial" w:hAnsi="Arial" w:cs="Arial"/>
                <w:spacing w:val="-2"/>
                <w:sz w:val="24"/>
                <w:szCs w:val="24"/>
              </w:rPr>
              <w:t>E</w:t>
            </w:r>
            <w:r w:rsidRPr="00E1511A">
              <w:rPr>
                <w:rFonts w:ascii="Arial" w:eastAsia="Arial" w:hAnsi="Arial" w:cs="Arial"/>
                <w:spacing w:val="3"/>
                <w:sz w:val="24"/>
                <w:szCs w:val="24"/>
              </w:rPr>
              <w:t>f</w:t>
            </w:r>
            <w:r w:rsidRPr="00E1511A">
              <w:rPr>
                <w:rFonts w:ascii="Arial" w:eastAsia="Arial" w:hAnsi="Arial" w:cs="Arial"/>
                <w:sz w:val="24"/>
                <w:szCs w:val="24"/>
              </w:rPr>
              <w:t>e</w:t>
            </w:r>
            <w:r w:rsidRPr="00E1511A">
              <w:rPr>
                <w:rFonts w:ascii="Arial" w:eastAsia="Arial" w:hAnsi="Arial" w:cs="Arial"/>
                <w:spacing w:val="-1"/>
                <w:sz w:val="24"/>
                <w:szCs w:val="24"/>
              </w:rPr>
              <w:t>k</w:t>
            </w:r>
            <w:r w:rsidRPr="00E1511A">
              <w:rPr>
                <w:rFonts w:ascii="Arial" w:eastAsia="Arial" w:hAnsi="Arial" w:cs="Arial"/>
                <w:sz w:val="24"/>
                <w:szCs w:val="24"/>
              </w:rPr>
              <w:t>t</w:t>
            </w:r>
            <w:r w:rsidRPr="00E1511A">
              <w:rPr>
                <w:rFonts w:ascii="Arial" w:eastAsia="Arial" w:hAnsi="Arial" w:cs="Arial"/>
                <w:spacing w:val="-2"/>
                <w:sz w:val="24"/>
                <w:szCs w:val="24"/>
              </w:rPr>
              <w:t>i</w:t>
            </w:r>
            <w:r w:rsidRPr="00E1511A">
              <w:rPr>
                <w:rFonts w:ascii="Arial" w:eastAsia="Arial" w:hAnsi="Arial" w:cs="Arial"/>
                <w:sz w:val="24"/>
                <w:szCs w:val="24"/>
              </w:rPr>
              <w:t xml:space="preserve">f </w:t>
            </w:r>
            <w:r>
              <w:rPr>
                <w:rFonts w:ascii="Arial" w:eastAsia="Arial" w:hAnsi="Arial" w:cs="Arial"/>
                <w:sz w:val="24"/>
                <w:szCs w:val="24"/>
              </w:rPr>
              <w:t>serta penyerahan surat perintah</w:t>
            </w:r>
            <w:r w:rsidRPr="00E1511A">
              <w:rPr>
                <w:rFonts w:ascii="Arial" w:eastAsia="Arial" w:hAnsi="Arial" w:cs="Arial"/>
                <w:spacing w:val="2"/>
                <w:sz w:val="24"/>
                <w:szCs w:val="24"/>
              </w:rPr>
              <w:t xml:space="preserve"> </w:t>
            </w:r>
            <w:r>
              <w:rPr>
                <w:rFonts w:ascii="Arial" w:eastAsia="Arial" w:hAnsi="Arial" w:cs="Arial"/>
                <w:spacing w:val="-1"/>
                <w:sz w:val="24"/>
                <w:szCs w:val="24"/>
              </w:rPr>
              <w:t>Tim Efektif</w:t>
            </w:r>
            <w:r w:rsidRPr="00E1511A">
              <w:rPr>
                <w:rFonts w:ascii="Arial" w:eastAsia="Arial" w:hAnsi="Arial" w:cs="Arial"/>
                <w:sz w:val="24"/>
                <w:szCs w:val="24"/>
              </w:rPr>
              <w:t>.</w:t>
            </w:r>
          </w:p>
          <w:p w14:paraId="5AF2C321" w14:textId="77777777" w:rsidR="00787AF6" w:rsidRPr="00E1511A" w:rsidRDefault="00787AF6" w:rsidP="00F504EB">
            <w:pPr>
              <w:spacing w:line="359" w:lineRule="auto"/>
              <w:ind w:left="248" w:right="100" w:hanging="248"/>
              <w:jc w:val="both"/>
              <w:rPr>
                <w:rFonts w:ascii="Arial" w:eastAsia="Arial" w:hAnsi="Arial" w:cs="Arial"/>
                <w:sz w:val="24"/>
                <w:szCs w:val="24"/>
              </w:rPr>
            </w:pPr>
          </w:p>
        </w:tc>
        <w:tc>
          <w:tcPr>
            <w:tcW w:w="2190" w:type="dxa"/>
          </w:tcPr>
          <w:p w14:paraId="2E34C1B3" w14:textId="77777777" w:rsidR="00787AF6" w:rsidRPr="00E1511A" w:rsidRDefault="00787AF6" w:rsidP="00F504EB">
            <w:pPr>
              <w:jc w:val="center"/>
              <w:rPr>
                <w:rFonts w:ascii="Arial" w:hAnsi="Arial" w:cs="Arial"/>
                <w:b/>
                <w:bCs/>
                <w:sz w:val="24"/>
                <w:szCs w:val="24"/>
              </w:rPr>
            </w:pPr>
            <w:r w:rsidRPr="00E1511A">
              <w:rPr>
                <w:rFonts w:ascii="Arial" w:eastAsia="Arial" w:hAnsi="Arial" w:cs="Arial"/>
                <w:sz w:val="24"/>
                <w:szCs w:val="24"/>
              </w:rPr>
              <w:t>19</w:t>
            </w:r>
            <w:r w:rsidRPr="00E1511A">
              <w:rPr>
                <w:rFonts w:ascii="Arial" w:eastAsia="Arial" w:hAnsi="Arial" w:cs="Arial"/>
                <w:spacing w:val="2"/>
                <w:sz w:val="24"/>
                <w:szCs w:val="24"/>
              </w:rPr>
              <w:t xml:space="preserve">  </w:t>
            </w:r>
            <w:r w:rsidRPr="00E1511A">
              <w:rPr>
                <w:rFonts w:ascii="Arial" w:eastAsia="Arial" w:hAnsi="Arial" w:cs="Arial"/>
                <w:sz w:val="24"/>
                <w:szCs w:val="24"/>
              </w:rPr>
              <w:t>April  2022</w:t>
            </w:r>
          </w:p>
        </w:tc>
        <w:tc>
          <w:tcPr>
            <w:tcW w:w="2499" w:type="dxa"/>
            <w:gridSpan w:val="2"/>
          </w:tcPr>
          <w:p w14:paraId="38F7BB68" w14:textId="77777777" w:rsidR="00787AF6" w:rsidRDefault="00787AF6" w:rsidP="00F504EB">
            <w:pPr>
              <w:rPr>
                <w:rFonts w:ascii="Arial" w:eastAsia="Arial" w:hAnsi="Arial" w:cs="Arial"/>
                <w:spacing w:val="2"/>
                <w:sz w:val="24"/>
                <w:szCs w:val="24"/>
              </w:rPr>
            </w:pPr>
            <w:r w:rsidRPr="00E1511A">
              <w:rPr>
                <w:rFonts w:ascii="Arial" w:eastAsia="Arial" w:hAnsi="Arial" w:cs="Arial"/>
                <w:sz w:val="24"/>
                <w:szCs w:val="24"/>
              </w:rPr>
              <w:t>Jo</w:t>
            </w:r>
            <w:r w:rsidRPr="00E1511A">
              <w:rPr>
                <w:rFonts w:ascii="Arial" w:eastAsia="Arial" w:hAnsi="Arial" w:cs="Arial"/>
                <w:spacing w:val="2"/>
                <w:sz w:val="24"/>
                <w:szCs w:val="24"/>
              </w:rPr>
              <w:t>b</w:t>
            </w:r>
            <w:r w:rsidRPr="00E1511A">
              <w:rPr>
                <w:rFonts w:ascii="Arial" w:eastAsia="Arial" w:hAnsi="Arial" w:cs="Arial"/>
                <w:sz w:val="24"/>
                <w:szCs w:val="24"/>
              </w:rPr>
              <w:t xml:space="preserve">dis </w:t>
            </w:r>
            <w:r w:rsidRPr="00E1511A">
              <w:rPr>
                <w:rFonts w:ascii="Arial" w:eastAsia="Arial" w:hAnsi="Arial" w:cs="Arial"/>
                <w:spacing w:val="1"/>
                <w:sz w:val="24"/>
                <w:szCs w:val="24"/>
              </w:rPr>
              <w:t>t</w:t>
            </w:r>
            <w:r w:rsidRPr="00E1511A">
              <w:rPr>
                <w:rFonts w:ascii="Arial" w:eastAsia="Arial" w:hAnsi="Arial" w:cs="Arial"/>
                <w:spacing w:val="-3"/>
                <w:sz w:val="24"/>
                <w:szCs w:val="24"/>
              </w:rPr>
              <w:t>i</w:t>
            </w:r>
            <w:r w:rsidRPr="00E1511A">
              <w:rPr>
                <w:rFonts w:ascii="Arial" w:eastAsia="Arial" w:hAnsi="Arial" w:cs="Arial"/>
                <w:sz w:val="24"/>
                <w:szCs w:val="24"/>
              </w:rPr>
              <w:t>m</w:t>
            </w:r>
            <w:r w:rsidRPr="00E1511A">
              <w:rPr>
                <w:rFonts w:ascii="Arial" w:eastAsia="Arial" w:hAnsi="Arial" w:cs="Arial"/>
                <w:spacing w:val="2"/>
                <w:sz w:val="24"/>
                <w:szCs w:val="24"/>
              </w:rPr>
              <w:t xml:space="preserve"> </w:t>
            </w:r>
            <w:r w:rsidRPr="00E1511A">
              <w:rPr>
                <w:rFonts w:ascii="Arial" w:eastAsia="Arial" w:hAnsi="Arial" w:cs="Arial"/>
                <w:sz w:val="24"/>
                <w:szCs w:val="24"/>
              </w:rPr>
              <w:t>efekt</w:t>
            </w:r>
            <w:r w:rsidRPr="00E1511A">
              <w:rPr>
                <w:rFonts w:ascii="Arial" w:eastAsia="Arial" w:hAnsi="Arial" w:cs="Arial"/>
                <w:spacing w:val="-2"/>
                <w:sz w:val="24"/>
                <w:szCs w:val="24"/>
              </w:rPr>
              <w:t>i</w:t>
            </w:r>
            <w:r w:rsidRPr="00E1511A">
              <w:rPr>
                <w:rFonts w:ascii="Arial" w:eastAsia="Arial" w:hAnsi="Arial" w:cs="Arial"/>
                <w:spacing w:val="3"/>
                <w:sz w:val="24"/>
                <w:szCs w:val="24"/>
              </w:rPr>
              <w:t>f</w:t>
            </w:r>
            <w:r w:rsidRPr="00E1511A">
              <w:rPr>
                <w:rFonts w:ascii="Arial" w:eastAsia="Arial" w:hAnsi="Arial" w:cs="Arial"/>
                <w:sz w:val="24"/>
                <w:szCs w:val="24"/>
              </w:rPr>
              <w:t>.</w:t>
            </w:r>
          </w:p>
          <w:p w14:paraId="12DD5449" w14:textId="77777777" w:rsidR="00787AF6" w:rsidRPr="006226E6" w:rsidRDefault="00787AF6" w:rsidP="00F504EB">
            <w:pPr>
              <w:rPr>
                <w:rFonts w:ascii="Arial" w:eastAsia="Arial" w:hAnsi="Arial" w:cs="Arial"/>
                <w:sz w:val="24"/>
                <w:szCs w:val="24"/>
              </w:rPr>
            </w:pPr>
            <w:r>
              <w:rPr>
                <w:rFonts w:ascii="Arial" w:eastAsia="Arial" w:hAnsi="Arial" w:cs="Arial"/>
                <w:sz w:val="24"/>
                <w:szCs w:val="24"/>
              </w:rPr>
              <w:t>Dokumentasi</w:t>
            </w:r>
          </w:p>
          <w:p w14:paraId="4FF71D48" w14:textId="77777777" w:rsidR="00787AF6" w:rsidRPr="006226E6" w:rsidRDefault="00787AF6" w:rsidP="00F504EB">
            <w:pPr>
              <w:rPr>
                <w:rFonts w:ascii="Arial" w:eastAsia="Arial" w:hAnsi="Arial" w:cs="Arial"/>
                <w:sz w:val="24"/>
                <w:szCs w:val="24"/>
              </w:rPr>
            </w:pPr>
          </w:p>
          <w:p w14:paraId="562B25CD" w14:textId="77777777" w:rsidR="00787AF6" w:rsidRDefault="00787AF6" w:rsidP="00F504EB">
            <w:pPr>
              <w:rPr>
                <w:rFonts w:ascii="Arial" w:eastAsia="Arial" w:hAnsi="Arial" w:cs="Arial"/>
                <w:spacing w:val="2"/>
                <w:sz w:val="24"/>
                <w:szCs w:val="24"/>
              </w:rPr>
            </w:pPr>
          </w:p>
          <w:p w14:paraId="505610B9" w14:textId="77777777" w:rsidR="00787AF6" w:rsidRDefault="00787AF6" w:rsidP="00F504EB">
            <w:pPr>
              <w:rPr>
                <w:rFonts w:ascii="Arial" w:eastAsia="Arial" w:hAnsi="Arial" w:cs="Arial"/>
                <w:spacing w:val="2"/>
                <w:sz w:val="24"/>
                <w:szCs w:val="24"/>
              </w:rPr>
            </w:pPr>
          </w:p>
          <w:p w14:paraId="10CC6E97" w14:textId="77777777" w:rsidR="00787AF6" w:rsidRDefault="00787AF6" w:rsidP="00F504EB">
            <w:pPr>
              <w:rPr>
                <w:rFonts w:ascii="Arial" w:eastAsia="Arial" w:hAnsi="Arial" w:cs="Arial"/>
                <w:sz w:val="24"/>
                <w:szCs w:val="24"/>
              </w:rPr>
            </w:pPr>
          </w:p>
        </w:tc>
      </w:tr>
      <w:tr w:rsidR="00787AF6" w14:paraId="66B3079F" w14:textId="77777777" w:rsidTr="00F504EB">
        <w:trPr>
          <w:gridAfter w:val="1"/>
          <w:wAfter w:w="21" w:type="dxa"/>
        </w:trPr>
        <w:tc>
          <w:tcPr>
            <w:tcW w:w="639" w:type="dxa"/>
          </w:tcPr>
          <w:p w14:paraId="63BDE075" w14:textId="77777777" w:rsidR="00787AF6" w:rsidRDefault="00787AF6" w:rsidP="00F504EB">
            <w:pPr>
              <w:rPr>
                <w:rFonts w:ascii="Arial" w:eastAsia="Arial" w:hAnsi="Arial" w:cs="Arial"/>
                <w:sz w:val="24"/>
                <w:szCs w:val="24"/>
              </w:rPr>
            </w:pPr>
          </w:p>
        </w:tc>
        <w:tc>
          <w:tcPr>
            <w:tcW w:w="3671" w:type="dxa"/>
          </w:tcPr>
          <w:p w14:paraId="0658CA10" w14:textId="77777777" w:rsidR="00787AF6" w:rsidRPr="00D92EEC" w:rsidRDefault="00787AF6" w:rsidP="00666347">
            <w:pPr>
              <w:pStyle w:val="ListParagraph"/>
              <w:numPr>
                <w:ilvl w:val="0"/>
                <w:numId w:val="6"/>
              </w:numPr>
              <w:spacing w:line="359" w:lineRule="auto"/>
              <w:ind w:left="250" w:right="100" w:hanging="234"/>
              <w:jc w:val="both"/>
              <w:rPr>
                <w:rFonts w:ascii="Arial" w:eastAsia="Arial" w:hAnsi="Arial" w:cs="Arial"/>
                <w:sz w:val="24"/>
                <w:szCs w:val="24"/>
              </w:rPr>
            </w:pPr>
            <w:r w:rsidRPr="00D92EEC">
              <w:rPr>
                <w:rFonts w:ascii="Arial" w:eastAsia="Arial" w:hAnsi="Arial" w:cs="Arial"/>
                <w:sz w:val="24"/>
                <w:szCs w:val="24"/>
              </w:rPr>
              <w:t xml:space="preserve">Koordinasi dengan </w:t>
            </w:r>
            <w:r w:rsidRPr="00D92EEC">
              <w:rPr>
                <w:rFonts w:ascii="Arial" w:eastAsia="Arial" w:hAnsi="Arial" w:cs="Arial"/>
                <w:sz w:val="24"/>
                <w:szCs w:val="24"/>
              </w:rPr>
              <w:lastRenderedPageBreak/>
              <w:t>programmer terkait pembuatan aplikasi.</w:t>
            </w:r>
          </w:p>
        </w:tc>
        <w:tc>
          <w:tcPr>
            <w:tcW w:w="2190" w:type="dxa"/>
          </w:tcPr>
          <w:p w14:paraId="174C8E53" w14:textId="77777777" w:rsidR="00787AF6" w:rsidRPr="00E1511A" w:rsidRDefault="00787AF6" w:rsidP="00F504EB">
            <w:pPr>
              <w:ind w:left="201"/>
              <w:rPr>
                <w:rFonts w:ascii="Arial" w:eastAsia="Arial" w:hAnsi="Arial" w:cs="Arial"/>
                <w:sz w:val="24"/>
                <w:szCs w:val="24"/>
              </w:rPr>
            </w:pPr>
            <w:r w:rsidRPr="00E1511A">
              <w:rPr>
                <w:rFonts w:ascii="Arial" w:eastAsia="Arial" w:hAnsi="Arial" w:cs="Arial"/>
                <w:sz w:val="24"/>
                <w:szCs w:val="24"/>
              </w:rPr>
              <w:lastRenderedPageBreak/>
              <w:t xml:space="preserve">20 sd </w:t>
            </w:r>
            <w:r>
              <w:rPr>
                <w:rFonts w:ascii="Arial" w:eastAsia="Arial" w:hAnsi="Arial" w:cs="Arial"/>
                <w:sz w:val="24"/>
                <w:szCs w:val="24"/>
              </w:rPr>
              <w:t>22</w:t>
            </w:r>
            <w:r w:rsidRPr="00E1511A">
              <w:rPr>
                <w:rFonts w:ascii="Arial" w:eastAsia="Arial" w:hAnsi="Arial" w:cs="Arial"/>
                <w:sz w:val="24"/>
                <w:szCs w:val="24"/>
              </w:rPr>
              <w:t xml:space="preserve"> April  2022</w:t>
            </w:r>
          </w:p>
          <w:p w14:paraId="6EFCB6B4" w14:textId="77777777" w:rsidR="00787AF6" w:rsidRPr="00E1511A" w:rsidRDefault="00787AF6" w:rsidP="00F504EB">
            <w:pPr>
              <w:jc w:val="center"/>
              <w:rPr>
                <w:rFonts w:ascii="Arial" w:hAnsi="Arial" w:cs="Arial"/>
                <w:b/>
                <w:bCs/>
                <w:sz w:val="24"/>
                <w:szCs w:val="24"/>
              </w:rPr>
            </w:pPr>
          </w:p>
        </w:tc>
        <w:tc>
          <w:tcPr>
            <w:tcW w:w="2499" w:type="dxa"/>
            <w:gridSpan w:val="2"/>
          </w:tcPr>
          <w:p w14:paraId="6FFA0C34" w14:textId="77777777" w:rsidR="00787AF6" w:rsidRDefault="00787AF6" w:rsidP="00F504EB">
            <w:pPr>
              <w:rPr>
                <w:rFonts w:ascii="Arial" w:eastAsia="Arial" w:hAnsi="Arial" w:cs="Arial"/>
                <w:sz w:val="24"/>
                <w:szCs w:val="24"/>
              </w:rPr>
            </w:pPr>
            <w:r>
              <w:rPr>
                <w:rFonts w:ascii="Arial" w:eastAsia="Arial" w:hAnsi="Arial" w:cs="Arial"/>
                <w:sz w:val="24"/>
                <w:szCs w:val="24"/>
              </w:rPr>
              <w:lastRenderedPageBreak/>
              <w:t>Dokumentasi</w:t>
            </w:r>
          </w:p>
        </w:tc>
      </w:tr>
      <w:tr w:rsidR="00787AF6" w14:paraId="5FBCDA97" w14:textId="77777777" w:rsidTr="00F504EB">
        <w:tc>
          <w:tcPr>
            <w:tcW w:w="639" w:type="dxa"/>
          </w:tcPr>
          <w:p w14:paraId="7D384BC7" w14:textId="77777777" w:rsidR="00787AF6" w:rsidRDefault="00787AF6" w:rsidP="00F504EB">
            <w:pPr>
              <w:rPr>
                <w:rFonts w:ascii="Arial" w:eastAsia="Arial" w:hAnsi="Arial" w:cs="Arial"/>
                <w:sz w:val="24"/>
                <w:szCs w:val="24"/>
              </w:rPr>
            </w:pPr>
          </w:p>
        </w:tc>
        <w:tc>
          <w:tcPr>
            <w:tcW w:w="8381" w:type="dxa"/>
            <w:gridSpan w:val="5"/>
          </w:tcPr>
          <w:p w14:paraId="73C01C82" w14:textId="77777777" w:rsidR="00787AF6" w:rsidRDefault="00787AF6" w:rsidP="00F504EB">
            <w:pPr>
              <w:spacing w:line="300" w:lineRule="exact"/>
              <w:rPr>
                <w:rFonts w:ascii="Arial Black" w:eastAsia="Arial Black" w:hAnsi="Arial Black" w:cs="Arial Black"/>
                <w:sz w:val="24"/>
                <w:szCs w:val="24"/>
              </w:rPr>
            </w:pPr>
            <w:r>
              <w:rPr>
                <w:rFonts w:ascii="Arial Black" w:eastAsia="Arial Black" w:hAnsi="Arial Black" w:cs="Arial Black"/>
                <w:spacing w:val="2"/>
                <w:w w:val="89"/>
                <w:position w:val="1"/>
                <w:sz w:val="24"/>
                <w:szCs w:val="24"/>
              </w:rPr>
              <w:t>T</w:t>
            </w:r>
            <w:r>
              <w:rPr>
                <w:rFonts w:ascii="Arial Black" w:eastAsia="Arial Black" w:hAnsi="Arial Black" w:cs="Arial Black"/>
                <w:spacing w:val="-4"/>
                <w:w w:val="89"/>
                <w:position w:val="1"/>
                <w:sz w:val="24"/>
                <w:szCs w:val="24"/>
              </w:rPr>
              <w:t>A</w:t>
            </w:r>
            <w:r>
              <w:rPr>
                <w:rFonts w:ascii="Arial Black" w:eastAsia="Arial Black" w:hAnsi="Arial Black" w:cs="Arial Black"/>
                <w:spacing w:val="4"/>
                <w:w w:val="89"/>
                <w:position w:val="1"/>
                <w:sz w:val="24"/>
                <w:szCs w:val="24"/>
              </w:rPr>
              <w:t>H</w:t>
            </w:r>
            <w:r>
              <w:rPr>
                <w:rFonts w:ascii="Arial Black" w:eastAsia="Arial Black" w:hAnsi="Arial Black" w:cs="Arial Black"/>
                <w:spacing w:val="-4"/>
                <w:w w:val="89"/>
                <w:position w:val="1"/>
                <w:sz w:val="24"/>
                <w:szCs w:val="24"/>
              </w:rPr>
              <w:t>A</w:t>
            </w:r>
            <w:r>
              <w:rPr>
                <w:rFonts w:ascii="Arial Black" w:eastAsia="Arial Black" w:hAnsi="Arial Black" w:cs="Arial Black"/>
                <w:w w:val="89"/>
                <w:position w:val="1"/>
                <w:sz w:val="24"/>
                <w:szCs w:val="24"/>
              </w:rPr>
              <w:t>P</w:t>
            </w:r>
            <w:r>
              <w:rPr>
                <w:rFonts w:ascii="Arial Black" w:eastAsia="Arial Black" w:hAnsi="Arial Black" w:cs="Arial Black"/>
                <w:spacing w:val="-2"/>
                <w:w w:val="89"/>
                <w:position w:val="1"/>
                <w:sz w:val="24"/>
                <w:szCs w:val="24"/>
              </w:rPr>
              <w:t xml:space="preserve"> </w:t>
            </w:r>
            <w:r>
              <w:rPr>
                <w:rFonts w:ascii="Arial Black" w:eastAsia="Arial Black" w:hAnsi="Arial Black" w:cs="Arial Black"/>
                <w:w w:val="71"/>
                <w:position w:val="1"/>
                <w:sz w:val="24"/>
                <w:szCs w:val="24"/>
              </w:rPr>
              <w:t>III</w:t>
            </w:r>
            <w:r>
              <w:rPr>
                <w:rFonts w:ascii="Arial Black" w:eastAsia="Arial Black" w:hAnsi="Arial Black" w:cs="Arial Black"/>
                <w:spacing w:val="11"/>
                <w:w w:val="71"/>
                <w:position w:val="1"/>
                <w:sz w:val="24"/>
                <w:szCs w:val="24"/>
              </w:rPr>
              <w:t xml:space="preserve"> </w:t>
            </w:r>
            <w:r>
              <w:rPr>
                <w:rFonts w:ascii="Arial Black" w:eastAsia="Arial Black" w:hAnsi="Arial Black" w:cs="Arial Black"/>
                <w:spacing w:val="1"/>
                <w:w w:val="90"/>
                <w:position w:val="1"/>
                <w:sz w:val="24"/>
                <w:szCs w:val="24"/>
              </w:rPr>
              <w:t>P</w:t>
            </w:r>
            <w:r>
              <w:rPr>
                <w:rFonts w:ascii="Arial Black" w:eastAsia="Arial Black" w:hAnsi="Arial Black" w:cs="Arial Black"/>
                <w:w w:val="90"/>
                <w:position w:val="1"/>
                <w:sz w:val="24"/>
                <w:szCs w:val="24"/>
              </w:rPr>
              <w:t>E</w:t>
            </w:r>
            <w:r>
              <w:rPr>
                <w:rFonts w:ascii="Arial Black" w:eastAsia="Arial Black" w:hAnsi="Arial Black" w:cs="Arial Black"/>
                <w:spacing w:val="3"/>
                <w:w w:val="90"/>
                <w:position w:val="1"/>
                <w:sz w:val="24"/>
                <w:szCs w:val="24"/>
              </w:rPr>
              <w:t>L</w:t>
            </w:r>
            <w:r>
              <w:rPr>
                <w:rFonts w:ascii="Arial Black" w:eastAsia="Arial Black" w:hAnsi="Arial Black" w:cs="Arial Black"/>
                <w:spacing w:val="-4"/>
                <w:w w:val="90"/>
                <w:position w:val="1"/>
                <w:sz w:val="24"/>
                <w:szCs w:val="24"/>
              </w:rPr>
              <w:t>A</w:t>
            </w:r>
            <w:r>
              <w:rPr>
                <w:rFonts w:ascii="Arial Black" w:eastAsia="Arial Black" w:hAnsi="Arial Black" w:cs="Arial Black"/>
                <w:w w:val="90"/>
                <w:position w:val="1"/>
                <w:sz w:val="24"/>
                <w:szCs w:val="24"/>
              </w:rPr>
              <w:t>K</w:t>
            </w:r>
            <w:r>
              <w:rPr>
                <w:rFonts w:ascii="Arial Black" w:eastAsia="Arial Black" w:hAnsi="Arial Black" w:cs="Arial Black"/>
                <w:spacing w:val="4"/>
                <w:w w:val="90"/>
                <w:position w:val="1"/>
                <w:sz w:val="24"/>
                <w:szCs w:val="24"/>
              </w:rPr>
              <w:t>S</w:t>
            </w:r>
            <w:r>
              <w:rPr>
                <w:rFonts w:ascii="Arial Black" w:eastAsia="Arial Black" w:hAnsi="Arial Black" w:cs="Arial Black"/>
                <w:spacing w:val="-3"/>
                <w:w w:val="90"/>
                <w:position w:val="1"/>
                <w:sz w:val="24"/>
                <w:szCs w:val="24"/>
              </w:rPr>
              <w:t>A</w:t>
            </w:r>
            <w:r>
              <w:rPr>
                <w:rFonts w:ascii="Arial Black" w:eastAsia="Arial Black" w:hAnsi="Arial Black" w:cs="Arial Black"/>
                <w:spacing w:val="2"/>
                <w:w w:val="90"/>
                <w:position w:val="1"/>
                <w:sz w:val="24"/>
                <w:szCs w:val="24"/>
              </w:rPr>
              <w:t>N</w:t>
            </w:r>
            <w:r>
              <w:rPr>
                <w:rFonts w:ascii="Arial Black" w:eastAsia="Arial Black" w:hAnsi="Arial Black" w:cs="Arial Black"/>
                <w:w w:val="90"/>
                <w:position w:val="1"/>
                <w:sz w:val="24"/>
                <w:szCs w:val="24"/>
              </w:rPr>
              <w:t>A</w:t>
            </w:r>
            <w:r>
              <w:rPr>
                <w:rFonts w:ascii="Arial Black" w:eastAsia="Arial Black" w:hAnsi="Arial Black" w:cs="Arial Black"/>
                <w:spacing w:val="-5"/>
                <w:w w:val="90"/>
                <w:position w:val="1"/>
                <w:sz w:val="24"/>
                <w:szCs w:val="24"/>
              </w:rPr>
              <w:t>A</w:t>
            </w:r>
            <w:r>
              <w:rPr>
                <w:rFonts w:ascii="Arial Black" w:eastAsia="Arial Black" w:hAnsi="Arial Black" w:cs="Arial Black"/>
                <w:w w:val="90"/>
                <w:position w:val="1"/>
                <w:sz w:val="24"/>
                <w:szCs w:val="24"/>
              </w:rPr>
              <w:t>N</w:t>
            </w:r>
            <w:r>
              <w:rPr>
                <w:rFonts w:ascii="Arial Black" w:eastAsia="Arial Black" w:hAnsi="Arial Black" w:cs="Arial Black"/>
                <w:spacing w:val="2"/>
                <w:w w:val="90"/>
                <w:position w:val="1"/>
                <w:sz w:val="24"/>
                <w:szCs w:val="24"/>
              </w:rPr>
              <w:t xml:space="preserve"> </w:t>
            </w:r>
            <w:r>
              <w:rPr>
                <w:rFonts w:ascii="Arial Black" w:eastAsia="Arial Black" w:hAnsi="Arial Black" w:cs="Arial Black"/>
                <w:position w:val="1"/>
                <w:sz w:val="24"/>
                <w:szCs w:val="24"/>
              </w:rPr>
              <w:t>:</w:t>
            </w:r>
          </w:p>
          <w:p w14:paraId="2C1293CD" w14:textId="77777777" w:rsidR="00787AF6" w:rsidRDefault="00787AF6" w:rsidP="00F504EB">
            <w:pPr>
              <w:spacing w:line="200" w:lineRule="exact"/>
              <w:rPr>
                <w:rFonts w:ascii="Arial" w:eastAsia="Arial" w:hAnsi="Arial" w:cs="Arial"/>
                <w:sz w:val="24"/>
                <w:szCs w:val="24"/>
              </w:rPr>
            </w:pPr>
          </w:p>
        </w:tc>
      </w:tr>
      <w:tr w:rsidR="00787AF6" w14:paraId="270ACA82" w14:textId="77777777" w:rsidTr="00F504EB">
        <w:trPr>
          <w:gridAfter w:val="1"/>
          <w:wAfter w:w="21" w:type="dxa"/>
        </w:trPr>
        <w:tc>
          <w:tcPr>
            <w:tcW w:w="639" w:type="dxa"/>
          </w:tcPr>
          <w:p w14:paraId="6B1AB8C1" w14:textId="77777777" w:rsidR="00787AF6" w:rsidRDefault="00787AF6" w:rsidP="00F504EB">
            <w:pPr>
              <w:rPr>
                <w:rFonts w:ascii="Arial" w:eastAsia="Arial" w:hAnsi="Arial" w:cs="Arial"/>
                <w:sz w:val="24"/>
                <w:szCs w:val="24"/>
              </w:rPr>
            </w:pPr>
          </w:p>
        </w:tc>
        <w:tc>
          <w:tcPr>
            <w:tcW w:w="3671" w:type="dxa"/>
          </w:tcPr>
          <w:p w14:paraId="7B2EC583" w14:textId="77777777" w:rsidR="00787AF6" w:rsidRDefault="00787AF6" w:rsidP="00F504EB">
            <w:pPr>
              <w:pStyle w:val="ListParagraph"/>
              <w:tabs>
                <w:tab w:val="left" w:pos="441"/>
              </w:tabs>
              <w:spacing w:line="359" w:lineRule="auto"/>
              <w:ind w:left="299" w:right="99"/>
              <w:jc w:val="both"/>
              <w:rPr>
                <w:rFonts w:ascii="Arial" w:eastAsia="Arial" w:hAnsi="Arial" w:cs="Arial"/>
                <w:sz w:val="24"/>
                <w:szCs w:val="24"/>
              </w:rPr>
            </w:pPr>
          </w:p>
          <w:p w14:paraId="4C5C271A" w14:textId="77777777" w:rsidR="00787AF6" w:rsidRPr="007F491F" w:rsidRDefault="00787AF6" w:rsidP="00666347">
            <w:pPr>
              <w:pStyle w:val="ListParagraph"/>
              <w:numPr>
                <w:ilvl w:val="0"/>
                <w:numId w:val="8"/>
              </w:numPr>
              <w:tabs>
                <w:tab w:val="left" w:pos="441"/>
              </w:tabs>
              <w:spacing w:line="359" w:lineRule="auto"/>
              <w:ind w:left="299" w:right="99" w:hanging="299"/>
              <w:jc w:val="both"/>
              <w:rPr>
                <w:rFonts w:ascii="Arial" w:eastAsia="Arial" w:hAnsi="Arial" w:cs="Arial"/>
                <w:sz w:val="24"/>
                <w:szCs w:val="24"/>
              </w:rPr>
            </w:pPr>
            <w:r w:rsidRPr="00E81B75">
              <w:rPr>
                <w:rFonts w:ascii="Arial" w:eastAsia="Arial" w:hAnsi="Arial" w:cs="Arial"/>
                <w:sz w:val="24"/>
                <w:szCs w:val="24"/>
              </w:rPr>
              <w:t xml:space="preserve">Membuat  </w:t>
            </w:r>
            <w:r w:rsidRPr="00E81B75">
              <w:rPr>
                <w:rFonts w:ascii="Arial" w:eastAsia="Arial" w:hAnsi="Arial" w:cs="Arial"/>
                <w:spacing w:val="16"/>
                <w:sz w:val="24"/>
                <w:szCs w:val="24"/>
              </w:rPr>
              <w:t>aplikasi</w:t>
            </w:r>
            <w:r w:rsidRPr="00E81B75">
              <w:rPr>
                <w:rFonts w:ascii="Arial" w:eastAsia="Arial" w:hAnsi="Arial" w:cs="Arial"/>
                <w:sz w:val="24"/>
                <w:szCs w:val="24"/>
              </w:rPr>
              <w:t xml:space="preserve"> </w:t>
            </w:r>
            <w:r>
              <w:rPr>
                <w:rFonts w:ascii="Arial" w:eastAsia="Arial" w:hAnsi="Arial" w:cs="Arial"/>
                <w:sz w:val="24"/>
                <w:szCs w:val="24"/>
              </w:rPr>
              <w:t xml:space="preserve">SI PAMPAM </w:t>
            </w:r>
            <w:r w:rsidRPr="00E81B75">
              <w:rPr>
                <w:rFonts w:ascii="Arial" w:eastAsia="Arial" w:hAnsi="Arial" w:cs="Arial"/>
                <w:sz w:val="24"/>
                <w:szCs w:val="24"/>
              </w:rPr>
              <w:t>yang akan digunakan dalam aksi perubahan.</w:t>
            </w:r>
          </w:p>
        </w:tc>
        <w:tc>
          <w:tcPr>
            <w:tcW w:w="2190" w:type="dxa"/>
          </w:tcPr>
          <w:p w14:paraId="0654FBAC" w14:textId="77777777" w:rsidR="00787AF6" w:rsidRDefault="00787AF6" w:rsidP="00F504EB">
            <w:pPr>
              <w:spacing w:before="7" w:line="220" w:lineRule="exact"/>
              <w:jc w:val="center"/>
              <w:rPr>
                <w:rFonts w:ascii="Arial" w:hAnsi="Arial" w:cs="Arial"/>
                <w:b/>
                <w:bCs/>
                <w:sz w:val="24"/>
                <w:szCs w:val="24"/>
              </w:rPr>
            </w:pPr>
            <w:r w:rsidRPr="0028207E">
              <w:rPr>
                <w:rFonts w:ascii="Arial" w:hAnsi="Arial" w:cs="Arial"/>
                <w:b/>
                <w:bCs/>
                <w:sz w:val="24"/>
                <w:szCs w:val="24"/>
              </w:rPr>
              <w:t>MINGGU III</w:t>
            </w:r>
          </w:p>
          <w:p w14:paraId="0547A631" w14:textId="77777777" w:rsidR="00787AF6" w:rsidRPr="00D7291E" w:rsidRDefault="00787AF6" w:rsidP="00F504EB">
            <w:pPr>
              <w:ind w:left="16" w:right="34" w:hanging="16"/>
              <w:jc w:val="center"/>
              <w:rPr>
                <w:rFonts w:ascii="Arial" w:eastAsia="Arial" w:hAnsi="Arial" w:cs="Arial"/>
                <w:b/>
                <w:bCs/>
                <w:sz w:val="24"/>
                <w:szCs w:val="24"/>
              </w:rPr>
            </w:pPr>
            <w:r>
              <w:rPr>
                <w:rFonts w:ascii="Arial" w:eastAsia="Arial" w:hAnsi="Arial" w:cs="Arial"/>
                <w:b/>
                <w:bCs/>
                <w:sz w:val="24"/>
                <w:szCs w:val="24"/>
              </w:rPr>
              <w:t>SD</w:t>
            </w:r>
            <w:r w:rsidRPr="0028207E">
              <w:rPr>
                <w:rFonts w:ascii="Arial" w:eastAsia="Arial" w:hAnsi="Arial" w:cs="Arial"/>
                <w:b/>
                <w:bCs/>
                <w:sz w:val="24"/>
                <w:szCs w:val="24"/>
              </w:rPr>
              <w:t xml:space="preserve"> </w:t>
            </w:r>
            <w:r w:rsidRPr="0028207E">
              <w:rPr>
                <w:rFonts w:ascii="Arial" w:hAnsi="Arial" w:cs="Arial"/>
                <w:b/>
                <w:bCs/>
                <w:sz w:val="24"/>
                <w:szCs w:val="24"/>
              </w:rPr>
              <w:t>MINGGU</w:t>
            </w:r>
            <w:r w:rsidRPr="0028207E">
              <w:rPr>
                <w:rFonts w:ascii="Arial" w:eastAsia="Arial" w:hAnsi="Arial" w:cs="Arial"/>
                <w:b/>
                <w:bCs/>
                <w:sz w:val="24"/>
                <w:szCs w:val="24"/>
              </w:rPr>
              <w:t xml:space="preserve"> IV</w:t>
            </w:r>
          </w:p>
          <w:p w14:paraId="28BF5BD3" w14:textId="77777777" w:rsidR="00787AF6" w:rsidRDefault="00787AF6" w:rsidP="00F504EB">
            <w:pPr>
              <w:ind w:right="-14"/>
              <w:jc w:val="center"/>
              <w:rPr>
                <w:rFonts w:ascii="Arial" w:eastAsia="Arial" w:hAnsi="Arial" w:cs="Arial"/>
                <w:sz w:val="24"/>
                <w:szCs w:val="24"/>
              </w:rPr>
            </w:pPr>
          </w:p>
          <w:p w14:paraId="50328611" w14:textId="77777777" w:rsidR="00787AF6" w:rsidRPr="0028207E" w:rsidRDefault="00787AF6" w:rsidP="00F504EB">
            <w:pPr>
              <w:ind w:right="-14"/>
              <w:jc w:val="center"/>
              <w:rPr>
                <w:rFonts w:ascii="Arial" w:eastAsia="Arial" w:hAnsi="Arial" w:cs="Arial"/>
                <w:sz w:val="24"/>
                <w:szCs w:val="24"/>
              </w:rPr>
            </w:pPr>
            <w:r w:rsidRPr="0028207E">
              <w:rPr>
                <w:rFonts w:ascii="Arial" w:eastAsia="Arial" w:hAnsi="Arial" w:cs="Arial"/>
                <w:sz w:val="24"/>
                <w:szCs w:val="24"/>
              </w:rPr>
              <w:t>25  April sd</w:t>
            </w:r>
          </w:p>
          <w:p w14:paraId="3D4E20E7" w14:textId="77777777" w:rsidR="00787AF6" w:rsidRDefault="00787AF6" w:rsidP="00F504EB">
            <w:pPr>
              <w:ind w:left="16" w:right="34" w:hanging="16"/>
              <w:jc w:val="center"/>
              <w:rPr>
                <w:rFonts w:ascii="Arial" w:eastAsia="Arial" w:hAnsi="Arial" w:cs="Arial"/>
                <w:sz w:val="24"/>
                <w:szCs w:val="24"/>
              </w:rPr>
            </w:pPr>
            <w:r>
              <w:rPr>
                <w:rFonts w:ascii="Arial" w:eastAsia="Arial" w:hAnsi="Arial" w:cs="Arial"/>
                <w:sz w:val="24"/>
                <w:szCs w:val="24"/>
              </w:rPr>
              <w:t>06 Mei sd</w:t>
            </w:r>
          </w:p>
          <w:p w14:paraId="795118E1" w14:textId="77777777" w:rsidR="00787AF6" w:rsidRPr="00E1511A" w:rsidRDefault="00787AF6" w:rsidP="00F504EB">
            <w:pPr>
              <w:spacing w:line="200" w:lineRule="exact"/>
              <w:jc w:val="center"/>
              <w:rPr>
                <w:rFonts w:ascii="Arial" w:hAnsi="Arial" w:cs="Arial"/>
                <w:b/>
                <w:bCs/>
                <w:sz w:val="24"/>
                <w:szCs w:val="24"/>
              </w:rPr>
            </w:pPr>
          </w:p>
        </w:tc>
        <w:tc>
          <w:tcPr>
            <w:tcW w:w="2499" w:type="dxa"/>
            <w:gridSpan w:val="2"/>
          </w:tcPr>
          <w:p w14:paraId="37345D36" w14:textId="77777777" w:rsidR="00787AF6" w:rsidRDefault="00787AF6" w:rsidP="00F504EB">
            <w:pPr>
              <w:spacing w:line="200" w:lineRule="exact"/>
              <w:rPr>
                <w:rFonts w:ascii="Arial" w:eastAsia="Arial" w:hAnsi="Arial" w:cs="Arial"/>
                <w:sz w:val="24"/>
                <w:szCs w:val="24"/>
              </w:rPr>
            </w:pPr>
          </w:p>
          <w:p w14:paraId="6EE8A2A0" w14:textId="77777777" w:rsidR="00787AF6" w:rsidRDefault="00787AF6" w:rsidP="00F504EB">
            <w:pPr>
              <w:spacing w:line="200" w:lineRule="exact"/>
              <w:rPr>
                <w:rFonts w:ascii="Arial" w:eastAsia="Arial" w:hAnsi="Arial" w:cs="Arial"/>
                <w:sz w:val="24"/>
                <w:szCs w:val="24"/>
              </w:rPr>
            </w:pPr>
          </w:p>
          <w:p w14:paraId="6DB3D54D" w14:textId="77777777" w:rsidR="00787AF6" w:rsidRDefault="00787AF6" w:rsidP="00F504EB">
            <w:pPr>
              <w:spacing w:line="200" w:lineRule="exact"/>
              <w:rPr>
                <w:rFonts w:ascii="Arial" w:eastAsia="Arial" w:hAnsi="Arial" w:cs="Arial"/>
                <w:sz w:val="24"/>
                <w:szCs w:val="24"/>
              </w:rPr>
            </w:pPr>
            <w:r>
              <w:rPr>
                <w:rFonts w:ascii="Arial" w:eastAsia="Arial" w:hAnsi="Arial" w:cs="Arial"/>
                <w:sz w:val="24"/>
                <w:szCs w:val="24"/>
              </w:rPr>
              <w:t>Dokumentasi</w:t>
            </w:r>
          </w:p>
        </w:tc>
      </w:tr>
      <w:tr w:rsidR="00787AF6" w14:paraId="6B79AD17" w14:textId="77777777" w:rsidTr="00F504EB">
        <w:trPr>
          <w:gridAfter w:val="1"/>
          <w:wAfter w:w="21" w:type="dxa"/>
        </w:trPr>
        <w:tc>
          <w:tcPr>
            <w:tcW w:w="639" w:type="dxa"/>
          </w:tcPr>
          <w:p w14:paraId="6407A77B" w14:textId="77777777" w:rsidR="00787AF6" w:rsidRDefault="00787AF6" w:rsidP="00F504EB">
            <w:pPr>
              <w:rPr>
                <w:rFonts w:ascii="Arial" w:eastAsia="Arial" w:hAnsi="Arial" w:cs="Arial"/>
                <w:sz w:val="24"/>
                <w:szCs w:val="24"/>
              </w:rPr>
            </w:pPr>
          </w:p>
        </w:tc>
        <w:tc>
          <w:tcPr>
            <w:tcW w:w="3671" w:type="dxa"/>
          </w:tcPr>
          <w:p w14:paraId="14B0F3C0" w14:textId="77777777" w:rsidR="00787AF6" w:rsidRPr="00E1511A" w:rsidRDefault="00787AF6" w:rsidP="00F504EB">
            <w:pPr>
              <w:tabs>
                <w:tab w:val="left" w:pos="441"/>
              </w:tabs>
              <w:spacing w:line="359" w:lineRule="auto"/>
              <w:ind w:left="299" w:right="100" w:hanging="283"/>
              <w:jc w:val="both"/>
              <w:rPr>
                <w:rFonts w:ascii="Arial" w:eastAsia="Arial" w:hAnsi="Arial" w:cs="Arial"/>
                <w:sz w:val="24"/>
                <w:szCs w:val="24"/>
              </w:rPr>
            </w:pPr>
            <w:r>
              <w:rPr>
                <w:rFonts w:ascii="Arial" w:eastAsia="Arial" w:hAnsi="Arial" w:cs="Arial"/>
                <w:sz w:val="24"/>
                <w:szCs w:val="24"/>
              </w:rPr>
              <w:t>b.</w:t>
            </w:r>
            <w:r>
              <w:rPr>
                <w:rFonts w:ascii="Arial" w:eastAsia="Arial" w:hAnsi="Arial" w:cs="Arial"/>
                <w:sz w:val="24"/>
                <w:szCs w:val="24"/>
              </w:rPr>
              <w:tab/>
              <w:t>Membuat buku panduan aplikasi SI PAMPAM.</w:t>
            </w:r>
          </w:p>
        </w:tc>
        <w:tc>
          <w:tcPr>
            <w:tcW w:w="2190" w:type="dxa"/>
          </w:tcPr>
          <w:p w14:paraId="6383CCF6" w14:textId="77777777" w:rsidR="00787AF6" w:rsidRPr="007F05AD" w:rsidRDefault="00787AF6" w:rsidP="00F504EB">
            <w:pPr>
              <w:ind w:left="16" w:right="34" w:hanging="16"/>
              <w:jc w:val="center"/>
              <w:rPr>
                <w:rFonts w:ascii="Arial" w:eastAsia="Arial" w:hAnsi="Arial" w:cs="Arial"/>
                <w:b/>
                <w:bCs/>
                <w:sz w:val="24"/>
                <w:szCs w:val="24"/>
              </w:rPr>
            </w:pPr>
            <w:r w:rsidRPr="0028207E">
              <w:rPr>
                <w:rFonts w:ascii="Arial" w:eastAsia="Arial" w:hAnsi="Arial" w:cs="Arial"/>
                <w:b/>
                <w:bCs/>
                <w:sz w:val="24"/>
                <w:szCs w:val="24"/>
              </w:rPr>
              <w:t>MINGGU V</w:t>
            </w:r>
          </w:p>
          <w:p w14:paraId="525AECC2" w14:textId="77777777" w:rsidR="00787AF6" w:rsidRDefault="00787AF6" w:rsidP="00F504EB">
            <w:pPr>
              <w:ind w:left="16" w:right="34" w:hanging="16"/>
              <w:jc w:val="center"/>
              <w:rPr>
                <w:rFonts w:ascii="Arial" w:eastAsia="Arial" w:hAnsi="Arial" w:cs="Arial"/>
                <w:sz w:val="24"/>
                <w:szCs w:val="24"/>
              </w:rPr>
            </w:pPr>
            <w:r>
              <w:rPr>
                <w:rFonts w:ascii="Arial" w:eastAsia="Arial" w:hAnsi="Arial" w:cs="Arial"/>
                <w:sz w:val="24"/>
                <w:szCs w:val="24"/>
              </w:rPr>
              <w:t xml:space="preserve">09 Mei sd </w:t>
            </w:r>
          </w:p>
          <w:p w14:paraId="05399DD4" w14:textId="77777777" w:rsidR="00787AF6" w:rsidRPr="0028207E" w:rsidRDefault="00787AF6" w:rsidP="00F504EB">
            <w:pPr>
              <w:ind w:left="16" w:right="34" w:hanging="16"/>
              <w:jc w:val="center"/>
              <w:rPr>
                <w:rFonts w:ascii="Arial" w:eastAsia="Arial" w:hAnsi="Arial" w:cs="Arial"/>
                <w:sz w:val="24"/>
                <w:szCs w:val="24"/>
              </w:rPr>
            </w:pPr>
            <w:r>
              <w:rPr>
                <w:rFonts w:ascii="Arial" w:eastAsia="Arial" w:hAnsi="Arial" w:cs="Arial"/>
                <w:sz w:val="24"/>
                <w:szCs w:val="24"/>
              </w:rPr>
              <w:t>10 Mei</w:t>
            </w:r>
            <w:r w:rsidRPr="0028207E">
              <w:rPr>
                <w:rFonts w:ascii="Arial" w:eastAsia="Arial" w:hAnsi="Arial" w:cs="Arial"/>
                <w:spacing w:val="-1"/>
                <w:sz w:val="24"/>
                <w:szCs w:val="24"/>
              </w:rPr>
              <w:t xml:space="preserve"> </w:t>
            </w:r>
            <w:r w:rsidRPr="0028207E">
              <w:rPr>
                <w:rFonts w:ascii="Arial" w:eastAsia="Arial" w:hAnsi="Arial" w:cs="Arial"/>
                <w:sz w:val="24"/>
                <w:szCs w:val="24"/>
              </w:rPr>
              <w:t>2</w:t>
            </w:r>
            <w:r w:rsidRPr="0028207E">
              <w:rPr>
                <w:rFonts w:ascii="Arial" w:eastAsia="Arial" w:hAnsi="Arial" w:cs="Arial"/>
                <w:spacing w:val="2"/>
                <w:sz w:val="24"/>
                <w:szCs w:val="24"/>
              </w:rPr>
              <w:t>0</w:t>
            </w:r>
            <w:r w:rsidRPr="0028207E">
              <w:rPr>
                <w:rFonts w:ascii="Arial" w:eastAsia="Arial" w:hAnsi="Arial" w:cs="Arial"/>
                <w:sz w:val="24"/>
                <w:szCs w:val="24"/>
              </w:rPr>
              <w:t>22</w:t>
            </w:r>
          </w:p>
          <w:p w14:paraId="0E688F35" w14:textId="77777777" w:rsidR="00787AF6" w:rsidRPr="00E1511A" w:rsidRDefault="00787AF6" w:rsidP="00F504EB">
            <w:pPr>
              <w:spacing w:line="200" w:lineRule="exact"/>
              <w:jc w:val="center"/>
              <w:rPr>
                <w:rFonts w:ascii="Arial" w:hAnsi="Arial" w:cs="Arial"/>
                <w:b/>
                <w:bCs/>
                <w:sz w:val="24"/>
                <w:szCs w:val="24"/>
              </w:rPr>
            </w:pPr>
          </w:p>
        </w:tc>
        <w:tc>
          <w:tcPr>
            <w:tcW w:w="2499" w:type="dxa"/>
            <w:gridSpan w:val="2"/>
          </w:tcPr>
          <w:p w14:paraId="5C4A98C7" w14:textId="77777777" w:rsidR="00787AF6" w:rsidRDefault="00787AF6" w:rsidP="00F504EB">
            <w:pPr>
              <w:rPr>
                <w:rFonts w:ascii="Arial" w:eastAsia="Arial" w:hAnsi="Arial" w:cs="Arial"/>
                <w:sz w:val="24"/>
                <w:szCs w:val="24"/>
              </w:rPr>
            </w:pPr>
            <w:r>
              <w:rPr>
                <w:rFonts w:ascii="Arial" w:eastAsia="Arial" w:hAnsi="Arial" w:cs="Arial"/>
                <w:sz w:val="24"/>
                <w:szCs w:val="24"/>
              </w:rPr>
              <w:t>d</w:t>
            </w:r>
            <w:r>
              <w:rPr>
                <w:rFonts w:ascii="Arial" w:eastAsia="Arial" w:hAnsi="Arial" w:cs="Arial"/>
                <w:spacing w:val="2"/>
                <w:sz w:val="24"/>
                <w:szCs w:val="24"/>
              </w:rPr>
              <w:t>o</w:t>
            </w:r>
            <w:r>
              <w:rPr>
                <w:rFonts w:ascii="Arial" w:eastAsia="Arial" w:hAnsi="Arial" w:cs="Arial"/>
                <w:sz w:val="24"/>
                <w:szCs w:val="24"/>
              </w:rPr>
              <w:t>k</w:t>
            </w:r>
            <w:r>
              <w:rPr>
                <w:rFonts w:ascii="Arial" w:eastAsia="Arial" w:hAnsi="Arial" w:cs="Arial"/>
                <w:spacing w:val="-1"/>
                <w:sz w:val="24"/>
                <w:szCs w:val="24"/>
              </w:rPr>
              <w:t>u</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asi</w:t>
            </w:r>
          </w:p>
          <w:p w14:paraId="34D3F0CC" w14:textId="77777777" w:rsidR="00787AF6" w:rsidRDefault="00787AF6" w:rsidP="00F504EB">
            <w:pPr>
              <w:spacing w:before="7" w:line="120" w:lineRule="exact"/>
              <w:rPr>
                <w:sz w:val="13"/>
                <w:szCs w:val="13"/>
              </w:rPr>
            </w:pPr>
          </w:p>
          <w:p w14:paraId="41C9882B" w14:textId="77777777" w:rsidR="00787AF6" w:rsidRDefault="00787AF6" w:rsidP="00F504EB">
            <w:pPr>
              <w:spacing w:line="200" w:lineRule="exact"/>
              <w:rPr>
                <w:rFonts w:ascii="Arial" w:eastAsia="Arial" w:hAnsi="Arial" w:cs="Arial"/>
                <w:sz w:val="24"/>
                <w:szCs w:val="24"/>
              </w:rPr>
            </w:pPr>
          </w:p>
        </w:tc>
      </w:tr>
      <w:tr w:rsidR="00787AF6" w14:paraId="367F2887" w14:textId="77777777" w:rsidTr="00F504EB">
        <w:trPr>
          <w:gridAfter w:val="1"/>
          <w:wAfter w:w="21" w:type="dxa"/>
        </w:trPr>
        <w:tc>
          <w:tcPr>
            <w:tcW w:w="639" w:type="dxa"/>
          </w:tcPr>
          <w:p w14:paraId="35F23288" w14:textId="77777777" w:rsidR="00787AF6" w:rsidRDefault="00787AF6" w:rsidP="00F504EB">
            <w:pPr>
              <w:rPr>
                <w:rFonts w:ascii="Arial" w:eastAsia="Arial" w:hAnsi="Arial" w:cs="Arial"/>
                <w:sz w:val="24"/>
                <w:szCs w:val="24"/>
              </w:rPr>
            </w:pPr>
          </w:p>
        </w:tc>
        <w:tc>
          <w:tcPr>
            <w:tcW w:w="3671" w:type="dxa"/>
          </w:tcPr>
          <w:p w14:paraId="278969E5" w14:textId="77777777" w:rsidR="00787AF6" w:rsidRPr="00E1511A" w:rsidRDefault="00787AF6" w:rsidP="00F504EB">
            <w:pPr>
              <w:tabs>
                <w:tab w:val="left" w:pos="441"/>
              </w:tabs>
              <w:spacing w:line="360" w:lineRule="auto"/>
              <w:ind w:left="299" w:right="101" w:hanging="283"/>
              <w:jc w:val="both"/>
              <w:rPr>
                <w:rFonts w:ascii="Arial" w:eastAsia="Arial" w:hAnsi="Arial" w:cs="Arial"/>
                <w:sz w:val="24"/>
                <w:szCs w:val="24"/>
              </w:rPr>
            </w:pPr>
            <w:r>
              <w:rPr>
                <w:rFonts w:ascii="Arial" w:eastAsia="Arial" w:hAnsi="Arial" w:cs="Arial"/>
                <w:sz w:val="24"/>
                <w:szCs w:val="24"/>
              </w:rPr>
              <w:t>c.</w:t>
            </w:r>
            <w:r>
              <w:rPr>
                <w:rFonts w:ascii="Arial" w:eastAsia="Arial" w:hAnsi="Arial" w:cs="Arial"/>
                <w:sz w:val="24"/>
                <w:szCs w:val="24"/>
              </w:rPr>
              <w:tab/>
              <w:t xml:space="preserve">Legalisasi aplikasi dan buku panduan SI PAMPAM </w:t>
            </w:r>
          </w:p>
        </w:tc>
        <w:tc>
          <w:tcPr>
            <w:tcW w:w="2190" w:type="dxa"/>
          </w:tcPr>
          <w:p w14:paraId="5DB02B8A" w14:textId="77777777" w:rsidR="00787AF6" w:rsidRDefault="00787AF6" w:rsidP="00F504EB">
            <w:pPr>
              <w:ind w:left="-22" w:right="-19"/>
              <w:jc w:val="center"/>
              <w:rPr>
                <w:rFonts w:ascii="Arial" w:eastAsia="Arial" w:hAnsi="Arial" w:cs="Arial"/>
                <w:sz w:val="24"/>
                <w:szCs w:val="24"/>
              </w:rPr>
            </w:pPr>
            <w:r>
              <w:rPr>
                <w:rFonts w:ascii="Arial" w:eastAsia="Arial" w:hAnsi="Arial" w:cs="Arial"/>
                <w:sz w:val="24"/>
                <w:szCs w:val="24"/>
              </w:rPr>
              <w:t>11 Mei 2022</w:t>
            </w:r>
          </w:p>
          <w:p w14:paraId="4A83338F" w14:textId="77777777" w:rsidR="00787AF6" w:rsidRPr="00E1511A" w:rsidRDefault="00787AF6" w:rsidP="00F504EB">
            <w:pPr>
              <w:spacing w:line="200" w:lineRule="exact"/>
              <w:jc w:val="center"/>
              <w:rPr>
                <w:rFonts w:ascii="Arial" w:hAnsi="Arial" w:cs="Arial"/>
                <w:b/>
                <w:bCs/>
                <w:sz w:val="24"/>
                <w:szCs w:val="24"/>
              </w:rPr>
            </w:pPr>
          </w:p>
        </w:tc>
        <w:tc>
          <w:tcPr>
            <w:tcW w:w="2499" w:type="dxa"/>
            <w:gridSpan w:val="2"/>
          </w:tcPr>
          <w:p w14:paraId="265DDA67" w14:textId="77777777" w:rsidR="00787AF6" w:rsidRDefault="00787AF6" w:rsidP="00F504EB">
            <w:pPr>
              <w:spacing w:before="6"/>
              <w:rPr>
                <w:rFonts w:ascii="Arial" w:eastAsia="Arial" w:hAnsi="Arial" w:cs="Arial"/>
                <w:sz w:val="24"/>
                <w:szCs w:val="24"/>
              </w:rPr>
            </w:pPr>
            <w:r>
              <w:rPr>
                <w:rFonts w:ascii="Arial" w:eastAsia="Arial" w:hAnsi="Arial" w:cs="Arial"/>
                <w:sz w:val="24"/>
                <w:szCs w:val="24"/>
              </w:rPr>
              <w:t>- d</w:t>
            </w:r>
            <w:r>
              <w:rPr>
                <w:rFonts w:ascii="Arial" w:eastAsia="Arial" w:hAnsi="Arial" w:cs="Arial"/>
                <w:spacing w:val="2"/>
                <w:sz w:val="24"/>
                <w:szCs w:val="24"/>
              </w:rPr>
              <w:t>o</w:t>
            </w:r>
            <w:r>
              <w:rPr>
                <w:rFonts w:ascii="Arial" w:eastAsia="Arial" w:hAnsi="Arial" w:cs="Arial"/>
                <w:sz w:val="24"/>
                <w:szCs w:val="24"/>
              </w:rPr>
              <w:t>k</w:t>
            </w:r>
            <w:r>
              <w:rPr>
                <w:rFonts w:ascii="Arial" w:eastAsia="Arial" w:hAnsi="Arial" w:cs="Arial"/>
                <w:spacing w:val="-1"/>
                <w:sz w:val="24"/>
                <w:szCs w:val="24"/>
              </w:rPr>
              <w:t>u</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asi</w:t>
            </w:r>
          </w:p>
          <w:p w14:paraId="79907902" w14:textId="77777777" w:rsidR="00787AF6" w:rsidRDefault="00787AF6" w:rsidP="00F504EB">
            <w:pPr>
              <w:spacing w:line="200" w:lineRule="exact"/>
              <w:rPr>
                <w:rFonts w:ascii="Arial" w:eastAsia="Arial" w:hAnsi="Arial" w:cs="Arial"/>
                <w:sz w:val="24"/>
                <w:szCs w:val="24"/>
              </w:rPr>
            </w:pPr>
          </w:p>
        </w:tc>
      </w:tr>
      <w:tr w:rsidR="00787AF6" w14:paraId="60BB625F" w14:textId="77777777" w:rsidTr="00F504EB">
        <w:trPr>
          <w:gridAfter w:val="1"/>
          <w:wAfter w:w="21" w:type="dxa"/>
        </w:trPr>
        <w:tc>
          <w:tcPr>
            <w:tcW w:w="639" w:type="dxa"/>
          </w:tcPr>
          <w:p w14:paraId="4742A4F9" w14:textId="77777777" w:rsidR="00787AF6" w:rsidRDefault="00787AF6" w:rsidP="00F504EB">
            <w:pPr>
              <w:rPr>
                <w:rFonts w:ascii="Arial" w:eastAsia="Arial" w:hAnsi="Arial" w:cs="Arial"/>
                <w:sz w:val="24"/>
                <w:szCs w:val="24"/>
              </w:rPr>
            </w:pPr>
          </w:p>
        </w:tc>
        <w:tc>
          <w:tcPr>
            <w:tcW w:w="3671" w:type="dxa"/>
          </w:tcPr>
          <w:p w14:paraId="62BFCDCE" w14:textId="77777777" w:rsidR="00787AF6" w:rsidRPr="001467D6" w:rsidRDefault="00787AF6" w:rsidP="00666347">
            <w:pPr>
              <w:pStyle w:val="ListParagraph"/>
              <w:numPr>
                <w:ilvl w:val="0"/>
                <w:numId w:val="6"/>
              </w:numPr>
              <w:spacing w:line="359" w:lineRule="auto"/>
              <w:ind w:left="329" w:right="100" w:hanging="317"/>
              <w:jc w:val="both"/>
              <w:rPr>
                <w:rFonts w:ascii="Arial" w:eastAsia="Arial" w:hAnsi="Arial" w:cs="Arial"/>
                <w:sz w:val="24"/>
                <w:szCs w:val="24"/>
              </w:rPr>
            </w:pPr>
            <w:r w:rsidRPr="001467D6">
              <w:rPr>
                <w:rFonts w:ascii="Arial" w:eastAsia="Arial" w:hAnsi="Arial" w:cs="Arial"/>
                <w:sz w:val="24"/>
                <w:szCs w:val="24"/>
              </w:rPr>
              <w:t>Ujicoba aplikasi SI PAMPAM</w:t>
            </w:r>
          </w:p>
        </w:tc>
        <w:tc>
          <w:tcPr>
            <w:tcW w:w="2190" w:type="dxa"/>
          </w:tcPr>
          <w:p w14:paraId="73474082" w14:textId="77777777" w:rsidR="00787AF6" w:rsidRPr="00BC5FC7" w:rsidRDefault="00787AF6" w:rsidP="00F504EB">
            <w:pPr>
              <w:ind w:left="-54" w:right="20"/>
              <w:jc w:val="center"/>
              <w:rPr>
                <w:rFonts w:ascii="Arial" w:eastAsia="Arial" w:hAnsi="Arial" w:cs="Arial"/>
                <w:sz w:val="24"/>
                <w:szCs w:val="24"/>
              </w:rPr>
            </w:pPr>
            <w:r>
              <w:rPr>
                <w:rFonts w:ascii="Arial" w:eastAsia="Arial" w:hAnsi="Arial" w:cs="Arial"/>
                <w:sz w:val="24"/>
                <w:szCs w:val="24"/>
              </w:rPr>
              <w:t>12 Mei 2022</w:t>
            </w:r>
          </w:p>
          <w:p w14:paraId="0F82B1EB" w14:textId="77777777" w:rsidR="00787AF6" w:rsidRPr="00E1511A" w:rsidRDefault="00787AF6" w:rsidP="00F504EB">
            <w:pPr>
              <w:spacing w:line="200" w:lineRule="exact"/>
              <w:jc w:val="center"/>
              <w:rPr>
                <w:rFonts w:ascii="Arial" w:hAnsi="Arial" w:cs="Arial"/>
                <w:b/>
                <w:bCs/>
                <w:sz w:val="24"/>
                <w:szCs w:val="24"/>
              </w:rPr>
            </w:pPr>
          </w:p>
        </w:tc>
        <w:tc>
          <w:tcPr>
            <w:tcW w:w="2499" w:type="dxa"/>
            <w:gridSpan w:val="2"/>
          </w:tcPr>
          <w:p w14:paraId="23F02D0F"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a</w:t>
            </w:r>
            <w:r>
              <w:rPr>
                <w:rFonts w:ascii="Arial" w:eastAsia="Arial" w:hAnsi="Arial" w:cs="Arial"/>
                <w:spacing w:val="2"/>
                <w:sz w:val="24"/>
                <w:szCs w:val="24"/>
              </w:rPr>
              <w:t>b</w:t>
            </w:r>
            <w:r>
              <w:rPr>
                <w:rFonts w:ascii="Arial" w:eastAsia="Arial" w:hAnsi="Arial" w:cs="Arial"/>
                <w:sz w:val="24"/>
                <w:szCs w:val="24"/>
              </w:rPr>
              <w:t>se</w:t>
            </w:r>
            <w:r>
              <w:rPr>
                <w:rFonts w:ascii="Arial" w:eastAsia="Arial" w:hAnsi="Arial" w:cs="Arial"/>
                <w:spacing w:val="2"/>
                <w:sz w:val="24"/>
                <w:szCs w:val="24"/>
              </w:rPr>
              <w:t>n</w:t>
            </w:r>
            <w:r>
              <w:rPr>
                <w:rFonts w:ascii="Arial" w:eastAsia="Arial" w:hAnsi="Arial" w:cs="Arial"/>
                <w:sz w:val="24"/>
                <w:szCs w:val="24"/>
              </w:rPr>
              <w:t>si</w:t>
            </w:r>
          </w:p>
          <w:p w14:paraId="4FFD6420" w14:textId="77777777" w:rsidR="00787AF6" w:rsidRDefault="00787AF6" w:rsidP="00F504EB">
            <w:pPr>
              <w:spacing w:before="7" w:line="120" w:lineRule="exact"/>
              <w:ind w:left="210" w:right="59" w:hanging="188"/>
              <w:jc w:val="both"/>
              <w:rPr>
                <w:sz w:val="13"/>
                <w:szCs w:val="13"/>
              </w:rPr>
            </w:pPr>
          </w:p>
          <w:p w14:paraId="46F70AFF"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d</w:t>
            </w:r>
            <w:r>
              <w:rPr>
                <w:rFonts w:ascii="Arial" w:eastAsia="Arial" w:hAnsi="Arial" w:cs="Arial"/>
                <w:spacing w:val="2"/>
                <w:sz w:val="24"/>
                <w:szCs w:val="24"/>
              </w:rPr>
              <w:t>o</w:t>
            </w:r>
            <w:r>
              <w:rPr>
                <w:rFonts w:ascii="Arial" w:eastAsia="Arial" w:hAnsi="Arial" w:cs="Arial"/>
                <w:sz w:val="24"/>
                <w:szCs w:val="24"/>
              </w:rPr>
              <w:t>k</w:t>
            </w:r>
            <w:r>
              <w:rPr>
                <w:rFonts w:ascii="Arial" w:eastAsia="Arial" w:hAnsi="Arial" w:cs="Arial"/>
                <w:spacing w:val="-1"/>
                <w:sz w:val="24"/>
                <w:szCs w:val="24"/>
              </w:rPr>
              <w:t>u</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asi</w:t>
            </w:r>
          </w:p>
          <w:p w14:paraId="0E6DBDA5" w14:textId="77777777" w:rsidR="00787AF6" w:rsidRDefault="00787AF6" w:rsidP="00F504EB">
            <w:pPr>
              <w:spacing w:before="9" w:line="120" w:lineRule="exact"/>
              <w:ind w:left="210" w:right="59" w:hanging="188"/>
              <w:jc w:val="both"/>
              <w:rPr>
                <w:sz w:val="13"/>
                <w:szCs w:val="13"/>
              </w:rPr>
            </w:pPr>
          </w:p>
          <w:p w14:paraId="231110BA" w14:textId="77777777" w:rsidR="00787AF6" w:rsidRDefault="00787AF6" w:rsidP="00F504EB">
            <w:pPr>
              <w:spacing w:line="200" w:lineRule="exact"/>
              <w:rPr>
                <w:rFonts w:ascii="Arial" w:eastAsia="Arial" w:hAnsi="Arial" w:cs="Arial"/>
                <w:sz w:val="24"/>
                <w:szCs w:val="24"/>
              </w:rPr>
            </w:pPr>
          </w:p>
        </w:tc>
      </w:tr>
      <w:tr w:rsidR="00787AF6" w14:paraId="6C677811" w14:textId="77777777" w:rsidTr="00F504EB">
        <w:trPr>
          <w:gridAfter w:val="1"/>
          <w:wAfter w:w="21" w:type="dxa"/>
        </w:trPr>
        <w:tc>
          <w:tcPr>
            <w:tcW w:w="639" w:type="dxa"/>
          </w:tcPr>
          <w:p w14:paraId="0FB9B633" w14:textId="77777777" w:rsidR="00787AF6" w:rsidRDefault="00787AF6" w:rsidP="00F504EB">
            <w:pPr>
              <w:rPr>
                <w:rFonts w:ascii="Arial" w:eastAsia="Arial" w:hAnsi="Arial" w:cs="Arial"/>
                <w:sz w:val="24"/>
                <w:szCs w:val="24"/>
              </w:rPr>
            </w:pPr>
          </w:p>
        </w:tc>
        <w:tc>
          <w:tcPr>
            <w:tcW w:w="3671" w:type="dxa"/>
          </w:tcPr>
          <w:p w14:paraId="628F7447" w14:textId="77777777" w:rsidR="00787AF6" w:rsidRDefault="00787AF6" w:rsidP="00F504EB">
            <w:pPr>
              <w:pStyle w:val="ListParagraph"/>
              <w:spacing w:line="359" w:lineRule="auto"/>
              <w:ind w:left="329" w:right="100"/>
              <w:rPr>
                <w:rFonts w:ascii="Arial" w:eastAsia="Arial" w:hAnsi="Arial" w:cs="Arial"/>
                <w:sz w:val="24"/>
                <w:szCs w:val="24"/>
              </w:rPr>
            </w:pPr>
          </w:p>
          <w:p w14:paraId="346CB903" w14:textId="77777777" w:rsidR="00787AF6" w:rsidRPr="00942A93" w:rsidRDefault="00787AF6" w:rsidP="00666347">
            <w:pPr>
              <w:pStyle w:val="ListParagraph"/>
              <w:numPr>
                <w:ilvl w:val="0"/>
                <w:numId w:val="6"/>
              </w:numPr>
              <w:spacing w:line="359" w:lineRule="auto"/>
              <w:ind w:left="329" w:right="100" w:hanging="329"/>
              <w:jc w:val="both"/>
              <w:rPr>
                <w:rFonts w:ascii="Arial" w:eastAsia="Arial" w:hAnsi="Arial" w:cs="Arial"/>
                <w:sz w:val="24"/>
                <w:szCs w:val="24"/>
              </w:rPr>
            </w:pPr>
            <w:r w:rsidRPr="00942A93">
              <w:rPr>
                <w:rFonts w:ascii="Arial" w:eastAsia="Arial" w:hAnsi="Arial" w:cs="Arial"/>
                <w:sz w:val="24"/>
                <w:szCs w:val="24"/>
              </w:rPr>
              <w:t>sosialisasi aplikas</w:t>
            </w:r>
            <w:r>
              <w:rPr>
                <w:rFonts w:ascii="Arial" w:eastAsia="Arial" w:hAnsi="Arial" w:cs="Arial"/>
                <w:sz w:val="24"/>
                <w:szCs w:val="24"/>
              </w:rPr>
              <w:t xml:space="preserve">i </w:t>
            </w:r>
            <w:r w:rsidRPr="00942A93">
              <w:rPr>
                <w:rFonts w:ascii="Arial" w:eastAsia="Arial" w:hAnsi="Arial" w:cs="Arial"/>
                <w:sz w:val="24"/>
                <w:szCs w:val="24"/>
              </w:rPr>
              <w:t>SI</w:t>
            </w:r>
            <w:r>
              <w:rPr>
                <w:rFonts w:ascii="Arial" w:eastAsia="Arial" w:hAnsi="Arial" w:cs="Arial"/>
                <w:sz w:val="24"/>
                <w:szCs w:val="24"/>
              </w:rPr>
              <w:t xml:space="preserve"> </w:t>
            </w:r>
            <w:r w:rsidRPr="00942A93">
              <w:rPr>
                <w:rFonts w:ascii="Arial" w:eastAsia="Arial" w:hAnsi="Arial" w:cs="Arial"/>
                <w:sz w:val="24"/>
                <w:szCs w:val="24"/>
              </w:rPr>
              <w:t>PAMPAM</w:t>
            </w:r>
          </w:p>
        </w:tc>
        <w:tc>
          <w:tcPr>
            <w:tcW w:w="2190" w:type="dxa"/>
          </w:tcPr>
          <w:p w14:paraId="4A026D2C" w14:textId="77777777" w:rsidR="00787AF6" w:rsidRDefault="00787AF6" w:rsidP="00F504EB">
            <w:pPr>
              <w:ind w:left="16" w:right="34" w:hanging="16"/>
              <w:jc w:val="center"/>
              <w:rPr>
                <w:rFonts w:ascii="Arial" w:eastAsia="Arial" w:hAnsi="Arial" w:cs="Arial"/>
                <w:sz w:val="24"/>
                <w:szCs w:val="24"/>
              </w:rPr>
            </w:pPr>
          </w:p>
          <w:p w14:paraId="5A231CF4" w14:textId="77777777" w:rsidR="00787AF6" w:rsidRPr="0028207E" w:rsidRDefault="00787AF6" w:rsidP="00F504EB">
            <w:pPr>
              <w:ind w:left="16" w:right="34" w:hanging="16"/>
              <w:jc w:val="center"/>
              <w:rPr>
                <w:rFonts w:ascii="Arial" w:eastAsia="Arial" w:hAnsi="Arial" w:cs="Arial"/>
                <w:sz w:val="24"/>
                <w:szCs w:val="24"/>
              </w:rPr>
            </w:pPr>
            <w:r>
              <w:rPr>
                <w:rFonts w:ascii="Arial" w:eastAsia="Arial" w:hAnsi="Arial" w:cs="Arial"/>
                <w:sz w:val="24"/>
                <w:szCs w:val="24"/>
              </w:rPr>
              <w:t>13 Mei</w:t>
            </w:r>
            <w:r w:rsidRPr="0028207E">
              <w:rPr>
                <w:rFonts w:ascii="Arial" w:eastAsia="Arial" w:hAnsi="Arial" w:cs="Arial"/>
                <w:spacing w:val="-1"/>
                <w:sz w:val="24"/>
                <w:szCs w:val="24"/>
              </w:rPr>
              <w:t xml:space="preserve"> </w:t>
            </w:r>
            <w:r w:rsidRPr="0028207E">
              <w:rPr>
                <w:rFonts w:ascii="Arial" w:eastAsia="Arial" w:hAnsi="Arial" w:cs="Arial"/>
                <w:sz w:val="24"/>
                <w:szCs w:val="24"/>
              </w:rPr>
              <w:t>2</w:t>
            </w:r>
            <w:r w:rsidRPr="0028207E">
              <w:rPr>
                <w:rFonts w:ascii="Arial" w:eastAsia="Arial" w:hAnsi="Arial" w:cs="Arial"/>
                <w:spacing w:val="2"/>
                <w:sz w:val="24"/>
                <w:szCs w:val="24"/>
              </w:rPr>
              <w:t>0</w:t>
            </w:r>
            <w:r w:rsidRPr="0028207E">
              <w:rPr>
                <w:rFonts w:ascii="Arial" w:eastAsia="Arial" w:hAnsi="Arial" w:cs="Arial"/>
                <w:sz w:val="24"/>
                <w:szCs w:val="24"/>
              </w:rPr>
              <w:t>22</w:t>
            </w:r>
          </w:p>
          <w:p w14:paraId="101AB308" w14:textId="77777777" w:rsidR="00787AF6" w:rsidRPr="00E1511A" w:rsidRDefault="00787AF6" w:rsidP="00F504EB">
            <w:pPr>
              <w:spacing w:line="200" w:lineRule="exact"/>
              <w:jc w:val="center"/>
              <w:rPr>
                <w:rFonts w:ascii="Arial" w:hAnsi="Arial" w:cs="Arial"/>
                <w:b/>
                <w:bCs/>
                <w:sz w:val="24"/>
                <w:szCs w:val="24"/>
              </w:rPr>
            </w:pPr>
          </w:p>
        </w:tc>
        <w:tc>
          <w:tcPr>
            <w:tcW w:w="2499" w:type="dxa"/>
            <w:gridSpan w:val="2"/>
          </w:tcPr>
          <w:p w14:paraId="6B52ED14" w14:textId="77777777" w:rsidR="00787AF6" w:rsidRDefault="00787AF6" w:rsidP="00F504EB">
            <w:pPr>
              <w:ind w:left="210" w:right="59" w:hanging="188"/>
              <w:jc w:val="both"/>
              <w:rPr>
                <w:rFonts w:ascii="Arial" w:eastAsia="Arial" w:hAnsi="Arial" w:cs="Arial"/>
                <w:sz w:val="24"/>
                <w:szCs w:val="24"/>
              </w:rPr>
            </w:pPr>
          </w:p>
          <w:p w14:paraId="675E1ACA" w14:textId="77777777" w:rsidR="00787AF6" w:rsidRDefault="00787AF6" w:rsidP="00F504EB">
            <w:pPr>
              <w:ind w:left="210" w:right="59" w:hanging="188"/>
              <w:jc w:val="both"/>
              <w:rPr>
                <w:rFonts w:ascii="Arial" w:eastAsia="Arial" w:hAnsi="Arial" w:cs="Arial"/>
                <w:sz w:val="24"/>
                <w:szCs w:val="24"/>
              </w:rPr>
            </w:pPr>
          </w:p>
          <w:p w14:paraId="2036A142"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a</w:t>
            </w:r>
            <w:r>
              <w:rPr>
                <w:rFonts w:ascii="Arial" w:eastAsia="Arial" w:hAnsi="Arial" w:cs="Arial"/>
                <w:spacing w:val="2"/>
                <w:sz w:val="24"/>
                <w:szCs w:val="24"/>
              </w:rPr>
              <w:t>b</w:t>
            </w:r>
            <w:r>
              <w:rPr>
                <w:rFonts w:ascii="Arial" w:eastAsia="Arial" w:hAnsi="Arial" w:cs="Arial"/>
                <w:sz w:val="24"/>
                <w:szCs w:val="24"/>
              </w:rPr>
              <w:t>se</w:t>
            </w:r>
            <w:r>
              <w:rPr>
                <w:rFonts w:ascii="Arial" w:eastAsia="Arial" w:hAnsi="Arial" w:cs="Arial"/>
                <w:spacing w:val="2"/>
                <w:sz w:val="24"/>
                <w:szCs w:val="24"/>
              </w:rPr>
              <w:t>n</w:t>
            </w:r>
            <w:r>
              <w:rPr>
                <w:rFonts w:ascii="Arial" w:eastAsia="Arial" w:hAnsi="Arial" w:cs="Arial"/>
                <w:sz w:val="24"/>
                <w:szCs w:val="24"/>
              </w:rPr>
              <w:t>si</w:t>
            </w:r>
          </w:p>
          <w:p w14:paraId="6AD52DB3" w14:textId="77777777" w:rsidR="00787AF6" w:rsidRDefault="00787AF6" w:rsidP="00F504EB">
            <w:pPr>
              <w:spacing w:before="9" w:line="120" w:lineRule="exact"/>
              <w:ind w:left="210" w:right="59" w:hanging="188"/>
              <w:jc w:val="both"/>
              <w:rPr>
                <w:sz w:val="13"/>
                <w:szCs w:val="13"/>
              </w:rPr>
            </w:pPr>
          </w:p>
          <w:p w14:paraId="0F472C3C"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n</w:t>
            </w:r>
            <w:r>
              <w:rPr>
                <w:rFonts w:ascii="Arial" w:eastAsia="Arial" w:hAnsi="Arial" w:cs="Arial"/>
                <w:spacing w:val="2"/>
                <w:sz w:val="24"/>
                <w:szCs w:val="24"/>
              </w:rPr>
              <w:t>o</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n</w:t>
            </w:r>
          </w:p>
          <w:p w14:paraId="3878A52E" w14:textId="77777777" w:rsidR="00787AF6" w:rsidRDefault="00787AF6" w:rsidP="00F504EB">
            <w:pPr>
              <w:spacing w:before="7" w:line="120" w:lineRule="exact"/>
              <w:ind w:left="210" w:right="59" w:hanging="188"/>
              <w:jc w:val="both"/>
              <w:rPr>
                <w:sz w:val="13"/>
                <w:szCs w:val="13"/>
              </w:rPr>
            </w:pPr>
          </w:p>
          <w:p w14:paraId="0765B613"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d</w:t>
            </w:r>
            <w:r>
              <w:rPr>
                <w:rFonts w:ascii="Arial" w:eastAsia="Arial" w:hAnsi="Arial" w:cs="Arial"/>
                <w:spacing w:val="2"/>
                <w:sz w:val="24"/>
                <w:szCs w:val="24"/>
              </w:rPr>
              <w:t>o</w:t>
            </w:r>
            <w:r>
              <w:rPr>
                <w:rFonts w:ascii="Arial" w:eastAsia="Arial" w:hAnsi="Arial" w:cs="Arial"/>
                <w:sz w:val="24"/>
                <w:szCs w:val="24"/>
              </w:rPr>
              <w:t>k</w:t>
            </w:r>
            <w:r>
              <w:rPr>
                <w:rFonts w:ascii="Arial" w:eastAsia="Arial" w:hAnsi="Arial" w:cs="Arial"/>
                <w:spacing w:val="-1"/>
                <w:sz w:val="24"/>
                <w:szCs w:val="24"/>
              </w:rPr>
              <w:t>u</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asi</w:t>
            </w:r>
          </w:p>
          <w:p w14:paraId="64069AA4" w14:textId="77777777" w:rsidR="00787AF6" w:rsidRDefault="00787AF6" w:rsidP="00F504EB">
            <w:pPr>
              <w:spacing w:line="200" w:lineRule="exact"/>
              <w:rPr>
                <w:rFonts w:ascii="Arial" w:eastAsia="Arial" w:hAnsi="Arial" w:cs="Arial"/>
                <w:sz w:val="24"/>
                <w:szCs w:val="24"/>
              </w:rPr>
            </w:pPr>
          </w:p>
        </w:tc>
      </w:tr>
      <w:tr w:rsidR="00787AF6" w14:paraId="739967DF" w14:textId="77777777" w:rsidTr="00F504EB">
        <w:trPr>
          <w:gridAfter w:val="1"/>
          <w:wAfter w:w="21" w:type="dxa"/>
        </w:trPr>
        <w:tc>
          <w:tcPr>
            <w:tcW w:w="639" w:type="dxa"/>
          </w:tcPr>
          <w:p w14:paraId="587612FE" w14:textId="77777777" w:rsidR="00787AF6" w:rsidRDefault="00787AF6" w:rsidP="00F504EB">
            <w:pPr>
              <w:rPr>
                <w:rFonts w:ascii="Arial" w:eastAsia="Arial" w:hAnsi="Arial" w:cs="Arial"/>
                <w:sz w:val="24"/>
                <w:szCs w:val="24"/>
              </w:rPr>
            </w:pPr>
          </w:p>
        </w:tc>
        <w:tc>
          <w:tcPr>
            <w:tcW w:w="3671" w:type="dxa"/>
          </w:tcPr>
          <w:p w14:paraId="44C38CFD" w14:textId="77777777" w:rsidR="00787AF6" w:rsidRPr="001C63AC" w:rsidRDefault="00787AF6" w:rsidP="00666347">
            <w:pPr>
              <w:pStyle w:val="ListParagraph"/>
              <w:numPr>
                <w:ilvl w:val="0"/>
                <w:numId w:val="6"/>
              </w:numPr>
              <w:spacing w:line="359" w:lineRule="auto"/>
              <w:ind w:left="362" w:right="100" w:hanging="346"/>
              <w:jc w:val="both"/>
              <w:rPr>
                <w:rFonts w:ascii="Arial" w:eastAsia="Arial" w:hAnsi="Arial" w:cs="Arial"/>
                <w:sz w:val="24"/>
                <w:szCs w:val="24"/>
              </w:rPr>
            </w:pPr>
            <w:r w:rsidRPr="001C63AC">
              <w:rPr>
                <w:rFonts w:ascii="Arial" w:eastAsia="Arial" w:hAnsi="Arial" w:cs="Arial"/>
                <w:sz w:val="24"/>
                <w:szCs w:val="24"/>
              </w:rPr>
              <w:t>Bimtek aplikasi                     SI PAMPAM</w:t>
            </w:r>
          </w:p>
        </w:tc>
        <w:tc>
          <w:tcPr>
            <w:tcW w:w="2190" w:type="dxa"/>
          </w:tcPr>
          <w:p w14:paraId="1D04A346" w14:textId="77777777" w:rsidR="00787AF6" w:rsidRPr="009E1858" w:rsidRDefault="00787AF6" w:rsidP="00F504EB">
            <w:pPr>
              <w:ind w:left="16" w:right="34" w:hanging="16"/>
              <w:jc w:val="center"/>
              <w:rPr>
                <w:rFonts w:ascii="Arial" w:eastAsia="Arial" w:hAnsi="Arial" w:cs="Arial"/>
                <w:b/>
                <w:bCs/>
                <w:sz w:val="24"/>
                <w:szCs w:val="24"/>
              </w:rPr>
            </w:pPr>
            <w:r w:rsidRPr="0028207E">
              <w:rPr>
                <w:rFonts w:ascii="Arial" w:eastAsia="Arial" w:hAnsi="Arial" w:cs="Arial"/>
                <w:b/>
                <w:bCs/>
                <w:sz w:val="24"/>
                <w:szCs w:val="24"/>
              </w:rPr>
              <w:t>MINGGU V</w:t>
            </w:r>
            <w:r>
              <w:rPr>
                <w:rFonts w:ascii="Arial" w:eastAsia="Arial" w:hAnsi="Arial" w:cs="Arial"/>
                <w:b/>
                <w:bCs/>
                <w:sz w:val="24"/>
                <w:szCs w:val="24"/>
              </w:rPr>
              <w:t>I</w:t>
            </w:r>
          </w:p>
          <w:p w14:paraId="55F87458" w14:textId="77777777" w:rsidR="00787AF6" w:rsidRDefault="00787AF6" w:rsidP="00F504EB">
            <w:pPr>
              <w:jc w:val="center"/>
              <w:rPr>
                <w:rFonts w:ascii="Arial" w:hAnsi="Arial" w:cs="Arial"/>
                <w:sz w:val="24"/>
                <w:szCs w:val="24"/>
              </w:rPr>
            </w:pPr>
            <w:r w:rsidRPr="00BD0C4C">
              <w:rPr>
                <w:rFonts w:ascii="Arial" w:hAnsi="Arial" w:cs="Arial"/>
                <w:sz w:val="24"/>
                <w:szCs w:val="24"/>
              </w:rPr>
              <w:t>1</w:t>
            </w:r>
            <w:r>
              <w:rPr>
                <w:rFonts w:ascii="Arial" w:hAnsi="Arial" w:cs="Arial"/>
                <w:sz w:val="24"/>
                <w:szCs w:val="24"/>
              </w:rPr>
              <w:t>6</w:t>
            </w:r>
            <w:r w:rsidRPr="00BD0C4C">
              <w:rPr>
                <w:rFonts w:ascii="Arial" w:hAnsi="Arial" w:cs="Arial"/>
                <w:sz w:val="24"/>
                <w:szCs w:val="24"/>
              </w:rPr>
              <w:t xml:space="preserve"> </w:t>
            </w:r>
            <w:r>
              <w:rPr>
                <w:rFonts w:ascii="Arial" w:hAnsi="Arial" w:cs="Arial"/>
                <w:sz w:val="24"/>
                <w:szCs w:val="24"/>
              </w:rPr>
              <w:t xml:space="preserve">Mei </w:t>
            </w:r>
            <w:r w:rsidRPr="00BD0C4C">
              <w:rPr>
                <w:rFonts w:ascii="Arial" w:hAnsi="Arial" w:cs="Arial"/>
                <w:sz w:val="24"/>
                <w:szCs w:val="24"/>
              </w:rPr>
              <w:t xml:space="preserve">sd </w:t>
            </w:r>
          </w:p>
          <w:p w14:paraId="37942B7C" w14:textId="77777777" w:rsidR="00787AF6" w:rsidRPr="00BD0C4C" w:rsidRDefault="00787AF6" w:rsidP="00F504EB">
            <w:pPr>
              <w:jc w:val="center"/>
              <w:rPr>
                <w:rFonts w:ascii="Arial" w:hAnsi="Arial" w:cs="Arial"/>
                <w:sz w:val="24"/>
                <w:szCs w:val="24"/>
              </w:rPr>
            </w:pPr>
            <w:r w:rsidRPr="00BD0C4C">
              <w:rPr>
                <w:rFonts w:ascii="Arial" w:hAnsi="Arial" w:cs="Arial"/>
                <w:sz w:val="24"/>
                <w:szCs w:val="24"/>
              </w:rPr>
              <w:t>1</w:t>
            </w:r>
            <w:r>
              <w:rPr>
                <w:rFonts w:ascii="Arial" w:hAnsi="Arial" w:cs="Arial"/>
                <w:sz w:val="24"/>
                <w:szCs w:val="24"/>
              </w:rPr>
              <w:t>7</w:t>
            </w:r>
            <w:r w:rsidRPr="00BD0C4C">
              <w:rPr>
                <w:rFonts w:ascii="Arial" w:hAnsi="Arial" w:cs="Arial"/>
                <w:sz w:val="24"/>
                <w:szCs w:val="24"/>
              </w:rPr>
              <w:t xml:space="preserve"> Mei 2022</w:t>
            </w:r>
          </w:p>
        </w:tc>
        <w:tc>
          <w:tcPr>
            <w:tcW w:w="2499" w:type="dxa"/>
            <w:gridSpan w:val="2"/>
          </w:tcPr>
          <w:p w14:paraId="4A5513E1"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a</w:t>
            </w:r>
            <w:r>
              <w:rPr>
                <w:rFonts w:ascii="Arial" w:eastAsia="Arial" w:hAnsi="Arial" w:cs="Arial"/>
                <w:spacing w:val="2"/>
                <w:sz w:val="24"/>
                <w:szCs w:val="24"/>
              </w:rPr>
              <w:t>b</w:t>
            </w:r>
            <w:r>
              <w:rPr>
                <w:rFonts w:ascii="Arial" w:eastAsia="Arial" w:hAnsi="Arial" w:cs="Arial"/>
                <w:sz w:val="24"/>
                <w:szCs w:val="24"/>
              </w:rPr>
              <w:t>se</w:t>
            </w:r>
            <w:r>
              <w:rPr>
                <w:rFonts w:ascii="Arial" w:eastAsia="Arial" w:hAnsi="Arial" w:cs="Arial"/>
                <w:spacing w:val="2"/>
                <w:sz w:val="24"/>
                <w:szCs w:val="24"/>
              </w:rPr>
              <w:t>n</w:t>
            </w:r>
            <w:r>
              <w:rPr>
                <w:rFonts w:ascii="Arial" w:eastAsia="Arial" w:hAnsi="Arial" w:cs="Arial"/>
                <w:sz w:val="24"/>
                <w:szCs w:val="24"/>
              </w:rPr>
              <w:t>si</w:t>
            </w:r>
          </w:p>
          <w:p w14:paraId="3CE884CB" w14:textId="77777777" w:rsidR="00787AF6" w:rsidRDefault="00787AF6" w:rsidP="00F504EB">
            <w:pPr>
              <w:spacing w:before="9" w:line="120" w:lineRule="exact"/>
              <w:ind w:left="210" w:right="59" w:hanging="188"/>
              <w:jc w:val="both"/>
              <w:rPr>
                <w:sz w:val="13"/>
                <w:szCs w:val="13"/>
              </w:rPr>
            </w:pPr>
          </w:p>
          <w:p w14:paraId="3F3B225C"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n</w:t>
            </w:r>
            <w:r>
              <w:rPr>
                <w:rFonts w:ascii="Arial" w:eastAsia="Arial" w:hAnsi="Arial" w:cs="Arial"/>
                <w:spacing w:val="2"/>
                <w:sz w:val="24"/>
                <w:szCs w:val="24"/>
              </w:rPr>
              <w:t>o</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n</w:t>
            </w:r>
          </w:p>
          <w:p w14:paraId="5AA1E941" w14:textId="77777777" w:rsidR="00787AF6" w:rsidRDefault="00787AF6" w:rsidP="00F504EB">
            <w:pPr>
              <w:spacing w:before="7" w:line="120" w:lineRule="exact"/>
              <w:ind w:left="210" w:right="59" w:hanging="188"/>
              <w:jc w:val="both"/>
              <w:rPr>
                <w:sz w:val="13"/>
                <w:szCs w:val="13"/>
              </w:rPr>
            </w:pPr>
          </w:p>
          <w:p w14:paraId="107E478B"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d</w:t>
            </w:r>
            <w:r>
              <w:rPr>
                <w:rFonts w:ascii="Arial" w:eastAsia="Arial" w:hAnsi="Arial" w:cs="Arial"/>
                <w:spacing w:val="2"/>
                <w:sz w:val="24"/>
                <w:szCs w:val="24"/>
              </w:rPr>
              <w:t>o</w:t>
            </w:r>
            <w:r>
              <w:rPr>
                <w:rFonts w:ascii="Arial" w:eastAsia="Arial" w:hAnsi="Arial" w:cs="Arial"/>
                <w:sz w:val="24"/>
                <w:szCs w:val="24"/>
              </w:rPr>
              <w:t>k</w:t>
            </w:r>
            <w:r>
              <w:rPr>
                <w:rFonts w:ascii="Arial" w:eastAsia="Arial" w:hAnsi="Arial" w:cs="Arial"/>
                <w:spacing w:val="-1"/>
                <w:sz w:val="24"/>
                <w:szCs w:val="24"/>
              </w:rPr>
              <w:t>u</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asi</w:t>
            </w:r>
          </w:p>
          <w:p w14:paraId="578B6CAC" w14:textId="77777777" w:rsidR="00787AF6" w:rsidRDefault="00787AF6" w:rsidP="00F504EB">
            <w:pPr>
              <w:spacing w:before="9" w:line="120" w:lineRule="exact"/>
              <w:ind w:left="210" w:right="59" w:hanging="188"/>
              <w:jc w:val="both"/>
              <w:rPr>
                <w:sz w:val="13"/>
                <w:szCs w:val="13"/>
              </w:rPr>
            </w:pPr>
          </w:p>
          <w:p w14:paraId="1AD4DFC6" w14:textId="77777777" w:rsidR="00787AF6" w:rsidRDefault="00787AF6" w:rsidP="00F504EB">
            <w:pPr>
              <w:spacing w:line="200" w:lineRule="exact"/>
              <w:rPr>
                <w:rFonts w:ascii="Arial" w:eastAsia="Arial" w:hAnsi="Arial" w:cs="Arial"/>
                <w:sz w:val="24"/>
                <w:szCs w:val="24"/>
              </w:rPr>
            </w:pPr>
          </w:p>
        </w:tc>
      </w:tr>
      <w:tr w:rsidR="00787AF6" w14:paraId="3BE11659" w14:textId="77777777" w:rsidTr="00F504EB">
        <w:trPr>
          <w:gridAfter w:val="1"/>
          <w:wAfter w:w="21" w:type="dxa"/>
          <w:trHeight w:val="2110"/>
        </w:trPr>
        <w:tc>
          <w:tcPr>
            <w:tcW w:w="639" w:type="dxa"/>
          </w:tcPr>
          <w:p w14:paraId="5F32D803" w14:textId="77777777" w:rsidR="00787AF6" w:rsidRDefault="00787AF6" w:rsidP="00F504EB">
            <w:pPr>
              <w:spacing w:before="29"/>
              <w:rPr>
                <w:rFonts w:ascii="Arial" w:eastAsia="Arial" w:hAnsi="Arial" w:cs="Arial"/>
                <w:sz w:val="24"/>
                <w:szCs w:val="24"/>
              </w:rPr>
            </w:pPr>
            <w:r>
              <w:rPr>
                <w:rFonts w:ascii="Arial" w:eastAsia="Arial" w:hAnsi="Arial" w:cs="Arial"/>
                <w:sz w:val="24"/>
                <w:szCs w:val="24"/>
              </w:rPr>
              <w:t xml:space="preserve"> </w:t>
            </w:r>
          </w:p>
        </w:tc>
        <w:tc>
          <w:tcPr>
            <w:tcW w:w="3671" w:type="dxa"/>
          </w:tcPr>
          <w:p w14:paraId="3C95CAA0" w14:textId="77777777" w:rsidR="00787AF6" w:rsidRDefault="00787AF6" w:rsidP="00F504EB">
            <w:pPr>
              <w:pStyle w:val="ListParagraph"/>
              <w:tabs>
                <w:tab w:val="left" w:pos="441"/>
              </w:tabs>
              <w:spacing w:before="2" w:line="360" w:lineRule="auto"/>
              <w:ind w:left="334" w:right="100"/>
              <w:rPr>
                <w:rFonts w:ascii="Arial" w:eastAsia="Arial" w:hAnsi="Arial" w:cs="Arial"/>
                <w:sz w:val="24"/>
                <w:szCs w:val="24"/>
              </w:rPr>
            </w:pPr>
          </w:p>
          <w:p w14:paraId="598B264E" w14:textId="77777777" w:rsidR="00787AF6" w:rsidRDefault="00787AF6" w:rsidP="00F504EB">
            <w:pPr>
              <w:pStyle w:val="ListParagraph"/>
              <w:tabs>
                <w:tab w:val="left" w:pos="441"/>
              </w:tabs>
              <w:spacing w:before="2" w:line="360" w:lineRule="auto"/>
              <w:ind w:left="334" w:right="100"/>
              <w:rPr>
                <w:rFonts w:ascii="Arial" w:eastAsia="Arial" w:hAnsi="Arial" w:cs="Arial"/>
                <w:sz w:val="24"/>
                <w:szCs w:val="24"/>
              </w:rPr>
            </w:pPr>
          </w:p>
          <w:p w14:paraId="4A49516E" w14:textId="77777777" w:rsidR="00787AF6" w:rsidRPr="001C63AC" w:rsidRDefault="00787AF6" w:rsidP="00666347">
            <w:pPr>
              <w:pStyle w:val="ListParagraph"/>
              <w:numPr>
                <w:ilvl w:val="0"/>
                <w:numId w:val="6"/>
              </w:numPr>
              <w:tabs>
                <w:tab w:val="left" w:pos="441"/>
              </w:tabs>
              <w:spacing w:before="2" w:line="360" w:lineRule="auto"/>
              <w:ind w:left="334" w:right="100" w:hanging="334"/>
              <w:jc w:val="both"/>
              <w:rPr>
                <w:rFonts w:ascii="Arial" w:eastAsia="Arial" w:hAnsi="Arial" w:cs="Arial"/>
                <w:sz w:val="24"/>
                <w:szCs w:val="24"/>
              </w:rPr>
            </w:pPr>
            <w:r>
              <w:rPr>
                <w:rFonts w:ascii="Arial" w:eastAsia="Arial" w:hAnsi="Arial" w:cs="Arial"/>
                <w:sz w:val="24"/>
                <w:szCs w:val="24"/>
              </w:rPr>
              <w:t>I</w:t>
            </w:r>
            <w:r w:rsidRPr="001C63AC">
              <w:rPr>
                <w:rFonts w:ascii="Arial" w:eastAsia="Arial" w:hAnsi="Arial" w:cs="Arial"/>
                <w:sz w:val="24"/>
                <w:szCs w:val="24"/>
              </w:rPr>
              <w:t>mplem</w:t>
            </w:r>
            <w:r>
              <w:rPr>
                <w:rFonts w:ascii="Arial" w:eastAsia="Arial" w:hAnsi="Arial" w:cs="Arial"/>
                <w:sz w:val="24"/>
                <w:szCs w:val="24"/>
              </w:rPr>
              <w:t>e</w:t>
            </w:r>
            <w:r w:rsidRPr="001C63AC">
              <w:rPr>
                <w:rFonts w:ascii="Arial" w:eastAsia="Arial" w:hAnsi="Arial" w:cs="Arial"/>
                <w:sz w:val="24"/>
                <w:szCs w:val="24"/>
              </w:rPr>
              <w:t>ntasi</w:t>
            </w:r>
            <w:r>
              <w:rPr>
                <w:rFonts w:ascii="Arial" w:eastAsia="Arial" w:hAnsi="Arial" w:cs="Arial"/>
                <w:sz w:val="24"/>
                <w:szCs w:val="24"/>
              </w:rPr>
              <w:t xml:space="preserve"> </w:t>
            </w:r>
            <w:r w:rsidRPr="001C63AC">
              <w:rPr>
                <w:rFonts w:ascii="Arial" w:eastAsia="Arial" w:hAnsi="Arial" w:cs="Arial"/>
                <w:sz w:val="24"/>
                <w:szCs w:val="24"/>
              </w:rPr>
              <w:t>aplikasi SI PAMPAM</w:t>
            </w:r>
            <w:r>
              <w:rPr>
                <w:rFonts w:ascii="Arial" w:eastAsia="Arial" w:hAnsi="Arial" w:cs="Arial"/>
                <w:sz w:val="24"/>
                <w:szCs w:val="24"/>
              </w:rPr>
              <w:t xml:space="preserve"> di Bidpropam Polda Kaltim</w:t>
            </w:r>
          </w:p>
        </w:tc>
        <w:tc>
          <w:tcPr>
            <w:tcW w:w="2190" w:type="dxa"/>
          </w:tcPr>
          <w:p w14:paraId="79C5D3A8" w14:textId="77777777" w:rsidR="00787AF6" w:rsidRDefault="00787AF6" w:rsidP="00F504EB">
            <w:pPr>
              <w:jc w:val="center"/>
              <w:rPr>
                <w:rFonts w:ascii="Arial" w:eastAsia="Arial" w:hAnsi="Arial" w:cs="Arial"/>
                <w:b/>
                <w:bCs/>
                <w:sz w:val="24"/>
                <w:szCs w:val="24"/>
              </w:rPr>
            </w:pPr>
            <w:r w:rsidRPr="004A63FD">
              <w:rPr>
                <w:rFonts w:ascii="Arial" w:eastAsia="Arial" w:hAnsi="Arial" w:cs="Arial"/>
                <w:b/>
                <w:bCs/>
                <w:sz w:val="24"/>
                <w:szCs w:val="24"/>
              </w:rPr>
              <w:t>MINGGU V</w:t>
            </w:r>
            <w:r>
              <w:rPr>
                <w:rFonts w:ascii="Arial" w:eastAsia="Arial" w:hAnsi="Arial" w:cs="Arial"/>
                <w:b/>
                <w:bCs/>
                <w:sz w:val="24"/>
                <w:szCs w:val="24"/>
              </w:rPr>
              <w:t>I</w:t>
            </w:r>
            <w:r w:rsidRPr="004A63FD">
              <w:rPr>
                <w:rFonts w:ascii="Arial" w:eastAsia="Arial" w:hAnsi="Arial" w:cs="Arial"/>
                <w:b/>
                <w:bCs/>
                <w:sz w:val="24"/>
                <w:szCs w:val="24"/>
              </w:rPr>
              <w:t xml:space="preserve"> sd MINGGU VI</w:t>
            </w:r>
            <w:r>
              <w:rPr>
                <w:rFonts w:ascii="Arial" w:eastAsia="Arial" w:hAnsi="Arial" w:cs="Arial"/>
                <w:b/>
                <w:bCs/>
                <w:sz w:val="24"/>
                <w:szCs w:val="24"/>
              </w:rPr>
              <w:t>I</w:t>
            </w:r>
            <w:r w:rsidRPr="004A63FD">
              <w:rPr>
                <w:rFonts w:ascii="Arial" w:eastAsia="Arial" w:hAnsi="Arial" w:cs="Arial"/>
                <w:b/>
                <w:bCs/>
                <w:sz w:val="24"/>
                <w:szCs w:val="24"/>
              </w:rPr>
              <w:t>I</w:t>
            </w:r>
          </w:p>
          <w:p w14:paraId="3555C70C" w14:textId="77777777" w:rsidR="00787AF6" w:rsidRDefault="00787AF6" w:rsidP="00F504EB">
            <w:pPr>
              <w:rPr>
                <w:rFonts w:ascii="Arial" w:eastAsia="Arial" w:hAnsi="Arial" w:cs="Arial"/>
                <w:b/>
                <w:bCs/>
                <w:sz w:val="24"/>
                <w:szCs w:val="24"/>
              </w:rPr>
            </w:pPr>
          </w:p>
          <w:p w14:paraId="36C1EA4E" w14:textId="77777777" w:rsidR="00787AF6" w:rsidRDefault="00787AF6" w:rsidP="00F504EB">
            <w:pPr>
              <w:rPr>
                <w:rFonts w:ascii="Arial" w:eastAsia="Arial" w:hAnsi="Arial" w:cs="Arial"/>
                <w:sz w:val="24"/>
                <w:szCs w:val="24"/>
              </w:rPr>
            </w:pPr>
            <w:r>
              <w:rPr>
                <w:rFonts w:ascii="Arial" w:eastAsia="Arial" w:hAnsi="Arial" w:cs="Arial"/>
                <w:sz w:val="24"/>
                <w:szCs w:val="24"/>
              </w:rPr>
              <w:t xml:space="preserve">18 Mei sd </w:t>
            </w:r>
          </w:p>
          <w:p w14:paraId="48468F19" w14:textId="77777777" w:rsidR="00787AF6" w:rsidRDefault="00787AF6" w:rsidP="00F504EB">
            <w:pPr>
              <w:rPr>
                <w:rFonts w:ascii="Arial" w:eastAsia="Arial" w:hAnsi="Arial" w:cs="Arial"/>
                <w:sz w:val="24"/>
                <w:szCs w:val="24"/>
              </w:rPr>
            </w:pPr>
            <w:r>
              <w:rPr>
                <w:rFonts w:ascii="Arial" w:eastAsia="Arial" w:hAnsi="Arial" w:cs="Arial"/>
                <w:sz w:val="24"/>
                <w:szCs w:val="24"/>
              </w:rPr>
              <w:t>01 Juni 2022</w:t>
            </w:r>
          </w:p>
          <w:p w14:paraId="55EC86FA" w14:textId="77777777" w:rsidR="00787AF6" w:rsidRDefault="00787AF6" w:rsidP="00F504EB">
            <w:pPr>
              <w:rPr>
                <w:rFonts w:ascii="Arial" w:eastAsia="Arial" w:hAnsi="Arial" w:cs="Arial"/>
                <w:sz w:val="24"/>
                <w:szCs w:val="24"/>
              </w:rPr>
            </w:pPr>
          </w:p>
          <w:p w14:paraId="6E02F6F0" w14:textId="77777777" w:rsidR="00787AF6" w:rsidRDefault="00787AF6" w:rsidP="00F504EB">
            <w:pPr>
              <w:rPr>
                <w:rFonts w:ascii="Arial" w:eastAsia="Arial" w:hAnsi="Arial" w:cs="Arial"/>
                <w:sz w:val="24"/>
                <w:szCs w:val="24"/>
              </w:rPr>
            </w:pPr>
          </w:p>
          <w:p w14:paraId="02C85864" w14:textId="77777777" w:rsidR="00787AF6" w:rsidRPr="004E5B28" w:rsidRDefault="00787AF6" w:rsidP="00F504EB">
            <w:pPr>
              <w:rPr>
                <w:rFonts w:ascii="Arial" w:eastAsia="Arial" w:hAnsi="Arial" w:cs="Arial"/>
                <w:sz w:val="24"/>
                <w:szCs w:val="24"/>
              </w:rPr>
            </w:pPr>
          </w:p>
        </w:tc>
        <w:tc>
          <w:tcPr>
            <w:tcW w:w="2499" w:type="dxa"/>
            <w:gridSpan w:val="2"/>
          </w:tcPr>
          <w:p w14:paraId="5AF3A9E7" w14:textId="77777777" w:rsidR="00787AF6" w:rsidRDefault="00787AF6" w:rsidP="00F504EB">
            <w:pPr>
              <w:rPr>
                <w:rFonts w:ascii="Arial" w:eastAsia="Arial" w:hAnsi="Arial" w:cs="Arial"/>
                <w:sz w:val="24"/>
                <w:szCs w:val="24"/>
              </w:rPr>
            </w:pPr>
          </w:p>
          <w:p w14:paraId="50C9D7E3" w14:textId="77777777" w:rsidR="00787AF6" w:rsidRDefault="00787AF6" w:rsidP="00F504EB">
            <w:pPr>
              <w:rPr>
                <w:rFonts w:ascii="Arial" w:eastAsia="Arial" w:hAnsi="Arial" w:cs="Arial"/>
                <w:sz w:val="24"/>
                <w:szCs w:val="24"/>
              </w:rPr>
            </w:pPr>
          </w:p>
          <w:p w14:paraId="6A6C0F8E" w14:textId="77777777" w:rsidR="00787AF6" w:rsidRDefault="00787AF6" w:rsidP="00F504EB">
            <w:pPr>
              <w:rPr>
                <w:rFonts w:ascii="Arial" w:eastAsia="Arial" w:hAnsi="Arial" w:cs="Arial"/>
                <w:sz w:val="24"/>
                <w:szCs w:val="24"/>
              </w:rPr>
            </w:pPr>
          </w:p>
          <w:p w14:paraId="4E9DB099" w14:textId="77777777" w:rsidR="00787AF6" w:rsidRDefault="00787AF6" w:rsidP="00F504EB">
            <w:pPr>
              <w:rPr>
                <w:rFonts w:ascii="Arial" w:eastAsia="Arial" w:hAnsi="Arial" w:cs="Arial"/>
                <w:sz w:val="24"/>
                <w:szCs w:val="24"/>
              </w:rPr>
            </w:pPr>
            <w:r>
              <w:rPr>
                <w:rFonts w:ascii="Arial" w:eastAsia="Arial" w:hAnsi="Arial" w:cs="Arial"/>
                <w:sz w:val="24"/>
                <w:szCs w:val="24"/>
              </w:rPr>
              <w:t>dokumentasi</w:t>
            </w:r>
          </w:p>
          <w:p w14:paraId="128CBAA5" w14:textId="77777777" w:rsidR="00787AF6" w:rsidRPr="000B57EE" w:rsidRDefault="00787AF6" w:rsidP="00F504EB">
            <w:pPr>
              <w:rPr>
                <w:rFonts w:ascii="Arial" w:eastAsia="Arial" w:hAnsi="Arial" w:cs="Arial"/>
                <w:sz w:val="24"/>
                <w:szCs w:val="24"/>
              </w:rPr>
            </w:pPr>
            <w:r>
              <w:rPr>
                <w:rFonts w:ascii="Arial" w:eastAsia="Arial" w:hAnsi="Arial" w:cs="Arial"/>
                <w:sz w:val="24"/>
                <w:szCs w:val="24"/>
              </w:rPr>
              <w:t>database aplikasi</w:t>
            </w:r>
          </w:p>
        </w:tc>
      </w:tr>
      <w:tr w:rsidR="00787AF6" w14:paraId="20EA50F8" w14:textId="77777777" w:rsidTr="00F504EB">
        <w:trPr>
          <w:gridAfter w:val="1"/>
          <w:wAfter w:w="21" w:type="dxa"/>
        </w:trPr>
        <w:tc>
          <w:tcPr>
            <w:tcW w:w="639" w:type="dxa"/>
          </w:tcPr>
          <w:p w14:paraId="452315F8" w14:textId="77777777" w:rsidR="00787AF6" w:rsidRDefault="00787AF6" w:rsidP="00F504EB">
            <w:pPr>
              <w:spacing w:before="29"/>
              <w:rPr>
                <w:rFonts w:ascii="Arial" w:eastAsia="Arial" w:hAnsi="Arial" w:cs="Arial"/>
                <w:sz w:val="24"/>
                <w:szCs w:val="24"/>
              </w:rPr>
            </w:pPr>
            <w:r>
              <w:rPr>
                <w:rFonts w:ascii="Arial" w:eastAsia="Arial" w:hAnsi="Arial" w:cs="Arial"/>
                <w:sz w:val="24"/>
                <w:szCs w:val="24"/>
              </w:rPr>
              <w:t>4.</w:t>
            </w:r>
          </w:p>
        </w:tc>
        <w:tc>
          <w:tcPr>
            <w:tcW w:w="8360" w:type="dxa"/>
            <w:gridSpan w:val="4"/>
          </w:tcPr>
          <w:p w14:paraId="6E0EA96D" w14:textId="77777777" w:rsidR="00787AF6" w:rsidRPr="00D328A3" w:rsidRDefault="00787AF6" w:rsidP="00F504EB">
            <w:pPr>
              <w:spacing w:line="300" w:lineRule="exact"/>
              <w:ind w:left="141"/>
              <w:rPr>
                <w:rFonts w:ascii="Arial Black" w:eastAsia="Arial Black" w:hAnsi="Arial Black" w:cs="Arial Black"/>
                <w:sz w:val="24"/>
                <w:szCs w:val="24"/>
              </w:rPr>
            </w:pPr>
            <w:r w:rsidRPr="00D328A3">
              <w:rPr>
                <w:rFonts w:ascii="Arial Black" w:eastAsia="Arial Black" w:hAnsi="Arial Black" w:cs="Arial Black"/>
                <w:spacing w:val="2"/>
                <w:w w:val="85"/>
                <w:position w:val="1"/>
                <w:sz w:val="24"/>
                <w:szCs w:val="24"/>
              </w:rPr>
              <w:t>T</w:t>
            </w:r>
            <w:r w:rsidRPr="00D328A3">
              <w:rPr>
                <w:rFonts w:ascii="Arial Black" w:eastAsia="Arial Black" w:hAnsi="Arial Black" w:cs="Arial Black"/>
                <w:spacing w:val="-4"/>
                <w:w w:val="85"/>
                <w:position w:val="1"/>
                <w:sz w:val="24"/>
                <w:szCs w:val="24"/>
              </w:rPr>
              <w:t>A</w:t>
            </w:r>
            <w:r w:rsidRPr="00D328A3">
              <w:rPr>
                <w:rFonts w:ascii="Arial Black" w:eastAsia="Arial Black" w:hAnsi="Arial Black" w:cs="Arial Black"/>
                <w:spacing w:val="3"/>
                <w:w w:val="85"/>
                <w:position w:val="1"/>
                <w:sz w:val="24"/>
                <w:szCs w:val="24"/>
              </w:rPr>
              <w:t>H</w:t>
            </w:r>
            <w:r w:rsidRPr="00D328A3">
              <w:rPr>
                <w:rFonts w:ascii="Arial Black" w:eastAsia="Arial Black" w:hAnsi="Arial Black" w:cs="Arial Black"/>
                <w:spacing w:val="-4"/>
                <w:w w:val="85"/>
                <w:position w:val="1"/>
                <w:sz w:val="24"/>
                <w:szCs w:val="24"/>
              </w:rPr>
              <w:t>A</w:t>
            </w:r>
            <w:r w:rsidRPr="00D328A3">
              <w:rPr>
                <w:rFonts w:ascii="Arial Black" w:eastAsia="Arial Black" w:hAnsi="Arial Black" w:cs="Arial Black"/>
                <w:w w:val="85"/>
                <w:position w:val="1"/>
                <w:sz w:val="24"/>
                <w:szCs w:val="24"/>
              </w:rPr>
              <w:t>P</w:t>
            </w:r>
            <w:r w:rsidRPr="00D328A3">
              <w:rPr>
                <w:rFonts w:ascii="Arial Black" w:eastAsia="Arial Black" w:hAnsi="Arial Black" w:cs="Arial Black"/>
                <w:spacing w:val="38"/>
                <w:w w:val="85"/>
                <w:position w:val="1"/>
                <w:sz w:val="24"/>
                <w:szCs w:val="24"/>
              </w:rPr>
              <w:t xml:space="preserve"> </w:t>
            </w:r>
            <w:r w:rsidRPr="00D328A3">
              <w:rPr>
                <w:rFonts w:ascii="Arial Black" w:eastAsia="Arial Black" w:hAnsi="Arial Black" w:cs="Arial Black"/>
                <w:w w:val="85"/>
                <w:position w:val="1"/>
                <w:sz w:val="24"/>
                <w:szCs w:val="24"/>
              </w:rPr>
              <w:t>IV</w:t>
            </w:r>
            <w:r w:rsidRPr="00D328A3">
              <w:rPr>
                <w:rFonts w:ascii="Arial Black" w:eastAsia="Arial Black" w:hAnsi="Arial Black" w:cs="Arial Black"/>
                <w:spacing w:val="-11"/>
                <w:w w:val="85"/>
                <w:position w:val="1"/>
                <w:sz w:val="24"/>
                <w:szCs w:val="24"/>
              </w:rPr>
              <w:t xml:space="preserve"> </w:t>
            </w:r>
            <w:r w:rsidRPr="00D328A3">
              <w:rPr>
                <w:rFonts w:ascii="Arial Black" w:eastAsia="Arial Black" w:hAnsi="Arial Black" w:cs="Arial Black"/>
                <w:w w:val="85"/>
                <w:position w:val="1"/>
                <w:sz w:val="24"/>
                <w:szCs w:val="24"/>
              </w:rPr>
              <w:t>MONITOR</w:t>
            </w:r>
            <w:r w:rsidRPr="00D328A3">
              <w:rPr>
                <w:rFonts w:ascii="Arial Black" w:eastAsia="Arial Black" w:hAnsi="Arial Black" w:cs="Arial Black"/>
                <w:spacing w:val="3"/>
                <w:w w:val="85"/>
                <w:position w:val="1"/>
                <w:sz w:val="24"/>
                <w:szCs w:val="24"/>
              </w:rPr>
              <w:t>I</w:t>
            </w:r>
            <w:r w:rsidRPr="00D328A3">
              <w:rPr>
                <w:rFonts w:ascii="Arial Black" w:eastAsia="Arial Black" w:hAnsi="Arial Black" w:cs="Arial Black"/>
                <w:w w:val="85"/>
                <w:position w:val="1"/>
                <w:sz w:val="24"/>
                <w:szCs w:val="24"/>
              </w:rPr>
              <w:t>NG</w:t>
            </w:r>
            <w:r w:rsidRPr="00D328A3">
              <w:rPr>
                <w:rFonts w:ascii="Arial Black" w:eastAsia="Arial Black" w:hAnsi="Arial Black" w:cs="Arial Black"/>
                <w:spacing w:val="47"/>
                <w:w w:val="85"/>
                <w:position w:val="1"/>
                <w:sz w:val="24"/>
                <w:szCs w:val="24"/>
              </w:rPr>
              <w:t xml:space="preserve"> </w:t>
            </w:r>
            <w:r w:rsidRPr="00D328A3">
              <w:rPr>
                <w:rFonts w:ascii="Arial Black" w:eastAsia="Arial Black" w:hAnsi="Arial Black" w:cs="Arial Black"/>
                <w:spacing w:val="2"/>
                <w:position w:val="1"/>
                <w:sz w:val="24"/>
                <w:szCs w:val="24"/>
              </w:rPr>
              <w:t>D</w:t>
            </w:r>
            <w:r w:rsidRPr="00D328A3">
              <w:rPr>
                <w:rFonts w:ascii="Arial Black" w:eastAsia="Arial Black" w:hAnsi="Arial Black" w:cs="Arial Black"/>
                <w:spacing w:val="-5"/>
                <w:position w:val="1"/>
                <w:sz w:val="24"/>
                <w:szCs w:val="24"/>
              </w:rPr>
              <w:t>A</w:t>
            </w:r>
            <w:r w:rsidRPr="00D328A3">
              <w:rPr>
                <w:rFonts w:ascii="Arial Black" w:eastAsia="Arial Black" w:hAnsi="Arial Black" w:cs="Arial Black"/>
                <w:position w:val="1"/>
                <w:sz w:val="24"/>
                <w:szCs w:val="24"/>
              </w:rPr>
              <w:t xml:space="preserve">N </w:t>
            </w:r>
            <w:r w:rsidRPr="00D328A3">
              <w:rPr>
                <w:rFonts w:ascii="Arial Black" w:eastAsia="Arial Black" w:hAnsi="Arial Black" w:cs="Arial Black"/>
                <w:sz w:val="24"/>
                <w:szCs w:val="24"/>
              </w:rPr>
              <w:t>E</w:t>
            </w:r>
            <w:r w:rsidRPr="00D328A3">
              <w:rPr>
                <w:rFonts w:ascii="Arial Black" w:eastAsia="Arial Black" w:hAnsi="Arial Black" w:cs="Arial Black"/>
                <w:spacing w:val="4"/>
                <w:sz w:val="24"/>
                <w:szCs w:val="24"/>
              </w:rPr>
              <w:t>V</w:t>
            </w:r>
            <w:r w:rsidRPr="00D328A3">
              <w:rPr>
                <w:rFonts w:ascii="Arial Black" w:eastAsia="Arial Black" w:hAnsi="Arial Black" w:cs="Arial Black"/>
                <w:spacing w:val="-5"/>
                <w:sz w:val="24"/>
                <w:szCs w:val="24"/>
              </w:rPr>
              <w:t>A</w:t>
            </w:r>
            <w:r w:rsidRPr="00D328A3">
              <w:rPr>
                <w:rFonts w:ascii="Arial Black" w:eastAsia="Arial Black" w:hAnsi="Arial Black" w:cs="Arial Black"/>
                <w:sz w:val="24"/>
                <w:szCs w:val="24"/>
              </w:rPr>
              <w:t>L</w:t>
            </w:r>
            <w:r w:rsidRPr="00D328A3">
              <w:rPr>
                <w:rFonts w:ascii="Arial Black" w:eastAsia="Arial Black" w:hAnsi="Arial Black" w:cs="Arial Black"/>
                <w:spacing w:val="4"/>
                <w:sz w:val="24"/>
                <w:szCs w:val="24"/>
              </w:rPr>
              <w:t>U</w:t>
            </w:r>
            <w:r w:rsidRPr="00D328A3">
              <w:rPr>
                <w:rFonts w:ascii="Arial Black" w:eastAsia="Arial Black" w:hAnsi="Arial Black" w:cs="Arial Black"/>
                <w:spacing w:val="-5"/>
                <w:sz w:val="24"/>
                <w:szCs w:val="24"/>
              </w:rPr>
              <w:t>A</w:t>
            </w:r>
            <w:r w:rsidRPr="00D328A3">
              <w:rPr>
                <w:rFonts w:ascii="Arial Black" w:eastAsia="Arial Black" w:hAnsi="Arial Black" w:cs="Arial Black"/>
                <w:sz w:val="24"/>
                <w:szCs w:val="24"/>
              </w:rPr>
              <w:t>SI</w:t>
            </w:r>
          </w:p>
          <w:p w14:paraId="4386AEBD" w14:textId="77777777" w:rsidR="00787AF6" w:rsidRPr="000B57EE" w:rsidRDefault="00787AF6" w:rsidP="00F504EB">
            <w:pPr>
              <w:rPr>
                <w:rFonts w:ascii="Arial" w:eastAsia="Arial" w:hAnsi="Arial" w:cs="Arial"/>
                <w:sz w:val="24"/>
                <w:szCs w:val="24"/>
              </w:rPr>
            </w:pPr>
          </w:p>
        </w:tc>
      </w:tr>
      <w:tr w:rsidR="00787AF6" w14:paraId="3FA385EE" w14:textId="77777777" w:rsidTr="00F504EB">
        <w:trPr>
          <w:gridAfter w:val="1"/>
          <w:wAfter w:w="21" w:type="dxa"/>
        </w:trPr>
        <w:tc>
          <w:tcPr>
            <w:tcW w:w="639" w:type="dxa"/>
          </w:tcPr>
          <w:p w14:paraId="5830F86F" w14:textId="77777777" w:rsidR="00787AF6" w:rsidRDefault="00787AF6" w:rsidP="00F504EB">
            <w:pPr>
              <w:spacing w:before="29"/>
              <w:rPr>
                <w:rFonts w:ascii="Arial" w:eastAsia="Arial" w:hAnsi="Arial" w:cs="Arial"/>
                <w:sz w:val="24"/>
                <w:szCs w:val="24"/>
              </w:rPr>
            </w:pPr>
          </w:p>
        </w:tc>
        <w:tc>
          <w:tcPr>
            <w:tcW w:w="3671" w:type="dxa"/>
          </w:tcPr>
          <w:p w14:paraId="69B798F5" w14:textId="77777777" w:rsidR="00787AF6" w:rsidRDefault="00787AF6" w:rsidP="00F504EB">
            <w:pPr>
              <w:ind w:left="299" w:hanging="299"/>
              <w:rPr>
                <w:rFonts w:ascii="Arial" w:eastAsia="Arial" w:hAnsi="Arial" w:cs="Arial"/>
                <w:sz w:val="24"/>
                <w:szCs w:val="24"/>
              </w:rPr>
            </w:pPr>
            <w:r>
              <w:rPr>
                <w:rFonts w:ascii="Arial" w:eastAsia="Arial" w:hAnsi="Arial" w:cs="Arial"/>
                <w:sz w:val="24"/>
                <w:szCs w:val="24"/>
              </w:rPr>
              <w:t>a.  P</w:t>
            </w:r>
            <w:r>
              <w:rPr>
                <w:rFonts w:ascii="Arial" w:eastAsia="Arial" w:hAnsi="Arial" w:cs="Arial"/>
                <w:spacing w:val="2"/>
                <w:sz w:val="24"/>
                <w:szCs w:val="24"/>
              </w:rPr>
              <w:t>e</w:t>
            </w:r>
            <w:r>
              <w:rPr>
                <w:rFonts w:ascii="Arial" w:eastAsia="Arial" w:hAnsi="Arial" w:cs="Arial"/>
                <w:sz w:val="24"/>
                <w:szCs w:val="24"/>
              </w:rPr>
              <w:t>rsiapan</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z w:val="24"/>
                <w:szCs w:val="24"/>
              </w:rPr>
              <w:t>o</w:t>
            </w:r>
            <w:r>
              <w:rPr>
                <w:rFonts w:ascii="Arial" w:eastAsia="Arial" w:hAnsi="Arial" w:cs="Arial"/>
                <w:spacing w:val="2"/>
                <w:sz w:val="24"/>
                <w:szCs w:val="24"/>
              </w:rPr>
              <w:t>n</w:t>
            </w:r>
            <w:r>
              <w:rPr>
                <w:rFonts w:ascii="Arial" w:eastAsia="Arial" w:hAnsi="Arial" w:cs="Arial"/>
                <w:sz w:val="24"/>
                <w:szCs w:val="24"/>
              </w:rPr>
              <w:t>i</w:t>
            </w:r>
            <w:r>
              <w:rPr>
                <w:rFonts w:ascii="Arial" w:eastAsia="Arial" w:hAnsi="Arial" w:cs="Arial"/>
                <w:spacing w:val="-2"/>
                <w:sz w:val="24"/>
                <w:szCs w:val="24"/>
              </w:rPr>
              <w:t>t</w:t>
            </w:r>
            <w:r>
              <w:rPr>
                <w:rFonts w:ascii="Arial" w:eastAsia="Arial" w:hAnsi="Arial" w:cs="Arial"/>
                <w:sz w:val="24"/>
                <w:szCs w:val="24"/>
              </w:rPr>
              <w:t>oring d</w:t>
            </w:r>
            <w:r>
              <w:rPr>
                <w:rFonts w:ascii="Arial" w:eastAsia="Arial" w:hAnsi="Arial" w:cs="Arial"/>
                <w:spacing w:val="2"/>
                <w:sz w:val="24"/>
                <w:szCs w:val="24"/>
              </w:rPr>
              <w:t>a</w:t>
            </w:r>
            <w:r>
              <w:rPr>
                <w:rFonts w:ascii="Arial" w:eastAsia="Arial" w:hAnsi="Arial" w:cs="Arial"/>
                <w:sz w:val="24"/>
                <w:szCs w:val="24"/>
              </w:rPr>
              <w:t>n e</w:t>
            </w:r>
            <w:r>
              <w:rPr>
                <w:rFonts w:ascii="Arial" w:eastAsia="Arial" w:hAnsi="Arial" w:cs="Arial"/>
                <w:spacing w:val="-2"/>
                <w:sz w:val="24"/>
                <w:szCs w:val="24"/>
              </w:rPr>
              <w:t>v</w:t>
            </w:r>
            <w:r>
              <w:rPr>
                <w:rFonts w:ascii="Arial" w:eastAsia="Arial" w:hAnsi="Arial" w:cs="Arial"/>
                <w:sz w:val="24"/>
                <w:szCs w:val="24"/>
              </w:rPr>
              <w:t>al</w:t>
            </w:r>
            <w:r>
              <w:rPr>
                <w:rFonts w:ascii="Arial" w:eastAsia="Arial" w:hAnsi="Arial" w:cs="Arial"/>
                <w:spacing w:val="1"/>
                <w:sz w:val="24"/>
                <w:szCs w:val="24"/>
              </w:rPr>
              <w:t>u</w:t>
            </w:r>
            <w:r>
              <w:rPr>
                <w:rFonts w:ascii="Arial" w:eastAsia="Arial" w:hAnsi="Arial" w:cs="Arial"/>
                <w:sz w:val="24"/>
                <w:szCs w:val="24"/>
              </w:rPr>
              <w:t>as</w:t>
            </w:r>
            <w:r>
              <w:rPr>
                <w:rFonts w:ascii="Arial" w:eastAsia="Arial" w:hAnsi="Arial" w:cs="Arial"/>
                <w:spacing w:val="1"/>
                <w:sz w:val="24"/>
                <w:szCs w:val="24"/>
              </w:rPr>
              <w:t>i</w:t>
            </w:r>
            <w:r>
              <w:rPr>
                <w:rFonts w:ascii="Arial" w:eastAsia="Arial" w:hAnsi="Arial" w:cs="Arial"/>
                <w:sz w:val="24"/>
                <w:szCs w:val="24"/>
              </w:rPr>
              <w:t>.</w:t>
            </w:r>
          </w:p>
          <w:p w14:paraId="4373D8A7" w14:textId="77777777" w:rsidR="00787AF6" w:rsidRPr="00CD05FD" w:rsidRDefault="00787AF6" w:rsidP="00F504EB">
            <w:pPr>
              <w:tabs>
                <w:tab w:val="left" w:pos="441"/>
              </w:tabs>
              <w:spacing w:before="2" w:line="360" w:lineRule="auto"/>
              <w:ind w:left="441" w:right="100" w:hanging="441"/>
              <w:jc w:val="both"/>
              <w:rPr>
                <w:rFonts w:ascii="Arial" w:eastAsia="Arial" w:hAnsi="Arial" w:cs="Arial"/>
                <w:sz w:val="24"/>
                <w:szCs w:val="24"/>
              </w:rPr>
            </w:pPr>
          </w:p>
        </w:tc>
        <w:tc>
          <w:tcPr>
            <w:tcW w:w="2190" w:type="dxa"/>
          </w:tcPr>
          <w:p w14:paraId="4E4B5CDA" w14:textId="77777777" w:rsidR="00787AF6" w:rsidRPr="00A056E0" w:rsidRDefault="00787AF6" w:rsidP="00F504EB">
            <w:pPr>
              <w:jc w:val="center"/>
              <w:rPr>
                <w:rFonts w:ascii="Arial" w:eastAsia="Arial" w:hAnsi="Arial" w:cs="Arial"/>
                <w:b/>
                <w:bCs/>
                <w:sz w:val="24"/>
                <w:szCs w:val="24"/>
              </w:rPr>
            </w:pPr>
            <w:r w:rsidRPr="004A63FD">
              <w:rPr>
                <w:rFonts w:ascii="Arial" w:eastAsia="Arial" w:hAnsi="Arial" w:cs="Arial"/>
                <w:b/>
                <w:bCs/>
                <w:sz w:val="24"/>
                <w:szCs w:val="24"/>
              </w:rPr>
              <w:t>MINGGU VI</w:t>
            </w:r>
            <w:r>
              <w:rPr>
                <w:rFonts w:ascii="Arial" w:eastAsia="Arial" w:hAnsi="Arial" w:cs="Arial"/>
                <w:b/>
                <w:bCs/>
                <w:sz w:val="24"/>
                <w:szCs w:val="24"/>
              </w:rPr>
              <w:t>I</w:t>
            </w:r>
            <w:r w:rsidRPr="004A63FD">
              <w:rPr>
                <w:rFonts w:ascii="Arial" w:eastAsia="Arial" w:hAnsi="Arial" w:cs="Arial"/>
                <w:b/>
                <w:bCs/>
                <w:sz w:val="24"/>
                <w:szCs w:val="24"/>
              </w:rPr>
              <w:t>I</w:t>
            </w:r>
          </w:p>
          <w:p w14:paraId="3C35FD66" w14:textId="77777777" w:rsidR="00787AF6" w:rsidRDefault="00787AF6" w:rsidP="00F504EB">
            <w:pPr>
              <w:jc w:val="center"/>
              <w:rPr>
                <w:rFonts w:ascii="Arial" w:eastAsia="Arial" w:hAnsi="Arial" w:cs="Arial"/>
                <w:sz w:val="24"/>
                <w:szCs w:val="24"/>
              </w:rPr>
            </w:pPr>
            <w:r>
              <w:rPr>
                <w:rFonts w:ascii="Arial" w:eastAsia="Arial" w:hAnsi="Arial" w:cs="Arial"/>
                <w:sz w:val="24"/>
                <w:szCs w:val="24"/>
              </w:rPr>
              <w:t>02 Juni 2022</w:t>
            </w:r>
          </w:p>
          <w:p w14:paraId="7E470299" w14:textId="77777777" w:rsidR="00787AF6" w:rsidRPr="000B57EE" w:rsidRDefault="00787AF6" w:rsidP="00F504EB">
            <w:pPr>
              <w:ind w:firstLine="720"/>
              <w:rPr>
                <w:rFonts w:ascii="Arial" w:eastAsia="Arial" w:hAnsi="Arial" w:cs="Arial"/>
                <w:sz w:val="24"/>
                <w:szCs w:val="24"/>
              </w:rPr>
            </w:pPr>
          </w:p>
        </w:tc>
        <w:tc>
          <w:tcPr>
            <w:tcW w:w="2499" w:type="dxa"/>
            <w:gridSpan w:val="2"/>
          </w:tcPr>
          <w:p w14:paraId="053BB1E7" w14:textId="77777777" w:rsidR="00787AF6" w:rsidRDefault="00787AF6" w:rsidP="00F504EB">
            <w:pPr>
              <w:spacing w:line="359" w:lineRule="auto"/>
              <w:ind w:left="107" w:right="911" w:hanging="68"/>
              <w:rPr>
                <w:rFonts w:ascii="Arial" w:eastAsia="Arial" w:hAnsi="Arial" w:cs="Arial"/>
                <w:sz w:val="24"/>
                <w:szCs w:val="24"/>
              </w:rPr>
            </w:pP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an</w:t>
            </w:r>
          </w:p>
          <w:p w14:paraId="5E24AA3B" w14:textId="77777777" w:rsidR="00787AF6" w:rsidRPr="000B57EE" w:rsidRDefault="00787AF6" w:rsidP="00F504EB">
            <w:pPr>
              <w:rPr>
                <w:rFonts w:ascii="Arial" w:eastAsia="Arial" w:hAnsi="Arial" w:cs="Arial"/>
                <w:sz w:val="24"/>
                <w:szCs w:val="24"/>
              </w:rPr>
            </w:pPr>
            <w:r>
              <w:rPr>
                <w:rFonts w:ascii="Arial" w:eastAsia="Arial" w:hAnsi="Arial" w:cs="Arial"/>
                <w:sz w:val="24"/>
                <w:szCs w:val="24"/>
              </w:rPr>
              <w:t>dokumentasi</w:t>
            </w:r>
          </w:p>
        </w:tc>
      </w:tr>
      <w:tr w:rsidR="00787AF6" w14:paraId="18271896" w14:textId="77777777" w:rsidTr="00F504EB">
        <w:trPr>
          <w:gridAfter w:val="1"/>
          <w:wAfter w:w="21" w:type="dxa"/>
        </w:trPr>
        <w:tc>
          <w:tcPr>
            <w:tcW w:w="639" w:type="dxa"/>
          </w:tcPr>
          <w:p w14:paraId="7F55D5E5" w14:textId="77777777" w:rsidR="00787AF6" w:rsidRDefault="00787AF6" w:rsidP="00F504EB">
            <w:pPr>
              <w:spacing w:before="29"/>
              <w:rPr>
                <w:rFonts w:ascii="Arial" w:eastAsia="Arial" w:hAnsi="Arial" w:cs="Arial"/>
                <w:sz w:val="24"/>
                <w:szCs w:val="24"/>
              </w:rPr>
            </w:pPr>
          </w:p>
        </w:tc>
        <w:tc>
          <w:tcPr>
            <w:tcW w:w="3671" w:type="dxa"/>
          </w:tcPr>
          <w:p w14:paraId="1AFBBB9D" w14:textId="77777777" w:rsidR="00787AF6" w:rsidRDefault="00787AF6" w:rsidP="00F504EB">
            <w:pPr>
              <w:tabs>
                <w:tab w:val="left" w:pos="560"/>
              </w:tabs>
              <w:spacing w:line="360" w:lineRule="auto"/>
              <w:ind w:left="299" w:right="99" w:hanging="299"/>
              <w:jc w:val="both"/>
              <w:rPr>
                <w:rFonts w:ascii="Arial" w:eastAsia="Arial" w:hAnsi="Arial" w:cs="Arial"/>
                <w:sz w:val="24"/>
                <w:szCs w:val="24"/>
              </w:rPr>
            </w:pPr>
            <w:r>
              <w:rPr>
                <w:rFonts w:ascii="Arial" w:eastAsia="Arial" w:hAnsi="Arial" w:cs="Arial"/>
                <w:sz w:val="24"/>
                <w:szCs w:val="24"/>
              </w:rPr>
              <w:t>b.</w:t>
            </w:r>
            <w:r>
              <w:rPr>
                <w:rFonts w:ascii="Arial" w:eastAsia="Arial" w:hAnsi="Arial" w:cs="Arial"/>
                <w:sz w:val="24"/>
                <w:szCs w:val="24"/>
              </w:rPr>
              <w:tab/>
              <w:t>P</w:t>
            </w:r>
            <w:r>
              <w:rPr>
                <w:rFonts w:ascii="Arial" w:eastAsia="Arial" w:hAnsi="Arial" w:cs="Arial"/>
                <w:spacing w:val="2"/>
                <w:sz w:val="24"/>
                <w:szCs w:val="24"/>
              </w:rPr>
              <w:t>e</w:t>
            </w:r>
            <w:r>
              <w:rPr>
                <w:rFonts w:ascii="Arial" w:eastAsia="Arial" w:hAnsi="Arial" w:cs="Arial"/>
                <w:sz w:val="24"/>
                <w:szCs w:val="24"/>
              </w:rPr>
              <w:t xml:space="preserve">laksanaan      </w:t>
            </w:r>
            <w:r>
              <w:rPr>
                <w:rFonts w:ascii="Arial" w:eastAsia="Arial" w:hAnsi="Arial" w:cs="Arial"/>
                <w:spacing w:val="53"/>
                <w:sz w:val="24"/>
                <w:szCs w:val="24"/>
              </w:rPr>
              <w:t xml:space="preserve"> </w:t>
            </w:r>
            <w:r>
              <w:rPr>
                <w:rFonts w:ascii="Arial" w:eastAsia="Arial" w:hAnsi="Arial" w:cs="Arial"/>
                <w:spacing w:val="2"/>
                <w:sz w:val="24"/>
                <w:szCs w:val="24"/>
              </w:rPr>
              <w:t>m</w:t>
            </w:r>
            <w:r>
              <w:rPr>
                <w:rFonts w:ascii="Arial" w:eastAsia="Arial" w:hAnsi="Arial" w:cs="Arial"/>
                <w:sz w:val="24"/>
                <w:szCs w:val="24"/>
              </w:rPr>
              <w:t>o</w:t>
            </w:r>
            <w:r>
              <w:rPr>
                <w:rFonts w:ascii="Arial" w:eastAsia="Arial" w:hAnsi="Arial" w:cs="Arial"/>
                <w:spacing w:val="2"/>
                <w:sz w:val="24"/>
                <w:szCs w:val="24"/>
              </w:rPr>
              <w:t>n</w:t>
            </w:r>
            <w:r>
              <w:rPr>
                <w:rFonts w:ascii="Arial" w:eastAsia="Arial" w:hAnsi="Arial" w:cs="Arial"/>
                <w:spacing w:val="-3"/>
                <w:sz w:val="24"/>
                <w:szCs w:val="24"/>
              </w:rPr>
              <w:t>i</w:t>
            </w:r>
            <w:r>
              <w:rPr>
                <w:rFonts w:ascii="Arial" w:eastAsia="Arial" w:hAnsi="Arial" w:cs="Arial"/>
                <w:sz w:val="24"/>
                <w:szCs w:val="24"/>
              </w:rPr>
              <w:t>t</w:t>
            </w:r>
            <w:r>
              <w:rPr>
                <w:rFonts w:ascii="Arial" w:eastAsia="Arial" w:hAnsi="Arial" w:cs="Arial"/>
                <w:spacing w:val="1"/>
                <w:sz w:val="24"/>
                <w:szCs w:val="24"/>
              </w:rPr>
              <w:t>o</w:t>
            </w:r>
            <w:r>
              <w:rPr>
                <w:rFonts w:ascii="Arial" w:eastAsia="Arial" w:hAnsi="Arial" w:cs="Arial"/>
                <w:sz w:val="24"/>
                <w:szCs w:val="24"/>
              </w:rPr>
              <w:t xml:space="preserve">ring      </w:t>
            </w:r>
            <w:r>
              <w:rPr>
                <w:rFonts w:ascii="Arial" w:eastAsia="Arial" w:hAnsi="Arial" w:cs="Arial"/>
                <w:spacing w:val="54"/>
                <w:sz w:val="24"/>
                <w:szCs w:val="24"/>
              </w:rPr>
              <w:t xml:space="preserve"> </w:t>
            </w:r>
            <w:r>
              <w:rPr>
                <w:rFonts w:ascii="Arial" w:eastAsia="Arial" w:hAnsi="Arial" w:cs="Arial"/>
                <w:sz w:val="24"/>
                <w:szCs w:val="24"/>
              </w:rPr>
              <w:t>dan e</w:t>
            </w:r>
            <w:r>
              <w:rPr>
                <w:rFonts w:ascii="Arial" w:eastAsia="Arial" w:hAnsi="Arial" w:cs="Arial"/>
                <w:spacing w:val="-1"/>
                <w:sz w:val="24"/>
                <w:szCs w:val="24"/>
              </w:rPr>
              <w:t>v</w:t>
            </w:r>
            <w:r>
              <w:rPr>
                <w:rFonts w:ascii="Arial" w:eastAsia="Arial" w:hAnsi="Arial" w:cs="Arial"/>
                <w:sz w:val="24"/>
                <w:szCs w:val="24"/>
              </w:rPr>
              <w:t>al</w:t>
            </w:r>
            <w:r>
              <w:rPr>
                <w:rFonts w:ascii="Arial" w:eastAsia="Arial" w:hAnsi="Arial" w:cs="Arial"/>
                <w:spacing w:val="1"/>
                <w:sz w:val="24"/>
                <w:szCs w:val="24"/>
              </w:rPr>
              <w:t>u</w:t>
            </w:r>
            <w:r>
              <w:rPr>
                <w:rFonts w:ascii="Arial" w:eastAsia="Arial" w:hAnsi="Arial" w:cs="Arial"/>
                <w:sz w:val="24"/>
                <w:szCs w:val="24"/>
              </w:rPr>
              <w:t>asi p</w:t>
            </w:r>
            <w:r>
              <w:rPr>
                <w:rFonts w:ascii="Arial" w:eastAsia="Arial" w:hAnsi="Arial" w:cs="Arial"/>
                <w:spacing w:val="2"/>
                <w:sz w:val="24"/>
                <w:szCs w:val="24"/>
              </w:rPr>
              <w:t>e</w:t>
            </w:r>
            <w:r>
              <w:rPr>
                <w:rFonts w:ascii="Arial" w:eastAsia="Arial" w:hAnsi="Arial" w:cs="Arial"/>
                <w:sz w:val="24"/>
                <w:szCs w:val="24"/>
              </w:rPr>
              <w:t>laksanaan Aksi P</w:t>
            </w:r>
            <w:r>
              <w:rPr>
                <w:rFonts w:ascii="Arial" w:eastAsia="Arial" w:hAnsi="Arial" w:cs="Arial"/>
                <w:spacing w:val="2"/>
                <w:sz w:val="24"/>
                <w:szCs w:val="24"/>
              </w:rPr>
              <w:t>e</w:t>
            </w:r>
            <w:r>
              <w:rPr>
                <w:rFonts w:ascii="Arial" w:eastAsia="Arial" w:hAnsi="Arial" w:cs="Arial"/>
                <w:sz w:val="24"/>
                <w:szCs w:val="24"/>
              </w:rPr>
              <w:t>rubahan.</w:t>
            </w:r>
          </w:p>
          <w:p w14:paraId="46592E75" w14:textId="77777777" w:rsidR="00787AF6" w:rsidRPr="00CD05FD" w:rsidRDefault="00787AF6" w:rsidP="00F504EB">
            <w:pPr>
              <w:tabs>
                <w:tab w:val="left" w:pos="441"/>
              </w:tabs>
              <w:spacing w:before="2" w:line="360" w:lineRule="auto"/>
              <w:ind w:left="441" w:right="100" w:hanging="441"/>
              <w:jc w:val="both"/>
              <w:rPr>
                <w:rFonts w:ascii="Arial" w:eastAsia="Arial" w:hAnsi="Arial" w:cs="Arial"/>
                <w:sz w:val="24"/>
                <w:szCs w:val="24"/>
              </w:rPr>
            </w:pPr>
          </w:p>
        </w:tc>
        <w:tc>
          <w:tcPr>
            <w:tcW w:w="2190" w:type="dxa"/>
          </w:tcPr>
          <w:p w14:paraId="66580FB9" w14:textId="77777777" w:rsidR="00787AF6" w:rsidRDefault="00787AF6" w:rsidP="00F504EB">
            <w:pPr>
              <w:jc w:val="center"/>
              <w:rPr>
                <w:rFonts w:ascii="Arial" w:eastAsia="Arial" w:hAnsi="Arial" w:cs="Arial"/>
                <w:sz w:val="24"/>
                <w:szCs w:val="24"/>
              </w:rPr>
            </w:pPr>
            <w:r>
              <w:rPr>
                <w:rFonts w:ascii="Arial" w:eastAsia="Arial" w:hAnsi="Arial" w:cs="Arial"/>
                <w:sz w:val="24"/>
                <w:szCs w:val="24"/>
              </w:rPr>
              <w:t>03 sd 05 Juni 2022</w:t>
            </w:r>
          </w:p>
          <w:p w14:paraId="5B602883" w14:textId="77777777" w:rsidR="00787AF6" w:rsidRPr="000B57EE" w:rsidRDefault="00787AF6" w:rsidP="00F504EB">
            <w:pPr>
              <w:ind w:firstLine="720"/>
              <w:rPr>
                <w:rFonts w:ascii="Arial" w:eastAsia="Arial" w:hAnsi="Arial" w:cs="Arial"/>
                <w:sz w:val="24"/>
                <w:szCs w:val="24"/>
              </w:rPr>
            </w:pPr>
          </w:p>
        </w:tc>
        <w:tc>
          <w:tcPr>
            <w:tcW w:w="2499" w:type="dxa"/>
            <w:gridSpan w:val="2"/>
          </w:tcPr>
          <w:p w14:paraId="12FF108B" w14:textId="77777777" w:rsidR="00787AF6" w:rsidRDefault="00787AF6" w:rsidP="00F504EB">
            <w:pPr>
              <w:spacing w:before="6"/>
              <w:ind w:left="210" w:right="59" w:hanging="188"/>
              <w:jc w:val="both"/>
              <w:rPr>
                <w:rFonts w:ascii="Arial" w:eastAsia="Arial" w:hAnsi="Arial" w:cs="Arial"/>
                <w:sz w:val="24"/>
                <w:szCs w:val="24"/>
              </w:rPr>
            </w:pPr>
            <w:r>
              <w:rPr>
                <w:rFonts w:ascii="Arial" w:eastAsia="Arial" w:hAnsi="Arial" w:cs="Arial"/>
                <w:sz w:val="24"/>
                <w:szCs w:val="24"/>
              </w:rPr>
              <w:t>- u</w:t>
            </w:r>
            <w:r>
              <w:rPr>
                <w:rFonts w:ascii="Arial" w:eastAsia="Arial" w:hAnsi="Arial" w:cs="Arial"/>
                <w:spacing w:val="2"/>
                <w:sz w:val="24"/>
                <w:szCs w:val="24"/>
              </w:rPr>
              <w:t>n</w:t>
            </w:r>
            <w:r>
              <w:rPr>
                <w:rFonts w:ascii="Arial" w:eastAsia="Arial" w:hAnsi="Arial" w:cs="Arial"/>
                <w:sz w:val="24"/>
                <w:szCs w:val="24"/>
              </w:rPr>
              <w:t>dangan</w:t>
            </w:r>
          </w:p>
          <w:p w14:paraId="5E2A6E00" w14:textId="77777777" w:rsidR="00787AF6" w:rsidRDefault="00787AF6" w:rsidP="00F504EB">
            <w:pPr>
              <w:spacing w:before="7" w:line="120" w:lineRule="exact"/>
              <w:ind w:left="210" w:right="59" w:hanging="188"/>
              <w:jc w:val="both"/>
              <w:rPr>
                <w:sz w:val="13"/>
                <w:szCs w:val="13"/>
              </w:rPr>
            </w:pPr>
          </w:p>
          <w:p w14:paraId="1CCAD71C"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a</w:t>
            </w:r>
            <w:r>
              <w:rPr>
                <w:rFonts w:ascii="Arial" w:eastAsia="Arial" w:hAnsi="Arial" w:cs="Arial"/>
                <w:spacing w:val="2"/>
                <w:sz w:val="24"/>
                <w:szCs w:val="24"/>
              </w:rPr>
              <w:t>b</w:t>
            </w:r>
            <w:r>
              <w:rPr>
                <w:rFonts w:ascii="Arial" w:eastAsia="Arial" w:hAnsi="Arial" w:cs="Arial"/>
                <w:sz w:val="24"/>
                <w:szCs w:val="24"/>
              </w:rPr>
              <w:t>se</w:t>
            </w:r>
            <w:r>
              <w:rPr>
                <w:rFonts w:ascii="Arial" w:eastAsia="Arial" w:hAnsi="Arial" w:cs="Arial"/>
                <w:spacing w:val="2"/>
                <w:sz w:val="24"/>
                <w:szCs w:val="24"/>
              </w:rPr>
              <w:t>n</w:t>
            </w:r>
            <w:r>
              <w:rPr>
                <w:rFonts w:ascii="Arial" w:eastAsia="Arial" w:hAnsi="Arial" w:cs="Arial"/>
                <w:sz w:val="24"/>
                <w:szCs w:val="24"/>
              </w:rPr>
              <w:t>si</w:t>
            </w:r>
          </w:p>
          <w:p w14:paraId="2CAB103C" w14:textId="77777777" w:rsidR="00787AF6" w:rsidRDefault="00787AF6" w:rsidP="00F504EB">
            <w:pPr>
              <w:spacing w:before="9" w:line="120" w:lineRule="exact"/>
              <w:ind w:left="210" w:right="59" w:hanging="188"/>
              <w:jc w:val="both"/>
              <w:rPr>
                <w:sz w:val="13"/>
                <w:szCs w:val="13"/>
              </w:rPr>
            </w:pPr>
          </w:p>
          <w:p w14:paraId="399A9714"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n</w:t>
            </w:r>
            <w:r>
              <w:rPr>
                <w:rFonts w:ascii="Arial" w:eastAsia="Arial" w:hAnsi="Arial" w:cs="Arial"/>
                <w:spacing w:val="2"/>
                <w:sz w:val="24"/>
                <w:szCs w:val="24"/>
              </w:rPr>
              <w:t>o</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n</w:t>
            </w:r>
          </w:p>
          <w:p w14:paraId="7AA2A677" w14:textId="77777777" w:rsidR="00787AF6" w:rsidRDefault="00787AF6" w:rsidP="00F504EB">
            <w:pPr>
              <w:spacing w:before="7" w:line="120" w:lineRule="exact"/>
              <w:ind w:left="210" w:right="59" w:hanging="188"/>
              <w:jc w:val="both"/>
              <w:rPr>
                <w:sz w:val="13"/>
                <w:szCs w:val="13"/>
              </w:rPr>
            </w:pPr>
          </w:p>
          <w:p w14:paraId="4CD91904" w14:textId="77777777" w:rsidR="00787AF6" w:rsidRDefault="00787AF6" w:rsidP="00F504EB">
            <w:pPr>
              <w:ind w:left="210" w:right="59" w:hanging="188"/>
              <w:jc w:val="both"/>
              <w:rPr>
                <w:rFonts w:ascii="Arial" w:eastAsia="Arial" w:hAnsi="Arial" w:cs="Arial"/>
                <w:sz w:val="24"/>
                <w:szCs w:val="24"/>
              </w:rPr>
            </w:pPr>
            <w:r>
              <w:rPr>
                <w:rFonts w:ascii="Arial" w:eastAsia="Arial" w:hAnsi="Arial" w:cs="Arial"/>
                <w:sz w:val="24"/>
                <w:szCs w:val="24"/>
              </w:rPr>
              <w:t>- d</w:t>
            </w:r>
            <w:r>
              <w:rPr>
                <w:rFonts w:ascii="Arial" w:eastAsia="Arial" w:hAnsi="Arial" w:cs="Arial"/>
                <w:spacing w:val="2"/>
                <w:sz w:val="24"/>
                <w:szCs w:val="24"/>
              </w:rPr>
              <w:t>o</w:t>
            </w:r>
            <w:r>
              <w:rPr>
                <w:rFonts w:ascii="Arial" w:eastAsia="Arial" w:hAnsi="Arial" w:cs="Arial"/>
                <w:sz w:val="24"/>
                <w:szCs w:val="24"/>
              </w:rPr>
              <w:t>k</w:t>
            </w:r>
            <w:r>
              <w:rPr>
                <w:rFonts w:ascii="Arial" w:eastAsia="Arial" w:hAnsi="Arial" w:cs="Arial"/>
                <w:spacing w:val="-1"/>
                <w:sz w:val="24"/>
                <w:szCs w:val="24"/>
              </w:rPr>
              <w:t>u</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asi</w:t>
            </w:r>
          </w:p>
          <w:p w14:paraId="3FA19CF9" w14:textId="77777777" w:rsidR="00787AF6" w:rsidRDefault="00787AF6" w:rsidP="00F504EB">
            <w:pPr>
              <w:spacing w:before="9" w:line="120" w:lineRule="exact"/>
              <w:ind w:left="210" w:right="59" w:hanging="188"/>
              <w:jc w:val="both"/>
              <w:rPr>
                <w:sz w:val="13"/>
                <w:szCs w:val="13"/>
              </w:rPr>
            </w:pPr>
          </w:p>
          <w:p w14:paraId="360FD33A" w14:textId="77777777" w:rsidR="00787AF6" w:rsidRPr="000B57EE" w:rsidRDefault="00787AF6" w:rsidP="00F504EB">
            <w:pPr>
              <w:spacing w:line="359" w:lineRule="auto"/>
              <w:ind w:left="115" w:right="59" w:hanging="188"/>
              <w:jc w:val="both"/>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pacing w:val="1"/>
                <w:sz w:val="24"/>
                <w:szCs w:val="24"/>
              </w:rPr>
              <w:t>h</w:t>
            </w:r>
            <w:r>
              <w:rPr>
                <w:rFonts w:ascii="Arial" w:eastAsia="Arial" w:hAnsi="Arial" w:cs="Arial"/>
                <w:sz w:val="24"/>
                <w:szCs w:val="24"/>
              </w:rPr>
              <w:t>asil mo</w:t>
            </w:r>
            <w:r>
              <w:rPr>
                <w:rFonts w:ascii="Arial" w:eastAsia="Arial" w:hAnsi="Arial" w:cs="Arial"/>
                <w:spacing w:val="2"/>
                <w:sz w:val="24"/>
                <w:szCs w:val="24"/>
              </w:rPr>
              <w:t>n</w:t>
            </w:r>
            <w:r>
              <w:rPr>
                <w:rFonts w:ascii="Arial" w:eastAsia="Arial" w:hAnsi="Arial" w:cs="Arial"/>
                <w:sz w:val="24"/>
                <w:szCs w:val="24"/>
              </w:rPr>
              <w:t>itoring d</w:t>
            </w:r>
            <w:r>
              <w:rPr>
                <w:rFonts w:ascii="Arial" w:eastAsia="Arial" w:hAnsi="Arial" w:cs="Arial"/>
                <w:spacing w:val="2"/>
                <w:sz w:val="24"/>
                <w:szCs w:val="24"/>
              </w:rPr>
              <w:t>a</w:t>
            </w:r>
            <w:r>
              <w:rPr>
                <w:rFonts w:ascii="Arial" w:eastAsia="Arial" w:hAnsi="Arial" w:cs="Arial"/>
                <w:sz w:val="24"/>
                <w:szCs w:val="24"/>
              </w:rPr>
              <w:t>n e</w:t>
            </w:r>
            <w:r>
              <w:rPr>
                <w:rFonts w:ascii="Arial" w:eastAsia="Arial" w:hAnsi="Arial" w:cs="Arial"/>
                <w:spacing w:val="-2"/>
                <w:sz w:val="24"/>
                <w:szCs w:val="24"/>
              </w:rPr>
              <w:t>v</w:t>
            </w:r>
            <w:r>
              <w:rPr>
                <w:rFonts w:ascii="Arial" w:eastAsia="Arial" w:hAnsi="Arial" w:cs="Arial"/>
                <w:sz w:val="24"/>
                <w:szCs w:val="24"/>
              </w:rPr>
              <w:t>al</w:t>
            </w:r>
            <w:r>
              <w:rPr>
                <w:rFonts w:ascii="Arial" w:eastAsia="Arial" w:hAnsi="Arial" w:cs="Arial"/>
                <w:spacing w:val="1"/>
                <w:sz w:val="24"/>
                <w:szCs w:val="24"/>
              </w:rPr>
              <w:t>u</w:t>
            </w:r>
            <w:r>
              <w:rPr>
                <w:rFonts w:ascii="Arial" w:eastAsia="Arial" w:hAnsi="Arial" w:cs="Arial"/>
                <w:sz w:val="24"/>
                <w:szCs w:val="24"/>
              </w:rPr>
              <w:t>asi</w:t>
            </w:r>
          </w:p>
        </w:tc>
      </w:tr>
      <w:tr w:rsidR="00787AF6" w14:paraId="172763D6" w14:textId="77777777" w:rsidTr="00F504EB">
        <w:trPr>
          <w:gridAfter w:val="1"/>
          <w:wAfter w:w="21" w:type="dxa"/>
        </w:trPr>
        <w:tc>
          <w:tcPr>
            <w:tcW w:w="639" w:type="dxa"/>
          </w:tcPr>
          <w:p w14:paraId="2EE6F508" w14:textId="77777777" w:rsidR="00787AF6" w:rsidRDefault="00787AF6" w:rsidP="00F504EB">
            <w:pPr>
              <w:spacing w:before="29"/>
              <w:rPr>
                <w:rFonts w:ascii="Arial" w:eastAsia="Arial" w:hAnsi="Arial" w:cs="Arial"/>
                <w:sz w:val="24"/>
                <w:szCs w:val="24"/>
              </w:rPr>
            </w:pPr>
          </w:p>
        </w:tc>
        <w:tc>
          <w:tcPr>
            <w:tcW w:w="3671" w:type="dxa"/>
          </w:tcPr>
          <w:p w14:paraId="6D52F2C5" w14:textId="77777777" w:rsidR="00787AF6" w:rsidRPr="00CD05FD" w:rsidRDefault="00787AF6" w:rsidP="00F504EB">
            <w:pPr>
              <w:tabs>
                <w:tab w:val="left" w:pos="441"/>
              </w:tabs>
              <w:spacing w:before="2" w:line="360" w:lineRule="auto"/>
              <w:ind w:left="441" w:right="100" w:hanging="441"/>
              <w:jc w:val="both"/>
              <w:rPr>
                <w:rFonts w:ascii="Arial" w:eastAsia="Arial" w:hAnsi="Arial" w:cs="Arial"/>
                <w:sz w:val="24"/>
                <w:szCs w:val="24"/>
              </w:rPr>
            </w:pPr>
            <w:r>
              <w:rPr>
                <w:rFonts w:ascii="Arial" w:eastAsia="Arial" w:hAnsi="Arial" w:cs="Arial"/>
                <w:sz w:val="24"/>
                <w:szCs w:val="24"/>
              </w:rPr>
              <w:t>c.</w:t>
            </w:r>
            <w:r>
              <w:rPr>
                <w:rFonts w:ascii="Arial" w:eastAsia="Arial" w:hAnsi="Arial" w:cs="Arial"/>
                <w:sz w:val="24"/>
                <w:szCs w:val="24"/>
              </w:rPr>
              <w:tab/>
              <w:t>Me</w:t>
            </w:r>
            <w:r>
              <w:rPr>
                <w:rFonts w:ascii="Arial" w:eastAsia="Arial" w:hAnsi="Arial" w:cs="Arial"/>
                <w:spacing w:val="1"/>
                <w:sz w:val="24"/>
                <w:szCs w:val="24"/>
              </w:rPr>
              <w:t>n</w:t>
            </w:r>
            <w:r>
              <w:rPr>
                <w:rFonts w:ascii="Arial" w:eastAsia="Arial" w:hAnsi="Arial" w:cs="Arial"/>
                <w:spacing w:val="-2"/>
                <w:sz w:val="24"/>
                <w:szCs w:val="24"/>
              </w:rPr>
              <w:t>y</w:t>
            </w:r>
            <w:r>
              <w:rPr>
                <w:rFonts w:ascii="Arial" w:eastAsia="Arial" w:hAnsi="Arial" w:cs="Arial"/>
                <w:sz w:val="24"/>
                <w:szCs w:val="24"/>
              </w:rPr>
              <w:t>us</w:t>
            </w:r>
            <w:r>
              <w:rPr>
                <w:rFonts w:ascii="Arial" w:eastAsia="Arial" w:hAnsi="Arial" w:cs="Arial"/>
                <w:spacing w:val="2"/>
                <w:sz w:val="24"/>
                <w:szCs w:val="24"/>
              </w:rPr>
              <w:t>u</w:t>
            </w:r>
            <w:r>
              <w:rPr>
                <w:rFonts w:ascii="Arial" w:eastAsia="Arial" w:hAnsi="Arial" w:cs="Arial"/>
                <w:sz w:val="24"/>
                <w:szCs w:val="24"/>
              </w:rPr>
              <w:t xml:space="preserve">n          </w:t>
            </w:r>
            <w:r>
              <w:rPr>
                <w:rFonts w:ascii="Arial" w:eastAsia="Arial" w:hAnsi="Arial" w:cs="Arial"/>
                <w:spacing w:val="30"/>
                <w:sz w:val="24"/>
                <w:szCs w:val="24"/>
              </w:rPr>
              <w:t xml:space="preserve"> </w:t>
            </w:r>
            <w:r>
              <w:rPr>
                <w:rFonts w:ascii="Arial" w:eastAsia="Arial" w:hAnsi="Arial" w:cs="Arial"/>
                <w:sz w:val="24"/>
                <w:szCs w:val="24"/>
              </w:rPr>
              <w:t xml:space="preserve">laporan          </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1"/>
                <w:sz w:val="24"/>
                <w:szCs w:val="24"/>
              </w:rPr>
              <w:t>k</w:t>
            </w:r>
            <w:r>
              <w:rPr>
                <w:rFonts w:ascii="Arial" w:eastAsia="Arial" w:hAnsi="Arial" w:cs="Arial"/>
                <w:sz w:val="24"/>
                <w:szCs w:val="24"/>
              </w:rPr>
              <w:t>hir p</w:t>
            </w:r>
            <w:r>
              <w:rPr>
                <w:rFonts w:ascii="Arial" w:eastAsia="Arial" w:hAnsi="Arial" w:cs="Arial"/>
                <w:spacing w:val="2"/>
                <w:sz w:val="24"/>
                <w:szCs w:val="24"/>
              </w:rPr>
              <w:t>e</w:t>
            </w:r>
            <w:r>
              <w:rPr>
                <w:rFonts w:ascii="Arial" w:eastAsia="Arial" w:hAnsi="Arial" w:cs="Arial"/>
                <w:sz w:val="24"/>
                <w:szCs w:val="24"/>
              </w:rPr>
              <w:t>laksanaan</w:t>
            </w:r>
            <w:r>
              <w:rPr>
                <w:rFonts w:ascii="Arial" w:eastAsia="Arial" w:hAnsi="Arial" w:cs="Arial"/>
                <w:spacing w:val="2"/>
                <w:sz w:val="24"/>
                <w:szCs w:val="24"/>
              </w:rPr>
              <w:t xml:space="preserve"> </w:t>
            </w:r>
            <w:r>
              <w:rPr>
                <w:rFonts w:ascii="Arial" w:eastAsia="Arial" w:hAnsi="Arial" w:cs="Arial"/>
                <w:sz w:val="24"/>
                <w:szCs w:val="24"/>
              </w:rPr>
              <w:t>aksi</w:t>
            </w:r>
            <w:r>
              <w:rPr>
                <w:rFonts w:ascii="Arial" w:eastAsia="Arial" w:hAnsi="Arial" w:cs="Arial"/>
                <w:spacing w:val="2"/>
                <w:sz w:val="24"/>
                <w:szCs w:val="24"/>
              </w:rPr>
              <w:t xml:space="preserve"> </w:t>
            </w:r>
            <w:r>
              <w:rPr>
                <w:rFonts w:ascii="Arial" w:eastAsia="Arial" w:hAnsi="Arial" w:cs="Arial"/>
                <w:spacing w:val="-1"/>
                <w:sz w:val="24"/>
                <w:szCs w:val="24"/>
              </w:rPr>
              <w:t>p</w:t>
            </w:r>
            <w:r>
              <w:rPr>
                <w:rFonts w:ascii="Arial" w:eastAsia="Arial" w:hAnsi="Arial" w:cs="Arial"/>
                <w:sz w:val="24"/>
                <w:szCs w:val="24"/>
              </w:rPr>
              <w:t>er</w:t>
            </w:r>
            <w:r>
              <w:rPr>
                <w:rFonts w:ascii="Arial" w:eastAsia="Arial" w:hAnsi="Arial" w:cs="Arial"/>
                <w:spacing w:val="1"/>
                <w:sz w:val="24"/>
                <w:szCs w:val="24"/>
              </w:rPr>
              <w:t>u</w:t>
            </w:r>
            <w:r>
              <w:rPr>
                <w:rFonts w:ascii="Arial" w:eastAsia="Arial" w:hAnsi="Arial" w:cs="Arial"/>
                <w:sz w:val="24"/>
                <w:szCs w:val="24"/>
              </w:rPr>
              <w:t>bah</w:t>
            </w:r>
            <w:r>
              <w:rPr>
                <w:rFonts w:ascii="Arial" w:eastAsia="Arial" w:hAnsi="Arial" w:cs="Arial"/>
                <w:spacing w:val="1"/>
                <w:sz w:val="24"/>
                <w:szCs w:val="24"/>
              </w:rPr>
              <w:t>a</w:t>
            </w:r>
            <w:r>
              <w:rPr>
                <w:rFonts w:ascii="Arial" w:eastAsia="Arial" w:hAnsi="Arial" w:cs="Arial"/>
                <w:sz w:val="24"/>
                <w:szCs w:val="24"/>
              </w:rPr>
              <w:t>n dan p</w:t>
            </w:r>
            <w:r>
              <w:rPr>
                <w:rFonts w:ascii="Arial" w:eastAsia="Arial" w:hAnsi="Arial" w:cs="Arial"/>
                <w:spacing w:val="2"/>
                <w:sz w:val="24"/>
                <w:szCs w:val="24"/>
              </w:rPr>
              <w:t>e</w:t>
            </w:r>
            <w:r>
              <w:rPr>
                <w:rFonts w:ascii="Arial" w:eastAsia="Arial" w:hAnsi="Arial" w:cs="Arial"/>
                <w:sz w:val="24"/>
                <w:szCs w:val="24"/>
              </w:rPr>
              <w:t>rset</w:t>
            </w:r>
            <w:r>
              <w:rPr>
                <w:rFonts w:ascii="Arial" w:eastAsia="Arial" w:hAnsi="Arial" w:cs="Arial"/>
                <w:spacing w:val="2"/>
                <w:sz w:val="24"/>
                <w:szCs w:val="24"/>
              </w:rPr>
              <w:t>u</w:t>
            </w:r>
            <w:r>
              <w:rPr>
                <w:rFonts w:ascii="Arial" w:eastAsia="Arial" w:hAnsi="Arial" w:cs="Arial"/>
                <w:spacing w:val="-3"/>
                <w:sz w:val="24"/>
                <w:szCs w:val="24"/>
              </w:rPr>
              <w:t>j</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z w:val="24"/>
                <w:szCs w:val="24"/>
              </w:rPr>
              <w:t>n  l</w:t>
            </w:r>
            <w:r>
              <w:rPr>
                <w:rFonts w:ascii="Arial" w:eastAsia="Arial" w:hAnsi="Arial" w:cs="Arial"/>
                <w:spacing w:val="-2"/>
                <w:sz w:val="24"/>
                <w:szCs w:val="24"/>
              </w:rPr>
              <w:t>a</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64"/>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laksanaan aksi</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ru</w:t>
            </w:r>
            <w:r>
              <w:rPr>
                <w:rFonts w:ascii="Arial" w:eastAsia="Arial" w:hAnsi="Arial" w:cs="Arial"/>
                <w:spacing w:val="1"/>
                <w:sz w:val="24"/>
                <w:szCs w:val="24"/>
              </w:rPr>
              <w:t>b</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o</w:t>
            </w:r>
            <w:r>
              <w:rPr>
                <w:rFonts w:ascii="Arial" w:eastAsia="Arial" w:hAnsi="Arial" w:cs="Arial"/>
                <w:spacing w:val="-2"/>
                <w:sz w:val="24"/>
                <w:szCs w:val="24"/>
              </w:rPr>
              <w:t>l</w:t>
            </w:r>
            <w:r>
              <w:rPr>
                <w:rFonts w:ascii="Arial" w:eastAsia="Arial" w:hAnsi="Arial" w:cs="Arial"/>
                <w:sz w:val="24"/>
                <w:szCs w:val="24"/>
              </w:rPr>
              <w:t>eh sp</w:t>
            </w:r>
            <w:r>
              <w:rPr>
                <w:rFonts w:ascii="Arial" w:eastAsia="Arial" w:hAnsi="Arial" w:cs="Arial"/>
                <w:spacing w:val="2"/>
                <w:sz w:val="24"/>
                <w:szCs w:val="24"/>
              </w:rPr>
              <w:t>o</w:t>
            </w:r>
            <w:r>
              <w:rPr>
                <w:rFonts w:ascii="Arial" w:eastAsia="Arial" w:hAnsi="Arial" w:cs="Arial"/>
                <w:sz w:val="24"/>
                <w:szCs w:val="24"/>
              </w:rPr>
              <w:t>ns</w:t>
            </w:r>
            <w:r>
              <w:rPr>
                <w:rFonts w:ascii="Arial" w:eastAsia="Arial" w:hAnsi="Arial" w:cs="Arial"/>
                <w:spacing w:val="2"/>
                <w:sz w:val="24"/>
                <w:szCs w:val="24"/>
              </w:rPr>
              <w:t>o</w:t>
            </w:r>
            <w:r>
              <w:rPr>
                <w:rFonts w:ascii="Arial" w:eastAsia="Arial" w:hAnsi="Arial" w:cs="Arial"/>
                <w:sz w:val="24"/>
                <w:szCs w:val="24"/>
              </w:rPr>
              <w:t xml:space="preserve">r dan </w:t>
            </w:r>
            <w:r>
              <w:rPr>
                <w:rFonts w:ascii="Arial" w:eastAsia="Arial" w:hAnsi="Arial" w:cs="Arial"/>
                <w:spacing w:val="2"/>
                <w:sz w:val="24"/>
                <w:szCs w:val="24"/>
              </w:rPr>
              <w:t>m</w:t>
            </w:r>
            <w:r>
              <w:rPr>
                <w:rFonts w:ascii="Arial" w:eastAsia="Arial" w:hAnsi="Arial" w:cs="Arial"/>
                <w:sz w:val="24"/>
                <w:szCs w:val="24"/>
              </w:rPr>
              <w:t>entor.</w:t>
            </w:r>
          </w:p>
        </w:tc>
        <w:tc>
          <w:tcPr>
            <w:tcW w:w="2190" w:type="dxa"/>
          </w:tcPr>
          <w:p w14:paraId="2238589E" w14:textId="77777777" w:rsidR="00787AF6" w:rsidRPr="001B55CB" w:rsidRDefault="00787AF6" w:rsidP="00F504EB">
            <w:pPr>
              <w:jc w:val="center"/>
              <w:rPr>
                <w:rFonts w:ascii="Arial" w:hAnsi="Arial" w:cs="Arial"/>
                <w:b/>
                <w:bCs/>
                <w:sz w:val="24"/>
                <w:szCs w:val="24"/>
              </w:rPr>
            </w:pPr>
            <w:r w:rsidRPr="001B55CB">
              <w:rPr>
                <w:rFonts w:ascii="Arial" w:hAnsi="Arial" w:cs="Arial"/>
                <w:b/>
                <w:bCs/>
                <w:sz w:val="24"/>
                <w:szCs w:val="24"/>
              </w:rPr>
              <w:t xml:space="preserve">MINGGU </w:t>
            </w:r>
            <w:r>
              <w:rPr>
                <w:rFonts w:ascii="Arial" w:hAnsi="Arial" w:cs="Arial"/>
                <w:b/>
                <w:bCs/>
                <w:sz w:val="24"/>
                <w:szCs w:val="24"/>
              </w:rPr>
              <w:t>IX</w:t>
            </w:r>
          </w:p>
          <w:p w14:paraId="66AC7233" w14:textId="77777777" w:rsidR="00787AF6" w:rsidRDefault="00787AF6" w:rsidP="00F504EB">
            <w:pPr>
              <w:jc w:val="center"/>
              <w:rPr>
                <w:rFonts w:ascii="Arial" w:eastAsia="Arial" w:hAnsi="Arial" w:cs="Arial"/>
                <w:sz w:val="24"/>
                <w:szCs w:val="24"/>
              </w:rPr>
            </w:pPr>
            <w:r>
              <w:rPr>
                <w:rFonts w:ascii="Arial" w:eastAsia="Arial" w:hAnsi="Arial" w:cs="Arial"/>
                <w:sz w:val="24"/>
                <w:szCs w:val="24"/>
              </w:rPr>
              <w:t>6 Juni</w:t>
            </w:r>
            <w:r>
              <w:rPr>
                <w:rFonts w:ascii="Arial" w:eastAsia="Arial" w:hAnsi="Arial" w:cs="Arial"/>
                <w:spacing w:val="2"/>
                <w:sz w:val="24"/>
                <w:szCs w:val="24"/>
              </w:rPr>
              <w:t xml:space="preserve"> </w:t>
            </w:r>
            <w:r>
              <w:rPr>
                <w:rFonts w:ascii="Arial" w:eastAsia="Arial" w:hAnsi="Arial" w:cs="Arial"/>
                <w:sz w:val="24"/>
                <w:szCs w:val="24"/>
              </w:rPr>
              <w:t>s.d</w:t>
            </w:r>
          </w:p>
          <w:p w14:paraId="00A5EF57" w14:textId="77777777" w:rsidR="00787AF6" w:rsidRDefault="00787AF6" w:rsidP="00F504EB">
            <w:pPr>
              <w:jc w:val="center"/>
              <w:rPr>
                <w:rFonts w:ascii="Arial" w:eastAsia="Arial" w:hAnsi="Arial" w:cs="Arial"/>
                <w:sz w:val="24"/>
                <w:szCs w:val="24"/>
              </w:rPr>
            </w:pPr>
            <w:r>
              <w:rPr>
                <w:rFonts w:ascii="Arial" w:eastAsia="Arial" w:hAnsi="Arial" w:cs="Arial"/>
                <w:sz w:val="24"/>
                <w:szCs w:val="24"/>
              </w:rPr>
              <w:t>11 Juni 20</w:t>
            </w:r>
            <w:r>
              <w:rPr>
                <w:rFonts w:ascii="Arial" w:eastAsia="Arial" w:hAnsi="Arial" w:cs="Arial"/>
                <w:spacing w:val="1"/>
                <w:sz w:val="24"/>
                <w:szCs w:val="24"/>
              </w:rPr>
              <w:t>2</w:t>
            </w:r>
            <w:r>
              <w:rPr>
                <w:rFonts w:ascii="Arial" w:eastAsia="Arial" w:hAnsi="Arial" w:cs="Arial"/>
                <w:sz w:val="24"/>
                <w:szCs w:val="24"/>
              </w:rPr>
              <w:t>2</w:t>
            </w:r>
          </w:p>
          <w:p w14:paraId="78DB83CA" w14:textId="77777777" w:rsidR="00787AF6" w:rsidRPr="000B57EE" w:rsidRDefault="00787AF6" w:rsidP="00F504EB">
            <w:pPr>
              <w:ind w:firstLine="720"/>
              <w:rPr>
                <w:rFonts w:ascii="Arial" w:eastAsia="Arial" w:hAnsi="Arial" w:cs="Arial"/>
                <w:sz w:val="24"/>
                <w:szCs w:val="24"/>
              </w:rPr>
            </w:pPr>
          </w:p>
        </w:tc>
        <w:tc>
          <w:tcPr>
            <w:tcW w:w="2499" w:type="dxa"/>
            <w:gridSpan w:val="2"/>
          </w:tcPr>
          <w:p w14:paraId="185BDC84" w14:textId="77777777" w:rsidR="00787AF6" w:rsidRPr="000B57EE" w:rsidRDefault="00787AF6" w:rsidP="00F504EB">
            <w:pPr>
              <w:rPr>
                <w:rFonts w:ascii="Arial" w:eastAsia="Arial" w:hAnsi="Arial" w:cs="Arial"/>
                <w:sz w:val="24"/>
                <w:szCs w:val="24"/>
              </w:rPr>
            </w:pPr>
            <w:r>
              <w:rPr>
                <w:rFonts w:ascii="Arial" w:eastAsia="Arial" w:hAnsi="Arial" w:cs="Arial"/>
                <w:sz w:val="24"/>
                <w:szCs w:val="24"/>
              </w:rPr>
              <w:t>la</w:t>
            </w:r>
            <w:r>
              <w:rPr>
                <w:rFonts w:ascii="Arial" w:eastAsia="Arial" w:hAnsi="Arial" w:cs="Arial"/>
                <w:spacing w:val="2"/>
                <w:sz w:val="24"/>
                <w:szCs w:val="24"/>
              </w:rPr>
              <w:t>p</w:t>
            </w:r>
            <w:r>
              <w:rPr>
                <w:rFonts w:ascii="Arial" w:eastAsia="Arial" w:hAnsi="Arial" w:cs="Arial"/>
                <w:sz w:val="24"/>
                <w:szCs w:val="24"/>
              </w:rPr>
              <w:t>or</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z w:val="24"/>
                <w:szCs w:val="24"/>
              </w:rPr>
              <w:t>ak</w:t>
            </w:r>
            <w:r>
              <w:rPr>
                <w:rFonts w:ascii="Arial" w:eastAsia="Arial" w:hAnsi="Arial" w:cs="Arial"/>
                <w:spacing w:val="2"/>
                <w:sz w:val="24"/>
                <w:szCs w:val="24"/>
              </w:rPr>
              <w:t>h</w:t>
            </w:r>
            <w:r>
              <w:rPr>
                <w:rFonts w:ascii="Arial" w:eastAsia="Arial" w:hAnsi="Arial" w:cs="Arial"/>
                <w:sz w:val="24"/>
                <w:szCs w:val="24"/>
              </w:rPr>
              <w:t>ir</w:t>
            </w:r>
            <w:r>
              <w:rPr>
                <w:rFonts w:ascii="Arial" w:eastAsia="Arial" w:hAnsi="Arial" w:cs="Arial"/>
                <w:spacing w:val="49"/>
                <w:sz w:val="24"/>
                <w:szCs w:val="24"/>
              </w:rPr>
              <w:t xml:space="preserve"> </w:t>
            </w:r>
            <w:r>
              <w:rPr>
                <w:rFonts w:ascii="Arial" w:eastAsia="Arial" w:hAnsi="Arial" w:cs="Arial"/>
                <w:sz w:val="24"/>
                <w:szCs w:val="24"/>
              </w:rPr>
              <w:t>aksi   p</w:t>
            </w:r>
            <w:r>
              <w:rPr>
                <w:rFonts w:ascii="Arial" w:eastAsia="Arial" w:hAnsi="Arial" w:cs="Arial"/>
                <w:spacing w:val="2"/>
                <w:sz w:val="24"/>
                <w:szCs w:val="24"/>
              </w:rPr>
              <w:t>e</w:t>
            </w:r>
            <w:r>
              <w:rPr>
                <w:rFonts w:ascii="Arial" w:eastAsia="Arial" w:hAnsi="Arial" w:cs="Arial"/>
                <w:sz w:val="24"/>
                <w:szCs w:val="24"/>
              </w:rPr>
              <w:t>rubahan</w:t>
            </w:r>
          </w:p>
        </w:tc>
      </w:tr>
      <w:tr w:rsidR="00787AF6" w14:paraId="5C1B2704" w14:textId="77777777" w:rsidTr="00F504EB">
        <w:tc>
          <w:tcPr>
            <w:tcW w:w="639" w:type="dxa"/>
          </w:tcPr>
          <w:p w14:paraId="5D2DBED7" w14:textId="77777777" w:rsidR="00787AF6" w:rsidRDefault="00787AF6" w:rsidP="00F504EB">
            <w:pPr>
              <w:spacing w:before="29"/>
              <w:rPr>
                <w:rFonts w:ascii="Arial" w:eastAsia="Arial" w:hAnsi="Arial" w:cs="Arial"/>
                <w:sz w:val="24"/>
                <w:szCs w:val="24"/>
              </w:rPr>
            </w:pPr>
            <w:r>
              <w:rPr>
                <w:rFonts w:ascii="Arial" w:eastAsia="Arial" w:hAnsi="Arial" w:cs="Arial"/>
                <w:sz w:val="24"/>
                <w:szCs w:val="24"/>
              </w:rPr>
              <w:t>B</w:t>
            </w:r>
          </w:p>
        </w:tc>
        <w:tc>
          <w:tcPr>
            <w:tcW w:w="8381" w:type="dxa"/>
            <w:gridSpan w:val="5"/>
          </w:tcPr>
          <w:p w14:paraId="3EFF1D7D" w14:textId="77777777" w:rsidR="00787AF6" w:rsidRDefault="00787AF6" w:rsidP="00F504EB">
            <w:pPr>
              <w:spacing w:before="29"/>
              <w:rPr>
                <w:rFonts w:ascii="Arial Black" w:eastAsia="Arial Black" w:hAnsi="Arial Black" w:cs="Arial Black"/>
                <w:spacing w:val="3"/>
                <w:w w:val="92"/>
                <w:position w:val="1"/>
                <w:sz w:val="24"/>
                <w:szCs w:val="24"/>
              </w:rPr>
            </w:pPr>
            <w:r>
              <w:rPr>
                <w:rFonts w:ascii="Arial Black" w:eastAsia="Arial Black" w:hAnsi="Arial Black" w:cs="Arial Black"/>
                <w:spacing w:val="3"/>
                <w:w w:val="92"/>
                <w:position w:val="1"/>
                <w:sz w:val="24"/>
                <w:szCs w:val="24"/>
              </w:rPr>
              <w:t>P</w:t>
            </w:r>
            <w:r>
              <w:rPr>
                <w:rFonts w:ascii="Arial Black" w:eastAsia="Arial Black" w:hAnsi="Arial Black" w:cs="Arial Black"/>
                <w:spacing w:val="-5"/>
                <w:w w:val="92"/>
                <w:position w:val="1"/>
                <w:sz w:val="24"/>
                <w:szCs w:val="24"/>
              </w:rPr>
              <w:t>A</w:t>
            </w:r>
            <w:r>
              <w:rPr>
                <w:rFonts w:ascii="Arial Black" w:eastAsia="Arial Black" w:hAnsi="Arial Black" w:cs="Arial Black"/>
                <w:w w:val="92"/>
                <w:position w:val="1"/>
                <w:sz w:val="24"/>
                <w:szCs w:val="24"/>
              </w:rPr>
              <w:t>S</w:t>
            </w:r>
            <w:r>
              <w:rPr>
                <w:rFonts w:ascii="Arial Black" w:eastAsia="Arial Black" w:hAnsi="Arial Black" w:cs="Arial Black"/>
                <w:spacing w:val="5"/>
                <w:w w:val="92"/>
                <w:position w:val="1"/>
                <w:sz w:val="24"/>
                <w:szCs w:val="24"/>
              </w:rPr>
              <w:t>C</w:t>
            </w:r>
            <w:r>
              <w:rPr>
                <w:rFonts w:ascii="Arial Black" w:eastAsia="Arial Black" w:hAnsi="Arial Black" w:cs="Arial Black"/>
                <w:w w:val="92"/>
                <w:position w:val="1"/>
                <w:sz w:val="24"/>
                <w:szCs w:val="24"/>
              </w:rPr>
              <w:t>A</w:t>
            </w:r>
            <w:r>
              <w:rPr>
                <w:rFonts w:ascii="Arial Black" w:eastAsia="Arial Black" w:hAnsi="Arial Black" w:cs="Arial Black"/>
                <w:spacing w:val="-11"/>
                <w:w w:val="92"/>
                <w:position w:val="1"/>
                <w:sz w:val="24"/>
                <w:szCs w:val="24"/>
              </w:rPr>
              <w:t xml:space="preserve"> </w:t>
            </w:r>
            <w:r>
              <w:rPr>
                <w:rFonts w:ascii="Arial Black" w:eastAsia="Arial Black" w:hAnsi="Arial Black" w:cs="Arial Black"/>
                <w:spacing w:val="1"/>
                <w:w w:val="92"/>
                <w:position w:val="1"/>
                <w:sz w:val="24"/>
                <w:szCs w:val="24"/>
              </w:rPr>
              <w:t>P</w:t>
            </w:r>
            <w:r>
              <w:rPr>
                <w:rFonts w:ascii="Arial Black" w:eastAsia="Arial Black" w:hAnsi="Arial Black" w:cs="Arial Black"/>
                <w:w w:val="92"/>
                <w:position w:val="1"/>
                <w:sz w:val="24"/>
                <w:szCs w:val="24"/>
              </w:rPr>
              <w:t>E</w:t>
            </w:r>
            <w:r>
              <w:rPr>
                <w:rFonts w:ascii="Arial Black" w:eastAsia="Arial Black" w:hAnsi="Arial Black" w:cs="Arial Black"/>
                <w:spacing w:val="5"/>
                <w:w w:val="92"/>
                <w:position w:val="1"/>
                <w:sz w:val="24"/>
                <w:szCs w:val="24"/>
              </w:rPr>
              <w:t>L</w:t>
            </w:r>
            <w:r>
              <w:rPr>
                <w:rFonts w:ascii="Arial Black" w:eastAsia="Arial Black" w:hAnsi="Arial Black" w:cs="Arial Black"/>
                <w:spacing w:val="-5"/>
                <w:w w:val="92"/>
                <w:position w:val="1"/>
                <w:sz w:val="24"/>
                <w:szCs w:val="24"/>
              </w:rPr>
              <w:t>A</w:t>
            </w:r>
            <w:r>
              <w:rPr>
                <w:rFonts w:ascii="Arial Black" w:eastAsia="Arial Black" w:hAnsi="Arial Black" w:cs="Arial Black"/>
                <w:w w:val="82"/>
                <w:position w:val="1"/>
                <w:sz w:val="24"/>
                <w:szCs w:val="24"/>
              </w:rPr>
              <w:t>TI</w:t>
            </w:r>
            <w:r>
              <w:rPr>
                <w:rFonts w:ascii="Arial Black" w:eastAsia="Arial Black" w:hAnsi="Arial Black" w:cs="Arial Black"/>
                <w:spacing w:val="5"/>
                <w:w w:val="82"/>
                <w:position w:val="1"/>
                <w:sz w:val="24"/>
                <w:szCs w:val="24"/>
              </w:rPr>
              <w:t>H</w:t>
            </w:r>
            <w:r>
              <w:rPr>
                <w:rFonts w:ascii="Arial Black" w:eastAsia="Arial Black" w:hAnsi="Arial Black" w:cs="Arial Black"/>
                <w:spacing w:val="-5"/>
                <w:w w:val="92"/>
                <w:position w:val="1"/>
                <w:sz w:val="24"/>
                <w:szCs w:val="24"/>
              </w:rPr>
              <w:t>A</w:t>
            </w:r>
            <w:r>
              <w:rPr>
                <w:rFonts w:ascii="Arial Black" w:eastAsia="Arial Black" w:hAnsi="Arial Black" w:cs="Arial Black"/>
                <w:w w:val="86"/>
                <w:position w:val="1"/>
                <w:sz w:val="24"/>
                <w:szCs w:val="24"/>
              </w:rPr>
              <w:t>N</w:t>
            </w:r>
          </w:p>
        </w:tc>
      </w:tr>
      <w:tr w:rsidR="00787AF6" w14:paraId="2B262F1F" w14:textId="77777777" w:rsidTr="00F504EB">
        <w:tc>
          <w:tcPr>
            <w:tcW w:w="639" w:type="dxa"/>
          </w:tcPr>
          <w:p w14:paraId="18B49FCB" w14:textId="77777777" w:rsidR="00787AF6" w:rsidRDefault="00787AF6" w:rsidP="00F504EB">
            <w:pPr>
              <w:spacing w:before="29"/>
              <w:rPr>
                <w:rFonts w:ascii="Arial" w:eastAsia="Arial" w:hAnsi="Arial" w:cs="Arial"/>
                <w:sz w:val="24"/>
                <w:szCs w:val="24"/>
              </w:rPr>
            </w:pPr>
          </w:p>
        </w:tc>
        <w:tc>
          <w:tcPr>
            <w:tcW w:w="6223" w:type="dxa"/>
            <w:gridSpan w:val="3"/>
          </w:tcPr>
          <w:p w14:paraId="6462F254" w14:textId="77777777" w:rsidR="00787AF6" w:rsidRPr="00C440B8" w:rsidRDefault="00787AF6" w:rsidP="00F504EB">
            <w:pPr>
              <w:tabs>
                <w:tab w:val="left" w:pos="657"/>
              </w:tabs>
              <w:ind w:left="668" w:right="212" w:hanging="511"/>
              <w:jc w:val="center"/>
              <w:rPr>
                <w:rFonts w:ascii="Arial" w:eastAsia="Arial" w:hAnsi="Arial" w:cs="Arial"/>
                <w:b/>
                <w:bCs/>
                <w:sz w:val="24"/>
                <w:szCs w:val="24"/>
              </w:rPr>
            </w:pPr>
            <w:r w:rsidRPr="00C440B8">
              <w:rPr>
                <w:rFonts w:ascii="Arial" w:eastAsia="Arial" w:hAnsi="Arial" w:cs="Arial"/>
                <w:b/>
                <w:bCs/>
                <w:sz w:val="24"/>
                <w:szCs w:val="24"/>
              </w:rPr>
              <w:t>TUJUAN</w:t>
            </w:r>
          </w:p>
        </w:tc>
        <w:tc>
          <w:tcPr>
            <w:tcW w:w="2158" w:type="dxa"/>
            <w:gridSpan w:val="2"/>
          </w:tcPr>
          <w:p w14:paraId="42F77A93" w14:textId="77777777" w:rsidR="00787AF6" w:rsidRPr="00C440B8" w:rsidRDefault="00787AF6" w:rsidP="00F504EB">
            <w:pPr>
              <w:jc w:val="center"/>
              <w:rPr>
                <w:rFonts w:ascii="Arial" w:eastAsia="Arial" w:hAnsi="Arial" w:cs="Arial"/>
                <w:b/>
                <w:bCs/>
                <w:sz w:val="24"/>
                <w:szCs w:val="24"/>
              </w:rPr>
            </w:pPr>
            <w:r w:rsidRPr="00C440B8">
              <w:rPr>
                <w:rFonts w:ascii="Arial" w:eastAsia="Arial" w:hAnsi="Arial" w:cs="Arial"/>
                <w:b/>
                <w:bCs/>
                <w:sz w:val="24"/>
                <w:szCs w:val="24"/>
              </w:rPr>
              <w:t>WAKTU</w:t>
            </w:r>
          </w:p>
        </w:tc>
      </w:tr>
      <w:tr w:rsidR="00787AF6" w14:paraId="61868D8C" w14:textId="77777777" w:rsidTr="00F504EB">
        <w:tc>
          <w:tcPr>
            <w:tcW w:w="639" w:type="dxa"/>
          </w:tcPr>
          <w:p w14:paraId="72EA8A4E" w14:textId="77777777" w:rsidR="00787AF6" w:rsidRDefault="00787AF6" w:rsidP="00F504EB">
            <w:pPr>
              <w:spacing w:before="29"/>
              <w:rPr>
                <w:rFonts w:ascii="Arial" w:eastAsia="Arial" w:hAnsi="Arial" w:cs="Arial"/>
                <w:sz w:val="24"/>
                <w:szCs w:val="24"/>
              </w:rPr>
            </w:pPr>
            <w:r>
              <w:rPr>
                <w:rFonts w:ascii="Arial" w:eastAsia="Arial" w:hAnsi="Arial" w:cs="Arial"/>
                <w:sz w:val="24"/>
                <w:szCs w:val="24"/>
              </w:rPr>
              <w:t>1.</w:t>
            </w:r>
          </w:p>
        </w:tc>
        <w:tc>
          <w:tcPr>
            <w:tcW w:w="6223" w:type="dxa"/>
            <w:gridSpan w:val="3"/>
          </w:tcPr>
          <w:p w14:paraId="2AC8CE92" w14:textId="77777777" w:rsidR="00787AF6" w:rsidRDefault="00787AF6" w:rsidP="00F504EB">
            <w:pPr>
              <w:spacing w:before="6" w:line="359" w:lineRule="auto"/>
              <w:ind w:left="16" w:right="212"/>
              <w:jc w:val="both"/>
              <w:rPr>
                <w:rFonts w:ascii="Arial" w:eastAsia="Arial" w:hAnsi="Arial" w:cs="Arial"/>
                <w:sz w:val="24"/>
                <w:szCs w:val="24"/>
              </w:rPr>
            </w:pPr>
            <w:r>
              <w:rPr>
                <w:rFonts w:ascii="Arial" w:eastAsia="Arial" w:hAnsi="Arial" w:cs="Arial"/>
                <w:spacing w:val="2"/>
                <w:sz w:val="24"/>
                <w:szCs w:val="24"/>
              </w:rPr>
              <w:t>T</w:t>
            </w:r>
            <w:r>
              <w:rPr>
                <w:rFonts w:ascii="Arial" w:eastAsia="Arial" w:hAnsi="Arial" w:cs="Arial"/>
                <w:sz w:val="24"/>
                <w:szCs w:val="24"/>
              </w:rPr>
              <w:t>erimpl</w:t>
            </w:r>
            <w:r>
              <w:rPr>
                <w:rFonts w:ascii="Arial" w:eastAsia="Arial" w:hAnsi="Arial" w:cs="Arial"/>
                <w:spacing w:val="-2"/>
                <w:sz w:val="24"/>
                <w:szCs w:val="24"/>
              </w:rPr>
              <w:t>e</w:t>
            </w:r>
            <w:r>
              <w:rPr>
                <w:rFonts w:ascii="Arial" w:eastAsia="Arial" w:hAnsi="Arial" w:cs="Arial"/>
                <w:spacing w:val="2"/>
                <w:sz w:val="24"/>
                <w:szCs w:val="24"/>
              </w:rPr>
              <w:t>m</w:t>
            </w:r>
            <w:r>
              <w:rPr>
                <w:rFonts w:ascii="Arial" w:eastAsia="Arial" w:hAnsi="Arial" w:cs="Arial"/>
                <w:sz w:val="24"/>
                <w:szCs w:val="24"/>
              </w:rPr>
              <w:t>entasikann</w:t>
            </w:r>
            <w:r>
              <w:rPr>
                <w:rFonts w:ascii="Arial" w:eastAsia="Arial" w:hAnsi="Arial" w:cs="Arial"/>
                <w:spacing w:val="-1"/>
                <w:sz w:val="24"/>
                <w:szCs w:val="24"/>
              </w:rPr>
              <w:t>y</w:t>
            </w:r>
            <w:r>
              <w:rPr>
                <w:rFonts w:ascii="Arial" w:eastAsia="Arial" w:hAnsi="Arial" w:cs="Arial"/>
                <w:sz w:val="24"/>
                <w:szCs w:val="24"/>
              </w:rPr>
              <w:t>a  aplikasi penyimpanan arsip laporan keuangan T.A 2021 s.d T.A 2011 dan laporan rutin keuangan TA. 2022 di Bidpropam Polda Kaltim.</w:t>
            </w:r>
          </w:p>
          <w:p w14:paraId="74A970A8" w14:textId="77777777" w:rsidR="00787AF6" w:rsidRDefault="00787AF6" w:rsidP="00F504EB">
            <w:pPr>
              <w:tabs>
                <w:tab w:val="left" w:pos="657"/>
              </w:tabs>
              <w:spacing w:before="6" w:line="359" w:lineRule="auto"/>
              <w:ind w:left="668" w:right="212" w:hanging="511"/>
              <w:jc w:val="both"/>
              <w:rPr>
                <w:rFonts w:ascii="Arial" w:eastAsia="Arial" w:hAnsi="Arial" w:cs="Arial"/>
                <w:sz w:val="24"/>
                <w:szCs w:val="24"/>
              </w:rPr>
            </w:pPr>
          </w:p>
        </w:tc>
        <w:tc>
          <w:tcPr>
            <w:tcW w:w="2158" w:type="dxa"/>
            <w:gridSpan w:val="2"/>
          </w:tcPr>
          <w:p w14:paraId="2353D106" w14:textId="77777777" w:rsidR="00787AF6" w:rsidRDefault="00787AF6" w:rsidP="00F504EB">
            <w:pPr>
              <w:spacing w:before="29"/>
              <w:rPr>
                <w:rFonts w:ascii="Arial" w:eastAsia="Arial" w:hAnsi="Arial" w:cs="Arial"/>
                <w:sz w:val="24"/>
                <w:szCs w:val="24"/>
              </w:rPr>
            </w:pPr>
            <w:r w:rsidRPr="00562374">
              <w:rPr>
                <w:rFonts w:ascii="Arial" w:hAnsi="Arial" w:cs="Arial"/>
                <w:color w:val="000000"/>
                <w:sz w:val="24"/>
                <w:szCs w:val="24"/>
                <w:lang w:val="en-ID"/>
              </w:rPr>
              <w:t>1  tahun setelah diklat</w:t>
            </w:r>
          </w:p>
        </w:tc>
      </w:tr>
      <w:tr w:rsidR="00787AF6" w14:paraId="2A2352CE" w14:textId="77777777" w:rsidTr="00F504EB">
        <w:tc>
          <w:tcPr>
            <w:tcW w:w="639" w:type="dxa"/>
          </w:tcPr>
          <w:p w14:paraId="01F120CF" w14:textId="77777777" w:rsidR="00787AF6" w:rsidRDefault="00787AF6" w:rsidP="00F504EB">
            <w:pPr>
              <w:spacing w:before="29"/>
              <w:rPr>
                <w:rFonts w:ascii="Arial" w:eastAsia="Arial" w:hAnsi="Arial" w:cs="Arial"/>
                <w:sz w:val="24"/>
                <w:szCs w:val="24"/>
              </w:rPr>
            </w:pPr>
            <w:r>
              <w:rPr>
                <w:rFonts w:ascii="Arial" w:eastAsia="Arial" w:hAnsi="Arial" w:cs="Arial"/>
                <w:sz w:val="24"/>
                <w:szCs w:val="24"/>
              </w:rPr>
              <w:t>2.</w:t>
            </w:r>
          </w:p>
        </w:tc>
        <w:tc>
          <w:tcPr>
            <w:tcW w:w="6223" w:type="dxa"/>
            <w:gridSpan w:val="3"/>
          </w:tcPr>
          <w:p w14:paraId="1A845CB9" w14:textId="77777777" w:rsidR="00787AF6" w:rsidRDefault="00787AF6" w:rsidP="00F504EB">
            <w:pPr>
              <w:spacing w:before="6" w:line="359" w:lineRule="auto"/>
              <w:ind w:right="214"/>
              <w:jc w:val="both"/>
              <w:rPr>
                <w:rFonts w:ascii="Arial" w:eastAsia="Arial" w:hAnsi="Arial" w:cs="Arial"/>
                <w:sz w:val="24"/>
                <w:szCs w:val="24"/>
              </w:rPr>
            </w:pPr>
            <w:r>
              <w:rPr>
                <w:rFonts w:ascii="Arial" w:eastAsia="Arial" w:hAnsi="Arial" w:cs="Arial"/>
                <w:sz w:val="24"/>
                <w:szCs w:val="24"/>
              </w:rPr>
              <w:t>Tersedianya  database data</w:t>
            </w:r>
            <w:r>
              <w:rPr>
                <w:rFonts w:ascii="Arial" w:eastAsia="Arial" w:hAnsi="Arial" w:cs="Arial"/>
                <w:spacing w:val="19"/>
                <w:sz w:val="24"/>
                <w:szCs w:val="24"/>
              </w:rPr>
              <w:t xml:space="preserve"> </w:t>
            </w:r>
            <w:r>
              <w:rPr>
                <w:rFonts w:ascii="Arial" w:eastAsia="Arial" w:hAnsi="Arial" w:cs="Arial"/>
                <w:sz w:val="24"/>
                <w:szCs w:val="24"/>
              </w:rPr>
              <w:t>aplikasi penyimpanan arsip laporan keuangan T.A 2021 s.d T.A. 2011 secara digital  di lin</w:t>
            </w:r>
            <w:r>
              <w:rPr>
                <w:rFonts w:ascii="Arial" w:eastAsia="Arial" w:hAnsi="Arial" w:cs="Arial"/>
                <w:spacing w:val="-1"/>
                <w:sz w:val="24"/>
                <w:szCs w:val="24"/>
              </w:rPr>
              <w:t>g</w:t>
            </w:r>
            <w:r>
              <w:rPr>
                <w:rFonts w:ascii="Arial" w:eastAsia="Arial" w:hAnsi="Arial" w:cs="Arial"/>
                <w:sz w:val="24"/>
                <w:szCs w:val="24"/>
              </w:rPr>
              <w:t>ku</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Bidpropam</w:t>
            </w:r>
            <w:r>
              <w:rPr>
                <w:rFonts w:ascii="Arial" w:eastAsia="Arial" w:hAnsi="Arial" w:cs="Arial"/>
                <w:spacing w:val="2"/>
                <w:sz w:val="24"/>
                <w:szCs w:val="24"/>
              </w:rPr>
              <w:t xml:space="preserve"> </w:t>
            </w:r>
            <w:r>
              <w:rPr>
                <w:rFonts w:ascii="Arial" w:eastAsia="Arial" w:hAnsi="Arial" w:cs="Arial"/>
                <w:spacing w:val="-2"/>
                <w:sz w:val="24"/>
                <w:szCs w:val="24"/>
              </w:rPr>
              <w:t>P</w:t>
            </w:r>
            <w:r>
              <w:rPr>
                <w:rFonts w:ascii="Arial" w:eastAsia="Arial" w:hAnsi="Arial" w:cs="Arial"/>
                <w:spacing w:val="-1"/>
                <w:sz w:val="24"/>
                <w:szCs w:val="24"/>
              </w:rPr>
              <w:t>o</w:t>
            </w:r>
            <w:r>
              <w:rPr>
                <w:rFonts w:ascii="Arial" w:eastAsia="Arial" w:hAnsi="Arial" w:cs="Arial"/>
                <w:sz w:val="24"/>
                <w:szCs w:val="24"/>
              </w:rPr>
              <w:t>lda</w:t>
            </w:r>
            <w:r>
              <w:rPr>
                <w:rFonts w:ascii="Arial" w:eastAsia="Arial" w:hAnsi="Arial" w:cs="Arial"/>
                <w:spacing w:val="2"/>
                <w:sz w:val="24"/>
                <w:szCs w:val="24"/>
              </w:rPr>
              <w:t xml:space="preserve"> </w:t>
            </w:r>
            <w:r>
              <w:rPr>
                <w:rFonts w:ascii="Arial" w:eastAsia="Arial" w:hAnsi="Arial" w:cs="Arial"/>
                <w:spacing w:val="1"/>
                <w:sz w:val="24"/>
                <w:szCs w:val="24"/>
              </w:rPr>
              <w:t>K</w:t>
            </w:r>
            <w:r>
              <w:rPr>
                <w:rFonts w:ascii="Arial" w:eastAsia="Arial" w:hAnsi="Arial" w:cs="Arial"/>
                <w:sz w:val="24"/>
                <w:szCs w:val="24"/>
              </w:rPr>
              <w:t>alt</w:t>
            </w:r>
            <w:r>
              <w:rPr>
                <w:rFonts w:ascii="Arial" w:eastAsia="Arial" w:hAnsi="Arial" w:cs="Arial"/>
                <w:spacing w:val="-2"/>
                <w:sz w:val="24"/>
                <w:szCs w:val="24"/>
              </w:rPr>
              <w:t>i</w:t>
            </w:r>
            <w:r>
              <w:rPr>
                <w:rFonts w:ascii="Arial" w:eastAsia="Arial" w:hAnsi="Arial" w:cs="Arial"/>
                <w:spacing w:val="2"/>
                <w:sz w:val="24"/>
                <w:szCs w:val="24"/>
              </w:rPr>
              <w:t>m</w:t>
            </w:r>
            <w:r>
              <w:rPr>
                <w:rFonts w:ascii="Arial" w:eastAsia="Arial" w:hAnsi="Arial" w:cs="Arial"/>
                <w:sz w:val="24"/>
                <w:szCs w:val="24"/>
              </w:rPr>
              <w:t>.</w:t>
            </w:r>
          </w:p>
        </w:tc>
        <w:tc>
          <w:tcPr>
            <w:tcW w:w="2158" w:type="dxa"/>
            <w:gridSpan w:val="2"/>
          </w:tcPr>
          <w:p w14:paraId="62E5EF89" w14:textId="77777777" w:rsidR="00787AF6" w:rsidRDefault="00787AF6" w:rsidP="00F504EB">
            <w:pPr>
              <w:spacing w:before="29"/>
              <w:rPr>
                <w:rFonts w:ascii="Arial" w:eastAsia="Arial" w:hAnsi="Arial" w:cs="Arial"/>
                <w:sz w:val="24"/>
                <w:szCs w:val="24"/>
              </w:rPr>
            </w:pPr>
            <w:r w:rsidRPr="00562374">
              <w:rPr>
                <w:rFonts w:ascii="Arial" w:hAnsi="Arial" w:cs="Arial"/>
                <w:color w:val="000000"/>
                <w:sz w:val="24"/>
                <w:szCs w:val="24"/>
                <w:lang w:val="en-ID"/>
              </w:rPr>
              <w:t>1  tahun setelah diklat</w:t>
            </w:r>
          </w:p>
        </w:tc>
      </w:tr>
      <w:tr w:rsidR="00787AF6" w14:paraId="21F00FC4" w14:textId="77777777" w:rsidTr="00F504EB">
        <w:tc>
          <w:tcPr>
            <w:tcW w:w="639" w:type="dxa"/>
          </w:tcPr>
          <w:p w14:paraId="282C823A" w14:textId="77777777" w:rsidR="00787AF6" w:rsidRDefault="00787AF6" w:rsidP="00F504EB">
            <w:pPr>
              <w:spacing w:before="29"/>
              <w:rPr>
                <w:rFonts w:ascii="Arial" w:eastAsia="Arial" w:hAnsi="Arial" w:cs="Arial"/>
                <w:sz w:val="24"/>
                <w:szCs w:val="24"/>
              </w:rPr>
            </w:pPr>
            <w:r>
              <w:rPr>
                <w:rFonts w:ascii="Arial" w:eastAsia="Arial" w:hAnsi="Arial" w:cs="Arial"/>
                <w:sz w:val="24"/>
                <w:szCs w:val="24"/>
              </w:rPr>
              <w:t>3.</w:t>
            </w:r>
          </w:p>
        </w:tc>
        <w:tc>
          <w:tcPr>
            <w:tcW w:w="6223" w:type="dxa"/>
            <w:gridSpan w:val="3"/>
          </w:tcPr>
          <w:p w14:paraId="4E8CB94B" w14:textId="77777777" w:rsidR="00787AF6" w:rsidRDefault="00787AF6" w:rsidP="00F504EB">
            <w:pPr>
              <w:tabs>
                <w:tab w:val="left" w:pos="10"/>
              </w:tabs>
              <w:spacing w:line="360" w:lineRule="auto"/>
              <w:ind w:left="16" w:right="212" w:hanging="6"/>
              <w:rPr>
                <w:rFonts w:ascii="Arial" w:eastAsia="Arial" w:hAnsi="Arial" w:cs="Arial"/>
                <w:sz w:val="24"/>
                <w:szCs w:val="24"/>
              </w:rPr>
            </w:pPr>
            <w:r>
              <w:rPr>
                <w:rFonts w:ascii="Arial" w:eastAsia="Arial" w:hAnsi="Arial" w:cs="Arial"/>
                <w:position w:val="-1"/>
                <w:sz w:val="24"/>
                <w:szCs w:val="24"/>
              </w:rPr>
              <w:t>Terlaksananya maintenance dan update aplikasi SI PAMPAM.</w:t>
            </w:r>
          </w:p>
        </w:tc>
        <w:tc>
          <w:tcPr>
            <w:tcW w:w="2158" w:type="dxa"/>
            <w:gridSpan w:val="2"/>
          </w:tcPr>
          <w:p w14:paraId="07AD645E" w14:textId="77777777" w:rsidR="00787AF6" w:rsidRDefault="00787AF6" w:rsidP="00F504EB">
            <w:pPr>
              <w:spacing w:before="29"/>
              <w:rPr>
                <w:rFonts w:ascii="Arial" w:eastAsia="Arial" w:hAnsi="Arial" w:cs="Arial"/>
                <w:sz w:val="24"/>
                <w:szCs w:val="24"/>
              </w:rPr>
            </w:pPr>
            <w:r>
              <w:rPr>
                <w:rFonts w:ascii="Arial" w:hAnsi="Arial" w:cs="Arial"/>
                <w:color w:val="000000"/>
                <w:sz w:val="24"/>
                <w:szCs w:val="24"/>
                <w:lang w:val="en-ID"/>
              </w:rPr>
              <w:t>6 bulan</w:t>
            </w:r>
            <w:r w:rsidRPr="00562374">
              <w:rPr>
                <w:rFonts w:ascii="Arial" w:hAnsi="Arial" w:cs="Arial"/>
                <w:color w:val="000000"/>
                <w:sz w:val="24"/>
                <w:szCs w:val="24"/>
                <w:lang w:val="en-ID"/>
              </w:rPr>
              <w:t xml:space="preserve"> setelah diklat</w:t>
            </w:r>
          </w:p>
        </w:tc>
      </w:tr>
    </w:tbl>
    <w:p w14:paraId="11998CBA" w14:textId="77777777" w:rsidR="00787AF6" w:rsidRDefault="00787AF6" w:rsidP="00787AF6">
      <w:pPr>
        <w:spacing w:line="200" w:lineRule="exact"/>
      </w:pPr>
    </w:p>
    <w:p w14:paraId="7E00C3E5" w14:textId="77777777" w:rsidR="00787AF6" w:rsidRDefault="00787AF6" w:rsidP="00962B52">
      <w:pPr>
        <w:spacing w:line="360" w:lineRule="auto"/>
        <w:ind w:left="567" w:firstLine="567"/>
        <w:jc w:val="both"/>
        <w:rPr>
          <w:rFonts w:ascii="Arial" w:hAnsi="Arial" w:cs="Arial"/>
          <w:sz w:val="24"/>
          <w:szCs w:val="24"/>
        </w:rPr>
      </w:pPr>
    </w:p>
    <w:p w14:paraId="34F0C6E4" w14:textId="77777777" w:rsidR="00962B52" w:rsidRDefault="00962B52" w:rsidP="00AF15FA">
      <w:pPr>
        <w:ind w:left="4988" w:right="750"/>
        <w:jc w:val="center"/>
        <w:rPr>
          <w:rFonts w:ascii="Arial" w:eastAsia="Arial" w:hAnsi="Arial" w:cs="Arial"/>
          <w:spacing w:val="2"/>
          <w:position w:val="-1"/>
          <w:sz w:val="24"/>
          <w:szCs w:val="24"/>
        </w:rPr>
      </w:pPr>
    </w:p>
    <w:p w14:paraId="140AF871" w14:textId="77777777" w:rsidR="00962B52" w:rsidRDefault="00962B52" w:rsidP="00AF15FA">
      <w:pPr>
        <w:ind w:left="4988" w:right="750"/>
        <w:jc w:val="center"/>
        <w:rPr>
          <w:rFonts w:ascii="Arial" w:eastAsia="Arial" w:hAnsi="Arial" w:cs="Arial"/>
          <w:spacing w:val="2"/>
          <w:position w:val="-1"/>
          <w:sz w:val="24"/>
          <w:szCs w:val="24"/>
        </w:rPr>
      </w:pPr>
    </w:p>
    <w:p w14:paraId="03E9B1D7" w14:textId="77777777" w:rsidR="00962B52" w:rsidRDefault="00962B52" w:rsidP="00AF15FA">
      <w:pPr>
        <w:ind w:left="4988" w:right="750"/>
        <w:jc w:val="center"/>
        <w:rPr>
          <w:rFonts w:ascii="Arial" w:eastAsia="Arial" w:hAnsi="Arial" w:cs="Arial"/>
          <w:spacing w:val="2"/>
          <w:position w:val="-1"/>
          <w:sz w:val="24"/>
          <w:szCs w:val="24"/>
        </w:rPr>
      </w:pPr>
    </w:p>
    <w:p w14:paraId="37582DB8" w14:textId="77777777" w:rsidR="00962B52" w:rsidRDefault="00962B52" w:rsidP="00AF15FA">
      <w:pPr>
        <w:ind w:left="4988" w:right="750"/>
        <w:jc w:val="center"/>
        <w:rPr>
          <w:rFonts w:ascii="Arial" w:eastAsia="Arial" w:hAnsi="Arial" w:cs="Arial"/>
          <w:spacing w:val="2"/>
          <w:position w:val="-1"/>
          <w:sz w:val="24"/>
          <w:szCs w:val="24"/>
        </w:rPr>
      </w:pPr>
    </w:p>
    <w:p w14:paraId="4CDEB08D" w14:textId="77777777" w:rsidR="00962B52" w:rsidRDefault="00962B52" w:rsidP="00AF15FA">
      <w:pPr>
        <w:ind w:left="4988" w:right="750"/>
        <w:jc w:val="center"/>
        <w:rPr>
          <w:rFonts w:ascii="Arial" w:eastAsia="Arial" w:hAnsi="Arial" w:cs="Arial"/>
          <w:spacing w:val="2"/>
          <w:position w:val="-1"/>
          <w:sz w:val="24"/>
          <w:szCs w:val="24"/>
        </w:rPr>
      </w:pPr>
    </w:p>
    <w:p w14:paraId="162800B8" w14:textId="77777777" w:rsidR="00962B52" w:rsidRDefault="00962B52" w:rsidP="00AF15FA">
      <w:pPr>
        <w:ind w:left="4988" w:right="750"/>
        <w:jc w:val="center"/>
        <w:rPr>
          <w:rFonts w:ascii="Arial" w:eastAsia="Arial" w:hAnsi="Arial" w:cs="Arial"/>
          <w:spacing w:val="2"/>
          <w:position w:val="-1"/>
          <w:sz w:val="24"/>
          <w:szCs w:val="24"/>
        </w:rPr>
      </w:pPr>
    </w:p>
    <w:p w14:paraId="17B0511D" w14:textId="77777777" w:rsidR="00962B52" w:rsidRDefault="00962B52" w:rsidP="00AF15FA">
      <w:pPr>
        <w:ind w:left="4988" w:right="750"/>
        <w:jc w:val="center"/>
        <w:rPr>
          <w:rFonts w:ascii="Arial" w:eastAsia="Arial" w:hAnsi="Arial" w:cs="Arial"/>
          <w:spacing w:val="2"/>
          <w:position w:val="-1"/>
          <w:sz w:val="24"/>
          <w:szCs w:val="24"/>
        </w:rPr>
      </w:pPr>
    </w:p>
    <w:p w14:paraId="622476D6" w14:textId="77777777" w:rsidR="00962B52" w:rsidRDefault="00962B52" w:rsidP="00AF15FA">
      <w:pPr>
        <w:ind w:left="4988" w:right="750"/>
        <w:jc w:val="center"/>
        <w:rPr>
          <w:rFonts w:ascii="Arial" w:eastAsia="Arial" w:hAnsi="Arial" w:cs="Arial"/>
          <w:spacing w:val="2"/>
          <w:position w:val="-1"/>
          <w:sz w:val="24"/>
          <w:szCs w:val="24"/>
        </w:rPr>
      </w:pPr>
    </w:p>
    <w:p w14:paraId="2BEFDD84" w14:textId="77777777" w:rsidR="00962B52" w:rsidRDefault="00962B52" w:rsidP="00AF15FA">
      <w:pPr>
        <w:ind w:left="4988" w:right="750"/>
        <w:jc w:val="center"/>
        <w:rPr>
          <w:rFonts w:ascii="Arial" w:eastAsia="Arial" w:hAnsi="Arial" w:cs="Arial"/>
          <w:spacing w:val="2"/>
          <w:position w:val="-1"/>
          <w:sz w:val="24"/>
          <w:szCs w:val="24"/>
        </w:rPr>
      </w:pPr>
    </w:p>
    <w:p w14:paraId="2C11C867" w14:textId="77777777" w:rsidR="00962B52" w:rsidRDefault="00962B52" w:rsidP="00AF15FA">
      <w:pPr>
        <w:ind w:left="4988" w:right="750"/>
        <w:jc w:val="center"/>
        <w:rPr>
          <w:rFonts w:ascii="Arial" w:eastAsia="Arial" w:hAnsi="Arial" w:cs="Arial"/>
          <w:spacing w:val="2"/>
          <w:position w:val="-1"/>
          <w:sz w:val="24"/>
          <w:szCs w:val="24"/>
        </w:rPr>
      </w:pPr>
    </w:p>
    <w:p w14:paraId="4141DAC7" w14:textId="77777777" w:rsidR="00962B52" w:rsidRDefault="00962B52" w:rsidP="00AF15FA">
      <w:pPr>
        <w:ind w:left="4988" w:right="750"/>
        <w:jc w:val="center"/>
        <w:rPr>
          <w:rFonts w:ascii="Arial" w:eastAsia="Arial" w:hAnsi="Arial" w:cs="Arial"/>
          <w:spacing w:val="2"/>
          <w:position w:val="-1"/>
          <w:sz w:val="24"/>
          <w:szCs w:val="24"/>
        </w:rPr>
      </w:pPr>
    </w:p>
    <w:p w14:paraId="1672E973" w14:textId="5D543CB6" w:rsidR="00962B52" w:rsidRDefault="00962B52" w:rsidP="00AF15FA">
      <w:pPr>
        <w:ind w:left="4988" w:right="750"/>
        <w:jc w:val="center"/>
        <w:rPr>
          <w:rFonts w:ascii="Arial" w:eastAsia="Arial" w:hAnsi="Arial" w:cs="Arial"/>
          <w:spacing w:val="2"/>
          <w:position w:val="-1"/>
          <w:sz w:val="24"/>
          <w:szCs w:val="24"/>
        </w:rPr>
      </w:pPr>
    </w:p>
    <w:p w14:paraId="03AA0A28" w14:textId="2D54538F" w:rsidR="0091178A" w:rsidRDefault="0091178A" w:rsidP="00AF15FA">
      <w:pPr>
        <w:ind w:left="4988" w:right="750"/>
        <w:jc w:val="center"/>
        <w:rPr>
          <w:rFonts w:ascii="Arial" w:eastAsia="Arial" w:hAnsi="Arial" w:cs="Arial"/>
          <w:spacing w:val="2"/>
          <w:position w:val="-1"/>
          <w:sz w:val="24"/>
          <w:szCs w:val="24"/>
        </w:rPr>
      </w:pPr>
    </w:p>
    <w:p w14:paraId="1716632D" w14:textId="77777777" w:rsidR="0091178A" w:rsidRDefault="0091178A" w:rsidP="00AF15FA">
      <w:pPr>
        <w:ind w:left="4988" w:right="750"/>
        <w:jc w:val="center"/>
        <w:rPr>
          <w:rFonts w:ascii="Arial" w:eastAsia="Arial" w:hAnsi="Arial" w:cs="Arial"/>
          <w:spacing w:val="2"/>
          <w:position w:val="-1"/>
          <w:sz w:val="24"/>
          <w:szCs w:val="24"/>
        </w:rPr>
      </w:pPr>
    </w:p>
    <w:p w14:paraId="51729C7F" w14:textId="77777777" w:rsidR="00962B52" w:rsidRDefault="00962B52" w:rsidP="00AF15FA">
      <w:pPr>
        <w:ind w:left="4988" w:right="750"/>
        <w:jc w:val="center"/>
        <w:rPr>
          <w:rFonts w:ascii="Arial" w:eastAsia="Arial" w:hAnsi="Arial" w:cs="Arial"/>
          <w:spacing w:val="2"/>
          <w:position w:val="-1"/>
          <w:sz w:val="24"/>
          <w:szCs w:val="24"/>
        </w:rPr>
      </w:pPr>
    </w:p>
    <w:p w14:paraId="34EA850F" w14:textId="77777777" w:rsidR="00962B52" w:rsidRDefault="00962B52" w:rsidP="00AF15FA">
      <w:pPr>
        <w:ind w:left="4988" w:right="750"/>
        <w:jc w:val="center"/>
        <w:rPr>
          <w:rFonts w:ascii="Arial" w:eastAsia="Arial" w:hAnsi="Arial" w:cs="Arial"/>
          <w:spacing w:val="2"/>
          <w:position w:val="-1"/>
          <w:sz w:val="24"/>
          <w:szCs w:val="24"/>
        </w:rPr>
      </w:pPr>
    </w:p>
    <w:p w14:paraId="23FF70E2" w14:textId="77777777" w:rsidR="00962B52" w:rsidRDefault="00962B52" w:rsidP="00AF15FA">
      <w:pPr>
        <w:ind w:left="4988" w:right="750"/>
        <w:jc w:val="center"/>
        <w:rPr>
          <w:rFonts w:ascii="Arial" w:eastAsia="Arial" w:hAnsi="Arial" w:cs="Arial"/>
          <w:spacing w:val="2"/>
          <w:position w:val="-1"/>
          <w:sz w:val="24"/>
          <w:szCs w:val="24"/>
        </w:rPr>
      </w:pPr>
    </w:p>
    <w:p w14:paraId="755302C1" w14:textId="370738E0" w:rsidR="00653752" w:rsidRPr="00653752" w:rsidRDefault="00653752" w:rsidP="00666347">
      <w:pPr>
        <w:pStyle w:val="ListParagraph"/>
        <w:numPr>
          <w:ilvl w:val="0"/>
          <w:numId w:val="13"/>
        </w:numPr>
        <w:spacing w:line="360" w:lineRule="auto"/>
        <w:jc w:val="both"/>
        <w:rPr>
          <w:rFonts w:ascii="Arial" w:hAnsi="Arial" w:cs="Arial"/>
          <w:b/>
          <w:sz w:val="24"/>
          <w:szCs w:val="24"/>
        </w:rPr>
      </w:pPr>
      <w:r w:rsidRPr="00653752">
        <w:rPr>
          <w:rFonts w:ascii="Arial" w:hAnsi="Arial" w:cs="Arial"/>
          <w:b/>
          <w:sz w:val="24"/>
          <w:szCs w:val="24"/>
        </w:rPr>
        <w:t>STAKEHOLDER AKSI PERUBAHAN</w:t>
      </w:r>
    </w:p>
    <w:p w14:paraId="0C9D9EC0" w14:textId="77777777" w:rsidR="00653752" w:rsidRDefault="00653752" w:rsidP="0042440D">
      <w:pPr>
        <w:spacing w:line="360" w:lineRule="auto"/>
        <w:ind w:left="567" w:firstLine="567"/>
        <w:jc w:val="both"/>
        <w:rPr>
          <w:rFonts w:ascii="Arial" w:hAnsi="Arial" w:cs="Arial"/>
          <w:sz w:val="24"/>
          <w:szCs w:val="24"/>
        </w:rPr>
      </w:pPr>
    </w:p>
    <w:p w14:paraId="6D243D9F" w14:textId="77777777" w:rsidR="0042440D" w:rsidRDefault="0042440D" w:rsidP="0042440D">
      <w:pPr>
        <w:spacing w:line="360" w:lineRule="auto"/>
        <w:ind w:left="567" w:firstLine="567"/>
        <w:jc w:val="both"/>
        <w:rPr>
          <w:rFonts w:ascii="Arial" w:hAnsi="Arial" w:cs="Arial"/>
          <w:sz w:val="24"/>
          <w:szCs w:val="24"/>
        </w:rPr>
      </w:pPr>
      <w:r w:rsidRPr="00AE335D">
        <w:rPr>
          <w:rFonts w:ascii="Arial" w:hAnsi="Arial" w:cs="Arial"/>
          <w:sz w:val="24"/>
          <w:szCs w:val="24"/>
        </w:rPr>
        <w:t xml:space="preserve">Stakeholder yang terlibat dalam Rencana Aksi Perubahan terbagi menjadi dua, yaitu </w:t>
      </w:r>
      <w:r w:rsidRPr="00AE335D">
        <w:rPr>
          <w:rFonts w:ascii="Arial" w:hAnsi="Arial" w:cs="Arial"/>
          <w:i/>
          <w:iCs/>
          <w:sz w:val="24"/>
          <w:szCs w:val="24"/>
        </w:rPr>
        <w:t>stakeholder</w:t>
      </w:r>
      <w:r w:rsidRPr="00AE335D">
        <w:rPr>
          <w:rFonts w:ascii="Arial" w:hAnsi="Arial" w:cs="Arial"/>
          <w:sz w:val="24"/>
          <w:szCs w:val="24"/>
        </w:rPr>
        <w:t xml:space="preserve"> internal dan </w:t>
      </w:r>
      <w:r w:rsidRPr="00AE335D">
        <w:rPr>
          <w:rFonts w:ascii="Arial" w:hAnsi="Arial" w:cs="Arial"/>
          <w:i/>
          <w:iCs/>
          <w:sz w:val="24"/>
          <w:szCs w:val="24"/>
        </w:rPr>
        <w:t xml:space="preserve">stakeholder </w:t>
      </w:r>
      <w:r w:rsidRPr="00AE335D">
        <w:rPr>
          <w:rFonts w:ascii="Arial" w:hAnsi="Arial" w:cs="Arial"/>
          <w:sz w:val="24"/>
          <w:szCs w:val="24"/>
        </w:rPr>
        <w:t xml:space="preserve">eksternal. </w:t>
      </w:r>
    </w:p>
    <w:p w14:paraId="225CE60A" w14:textId="77777777" w:rsidR="0042440D" w:rsidRDefault="0042440D" w:rsidP="0042440D">
      <w:pPr>
        <w:spacing w:line="360" w:lineRule="auto"/>
        <w:ind w:left="567" w:firstLine="567"/>
        <w:jc w:val="both"/>
        <w:rPr>
          <w:rFonts w:ascii="Arial" w:hAnsi="Arial" w:cs="Arial"/>
          <w:sz w:val="24"/>
          <w:szCs w:val="24"/>
        </w:rPr>
      </w:pPr>
    </w:p>
    <w:tbl>
      <w:tblPr>
        <w:tblW w:w="836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3"/>
        <w:gridCol w:w="2070"/>
        <w:gridCol w:w="2711"/>
        <w:gridCol w:w="1326"/>
        <w:gridCol w:w="1112"/>
        <w:gridCol w:w="710"/>
      </w:tblGrid>
      <w:tr w:rsidR="0042440D" w:rsidRPr="003304F0" w14:paraId="2A7C143A" w14:textId="77777777" w:rsidTr="00D012D0">
        <w:trPr>
          <w:trHeight w:val="20"/>
        </w:trPr>
        <w:tc>
          <w:tcPr>
            <w:tcW w:w="433" w:type="dxa"/>
            <w:shd w:val="clear" w:color="auto" w:fill="FFC000"/>
            <w:vAlign w:val="center"/>
          </w:tcPr>
          <w:p w14:paraId="60F1C90D" w14:textId="77777777" w:rsidR="0042440D" w:rsidRPr="003304F0" w:rsidRDefault="0042440D" w:rsidP="00F504EB">
            <w:pPr>
              <w:pStyle w:val="TableParagraph"/>
              <w:ind w:left="79" w:right="68"/>
              <w:jc w:val="center"/>
              <w:rPr>
                <w:rFonts w:ascii="Arial" w:hAnsi="Arial" w:cs="Arial"/>
                <w:b/>
                <w:sz w:val="20"/>
                <w:szCs w:val="18"/>
              </w:rPr>
            </w:pPr>
            <w:r w:rsidRPr="003304F0">
              <w:rPr>
                <w:rFonts w:ascii="Arial" w:hAnsi="Arial" w:cs="Arial"/>
                <w:b/>
                <w:sz w:val="20"/>
                <w:szCs w:val="18"/>
              </w:rPr>
              <w:t>No</w:t>
            </w:r>
          </w:p>
        </w:tc>
        <w:tc>
          <w:tcPr>
            <w:tcW w:w="2070" w:type="dxa"/>
            <w:shd w:val="clear" w:color="auto" w:fill="FFC000"/>
            <w:vAlign w:val="center"/>
          </w:tcPr>
          <w:p w14:paraId="36BAD323" w14:textId="77777777" w:rsidR="0042440D" w:rsidRPr="003304F0" w:rsidRDefault="0042440D" w:rsidP="00F504EB">
            <w:pPr>
              <w:pStyle w:val="TableParagraph"/>
              <w:ind w:left="16"/>
              <w:jc w:val="center"/>
              <w:rPr>
                <w:rFonts w:ascii="Arial" w:hAnsi="Arial" w:cs="Arial"/>
                <w:b/>
                <w:i/>
                <w:sz w:val="20"/>
                <w:szCs w:val="18"/>
              </w:rPr>
            </w:pPr>
            <w:r w:rsidRPr="003304F0">
              <w:rPr>
                <w:rFonts w:ascii="Arial" w:hAnsi="Arial" w:cs="Arial"/>
                <w:b/>
                <w:i/>
                <w:sz w:val="20"/>
                <w:szCs w:val="18"/>
              </w:rPr>
              <w:t>Stakeholder Internal</w:t>
            </w:r>
          </w:p>
        </w:tc>
        <w:tc>
          <w:tcPr>
            <w:tcW w:w="2711" w:type="dxa"/>
            <w:shd w:val="clear" w:color="auto" w:fill="FFC000"/>
            <w:vAlign w:val="center"/>
          </w:tcPr>
          <w:p w14:paraId="3842B045" w14:textId="77777777" w:rsidR="0042440D" w:rsidRPr="003304F0" w:rsidRDefault="0042440D" w:rsidP="00F504EB">
            <w:pPr>
              <w:pStyle w:val="TableParagraph"/>
              <w:ind w:left="161"/>
              <w:jc w:val="center"/>
              <w:rPr>
                <w:rFonts w:ascii="Arial" w:hAnsi="Arial" w:cs="Arial"/>
                <w:b/>
                <w:sz w:val="20"/>
                <w:szCs w:val="18"/>
              </w:rPr>
            </w:pPr>
            <w:r w:rsidRPr="003304F0">
              <w:rPr>
                <w:rFonts w:ascii="Arial" w:hAnsi="Arial" w:cs="Arial"/>
                <w:b/>
                <w:sz w:val="20"/>
                <w:szCs w:val="18"/>
              </w:rPr>
              <w:t>Peran</w:t>
            </w:r>
          </w:p>
        </w:tc>
        <w:tc>
          <w:tcPr>
            <w:tcW w:w="1326" w:type="dxa"/>
            <w:shd w:val="clear" w:color="auto" w:fill="FFC000"/>
            <w:vAlign w:val="center"/>
          </w:tcPr>
          <w:p w14:paraId="717116A3" w14:textId="77777777" w:rsidR="0042440D" w:rsidRPr="003304F0" w:rsidRDefault="0042440D" w:rsidP="00F504EB">
            <w:pPr>
              <w:pStyle w:val="TableParagraph"/>
              <w:ind w:right="-3"/>
              <w:jc w:val="center"/>
              <w:rPr>
                <w:rFonts w:ascii="Arial" w:hAnsi="Arial" w:cs="Arial"/>
                <w:b/>
                <w:sz w:val="20"/>
                <w:szCs w:val="18"/>
              </w:rPr>
            </w:pPr>
            <w:r w:rsidRPr="003304F0">
              <w:rPr>
                <w:rFonts w:ascii="Arial" w:hAnsi="Arial" w:cs="Arial"/>
                <w:b/>
                <w:sz w:val="20"/>
                <w:szCs w:val="18"/>
              </w:rPr>
              <w:t>Posisi</w:t>
            </w:r>
          </w:p>
        </w:tc>
        <w:tc>
          <w:tcPr>
            <w:tcW w:w="1112" w:type="dxa"/>
            <w:shd w:val="clear" w:color="auto" w:fill="FFC000"/>
            <w:vAlign w:val="center"/>
          </w:tcPr>
          <w:p w14:paraId="1A7E67AC" w14:textId="77777777" w:rsidR="0042440D" w:rsidRPr="003304F0" w:rsidRDefault="0042440D" w:rsidP="00F504EB">
            <w:pPr>
              <w:pStyle w:val="TableParagraph"/>
              <w:ind w:right="-168"/>
              <w:jc w:val="center"/>
              <w:rPr>
                <w:rFonts w:ascii="Arial" w:hAnsi="Arial" w:cs="Arial"/>
                <w:b/>
                <w:sz w:val="20"/>
                <w:szCs w:val="18"/>
              </w:rPr>
            </w:pPr>
            <w:r w:rsidRPr="003304F0">
              <w:rPr>
                <w:rFonts w:ascii="Arial" w:hAnsi="Arial" w:cs="Arial"/>
                <w:b/>
                <w:sz w:val="20"/>
                <w:szCs w:val="18"/>
              </w:rPr>
              <w:t>Pengaruh</w:t>
            </w:r>
          </w:p>
        </w:tc>
        <w:tc>
          <w:tcPr>
            <w:tcW w:w="710" w:type="dxa"/>
            <w:shd w:val="clear" w:color="auto" w:fill="FFC000"/>
            <w:vAlign w:val="center"/>
          </w:tcPr>
          <w:p w14:paraId="7E5C0015" w14:textId="77777777" w:rsidR="0042440D" w:rsidRPr="003304F0" w:rsidRDefault="0042440D" w:rsidP="00F504EB">
            <w:pPr>
              <w:pStyle w:val="TableParagraph"/>
              <w:ind w:left="128" w:right="115"/>
              <w:jc w:val="center"/>
              <w:rPr>
                <w:rFonts w:ascii="Arial" w:hAnsi="Arial" w:cs="Arial"/>
                <w:b/>
                <w:sz w:val="20"/>
                <w:szCs w:val="18"/>
              </w:rPr>
            </w:pPr>
            <w:r w:rsidRPr="003304F0">
              <w:rPr>
                <w:rFonts w:ascii="Arial" w:hAnsi="Arial" w:cs="Arial"/>
                <w:b/>
                <w:sz w:val="20"/>
                <w:szCs w:val="18"/>
              </w:rPr>
              <w:t>Nilai</w:t>
            </w:r>
          </w:p>
        </w:tc>
      </w:tr>
      <w:tr w:rsidR="0042440D" w:rsidRPr="003304F0" w14:paraId="23EB4672" w14:textId="77777777" w:rsidTr="00D012D0">
        <w:trPr>
          <w:trHeight w:val="20"/>
        </w:trPr>
        <w:tc>
          <w:tcPr>
            <w:tcW w:w="433" w:type="dxa"/>
          </w:tcPr>
          <w:p w14:paraId="7520AC70" w14:textId="77777777" w:rsidR="0042440D" w:rsidRPr="003304F0" w:rsidRDefault="0042440D" w:rsidP="00F504EB">
            <w:pPr>
              <w:pStyle w:val="TableParagraph"/>
              <w:spacing w:line="274" w:lineRule="exact"/>
              <w:ind w:left="79" w:right="77"/>
              <w:jc w:val="center"/>
              <w:rPr>
                <w:rFonts w:ascii="Arial" w:hAnsi="Arial" w:cs="Arial"/>
                <w:sz w:val="24"/>
              </w:rPr>
            </w:pPr>
            <w:r w:rsidRPr="003304F0">
              <w:rPr>
                <w:rFonts w:ascii="Arial" w:hAnsi="Arial" w:cs="Arial"/>
                <w:sz w:val="24"/>
              </w:rPr>
              <w:t>1.</w:t>
            </w:r>
          </w:p>
        </w:tc>
        <w:tc>
          <w:tcPr>
            <w:tcW w:w="2070" w:type="dxa"/>
          </w:tcPr>
          <w:p w14:paraId="01844DCF" w14:textId="4A000C57" w:rsidR="0042440D" w:rsidRPr="007E6CCA" w:rsidRDefault="00F504EB" w:rsidP="00F504EB">
            <w:pPr>
              <w:pStyle w:val="TableParagraph"/>
              <w:ind w:left="16"/>
              <w:rPr>
                <w:rFonts w:ascii="Arial" w:hAnsi="Arial" w:cs="Arial"/>
                <w:b/>
                <w:sz w:val="24"/>
                <w:lang w:val="en-US"/>
              </w:rPr>
            </w:pPr>
            <w:r>
              <w:rPr>
                <w:rFonts w:ascii="Arial" w:hAnsi="Arial" w:cs="Arial"/>
                <w:b/>
                <w:sz w:val="24"/>
                <w:lang w:val="en-US"/>
              </w:rPr>
              <w:t>Kabidpropam Polda Kaltim</w:t>
            </w:r>
          </w:p>
        </w:tc>
        <w:tc>
          <w:tcPr>
            <w:tcW w:w="2711" w:type="dxa"/>
          </w:tcPr>
          <w:p w14:paraId="4BA9C11C" w14:textId="77777777" w:rsidR="0042440D" w:rsidRPr="003304F0" w:rsidRDefault="0042440D" w:rsidP="00F504EB">
            <w:pPr>
              <w:pStyle w:val="TableParagraph"/>
              <w:ind w:left="92" w:right="99"/>
              <w:jc w:val="both"/>
              <w:rPr>
                <w:rFonts w:ascii="Arial" w:hAnsi="Arial" w:cs="Arial"/>
                <w:sz w:val="24"/>
                <w:lang w:val="en-US"/>
              </w:rPr>
            </w:pPr>
            <w:r w:rsidRPr="003304F0">
              <w:rPr>
                <w:rFonts w:ascii="Arial" w:hAnsi="Arial" w:cs="Arial"/>
                <w:sz w:val="24"/>
              </w:rPr>
              <w:t xml:space="preserve">Sebagai pemimpin tertinggi merupakan </w:t>
            </w:r>
            <w:r w:rsidRPr="003304F0">
              <w:rPr>
                <w:rFonts w:ascii="Arial" w:hAnsi="Arial" w:cs="Arial"/>
                <w:i/>
                <w:sz w:val="24"/>
              </w:rPr>
              <w:t xml:space="preserve">stakeholder </w:t>
            </w:r>
            <w:r w:rsidRPr="003304F0">
              <w:rPr>
                <w:rFonts w:ascii="Arial" w:hAnsi="Arial" w:cs="Arial"/>
                <w:sz w:val="24"/>
              </w:rPr>
              <w:t xml:space="preserve">utama yang bisa mengajak </w:t>
            </w:r>
            <w:r w:rsidRPr="003304F0">
              <w:rPr>
                <w:rFonts w:ascii="Arial" w:hAnsi="Arial" w:cs="Arial"/>
                <w:i/>
                <w:sz w:val="24"/>
              </w:rPr>
              <w:t xml:space="preserve">stakeholder </w:t>
            </w:r>
            <w:r w:rsidRPr="003304F0">
              <w:rPr>
                <w:rFonts w:ascii="Arial" w:hAnsi="Arial" w:cs="Arial"/>
                <w:sz w:val="24"/>
              </w:rPr>
              <w:t>lain berpartisipasi dalam Perencanaan</w:t>
            </w:r>
            <w:r w:rsidRPr="003304F0">
              <w:rPr>
                <w:rFonts w:ascii="Arial" w:hAnsi="Arial" w:cs="Arial"/>
                <w:sz w:val="24"/>
                <w:lang w:val="en-US"/>
              </w:rPr>
              <w:t xml:space="preserve"> </w:t>
            </w:r>
          </w:p>
          <w:p w14:paraId="4A6230E1" w14:textId="77777777" w:rsidR="0042440D" w:rsidRPr="00A9361D" w:rsidRDefault="0042440D" w:rsidP="00F504EB">
            <w:pPr>
              <w:pStyle w:val="TableParagraph"/>
              <w:ind w:left="92" w:right="99"/>
              <w:jc w:val="both"/>
              <w:rPr>
                <w:rFonts w:ascii="Arial" w:hAnsi="Arial" w:cs="Arial"/>
                <w:sz w:val="24"/>
              </w:rPr>
            </w:pPr>
            <w:r w:rsidRPr="003304F0">
              <w:rPr>
                <w:rFonts w:ascii="Arial" w:hAnsi="Arial" w:cs="Arial"/>
                <w:sz w:val="24"/>
              </w:rPr>
              <w:t>dan Evaluasi.</w:t>
            </w:r>
          </w:p>
        </w:tc>
        <w:tc>
          <w:tcPr>
            <w:tcW w:w="1326" w:type="dxa"/>
          </w:tcPr>
          <w:p w14:paraId="33FA07A6" w14:textId="77777777" w:rsidR="0042440D" w:rsidRPr="003304F0" w:rsidRDefault="0042440D" w:rsidP="00F504EB">
            <w:pPr>
              <w:pStyle w:val="TableParagraph"/>
              <w:ind w:right="-3" w:firstLine="2"/>
              <w:jc w:val="center"/>
              <w:rPr>
                <w:rFonts w:ascii="Arial" w:hAnsi="Arial" w:cs="Arial"/>
                <w:sz w:val="24"/>
              </w:rPr>
            </w:pPr>
            <w:r w:rsidRPr="003304F0">
              <w:rPr>
                <w:rFonts w:ascii="Arial" w:hAnsi="Arial" w:cs="Arial"/>
                <w:sz w:val="24"/>
              </w:rPr>
              <w:t xml:space="preserve">Sangat </w:t>
            </w:r>
            <w:r w:rsidRPr="003304F0">
              <w:rPr>
                <w:rFonts w:ascii="Arial" w:hAnsi="Arial" w:cs="Arial"/>
                <w:spacing w:val="-1"/>
                <w:sz w:val="24"/>
              </w:rPr>
              <w:t>mendukung</w:t>
            </w:r>
          </w:p>
          <w:p w14:paraId="1A0431F7" w14:textId="77777777" w:rsidR="0042440D" w:rsidRPr="003304F0" w:rsidRDefault="0042440D" w:rsidP="00F504EB">
            <w:pPr>
              <w:pStyle w:val="TableParagraph"/>
              <w:spacing w:before="119"/>
              <w:ind w:right="-3"/>
              <w:jc w:val="center"/>
              <w:rPr>
                <w:rFonts w:ascii="Arial" w:hAnsi="Arial" w:cs="Arial"/>
                <w:sz w:val="24"/>
              </w:rPr>
            </w:pPr>
            <w:r w:rsidRPr="003304F0">
              <w:rPr>
                <w:rFonts w:ascii="Arial" w:hAnsi="Arial" w:cs="Arial"/>
                <w:sz w:val="24"/>
              </w:rPr>
              <w:t>(Promoters)</w:t>
            </w:r>
          </w:p>
          <w:p w14:paraId="2DFD8F39" w14:textId="77777777" w:rsidR="0042440D" w:rsidRPr="003304F0" w:rsidRDefault="0042440D" w:rsidP="00F504EB">
            <w:pPr>
              <w:pStyle w:val="TableParagraph"/>
              <w:ind w:right="-3" w:firstLine="2"/>
              <w:jc w:val="center"/>
              <w:rPr>
                <w:rFonts w:ascii="Arial" w:hAnsi="Arial" w:cs="Arial"/>
                <w:sz w:val="24"/>
              </w:rPr>
            </w:pPr>
            <w:r w:rsidRPr="003304F0">
              <w:rPr>
                <w:rFonts w:ascii="Arial" w:hAnsi="Arial" w:cs="Arial"/>
                <w:sz w:val="24"/>
              </w:rPr>
              <w:t>+++</w:t>
            </w:r>
          </w:p>
        </w:tc>
        <w:tc>
          <w:tcPr>
            <w:tcW w:w="1112" w:type="dxa"/>
          </w:tcPr>
          <w:p w14:paraId="736C43E9" w14:textId="77777777" w:rsidR="0042440D" w:rsidRPr="003304F0" w:rsidRDefault="0042440D" w:rsidP="00F504EB">
            <w:pPr>
              <w:pStyle w:val="TableParagraph"/>
              <w:ind w:right="-168" w:hanging="44"/>
              <w:jc w:val="center"/>
              <w:rPr>
                <w:rFonts w:ascii="Arial" w:hAnsi="Arial" w:cs="Arial"/>
                <w:sz w:val="24"/>
              </w:rPr>
            </w:pPr>
            <w:r w:rsidRPr="003304F0">
              <w:rPr>
                <w:rFonts w:ascii="Arial" w:hAnsi="Arial" w:cs="Arial"/>
                <w:sz w:val="24"/>
              </w:rPr>
              <w:t>Sangat Tinggi</w:t>
            </w:r>
          </w:p>
        </w:tc>
        <w:tc>
          <w:tcPr>
            <w:tcW w:w="710" w:type="dxa"/>
          </w:tcPr>
          <w:p w14:paraId="1B76496B" w14:textId="77777777" w:rsidR="0042440D" w:rsidRPr="003304F0" w:rsidRDefault="0042440D" w:rsidP="00F504EB">
            <w:pPr>
              <w:pStyle w:val="TableParagraph"/>
              <w:spacing w:line="274" w:lineRule="exact"/>
              <w:ind w:left="17"/>
              <w:jc w:val="center"/>
              <w:rPr>
                <w:rFonts w:ascii="Arial" w:hAnsi="Arial" w:cs="Arial"/>
                <w:sz w:val="24"/>
              </w:rPr>
            </w:pPr>
            <w:r w:rsidRPr="003304F0">
              <w:rPr>
                <w:rFonts w:ascii="Arial" w:hAnsi="Arial" w:cs="Arial"/>
                <w:sz w:val="24"/>
              </w:rPr>
              <w:t>9</w:t>
            </w:r>
          </w:p>
        </w:tc>
      </w:tr>
      <w:tr w:rsidR="0042440D" w:rsidRPr="003304F0" w14:paraId="02A1ABBF" w14:textId="77777777" w:rsidTr="00D012D0">
        <w:trPr>
          <w:trHeight w:val="20"/>
        </w:trPr>
        <w:tc>
          <w:tcPr>
            <w:tcW w:w="433" w:type="dxa"/>
          </w:tcPr>
          <w:p w14:paraId="13FA3C36" w14:textId="77777777" w:rsidR="0042440D" w:rsidRPr="005757BD" w:rsidRDefault="0042440D" w:rsidP="00F504EB">
            <w:pPr>
              <w:pStyle w:val="TableParagraph"/>
              <w:spacing w:line="274" w:lineRule="exact"/>
              <w:ind w:left="79" w:right="77"/>
              <w:jc w:val="center"/>
              <w:rPr>
                <w:rFonts w:ascii="Arial" w:hAnsi="Arial" w:cs="Arial"/>
                <w:sz w:val="24"/>
                <w:lang w:val="en-US"/>
              </w:rPr>
            </w:pPr>
            <w:r>
              <w:rPr>
                <w:rFonts w:ascii="Arial" w:hAnsi="Arial" w:cs="Arial"/>
                <w:sz w:val="24"/>
                <w:lang w:val="en-US"/>
              </w:rPr>
              <w:t>2</w:t>
            </w:r>
          </w:p>
        </w:tc>
        <w:tc>
          <w:tcPr>
            <w:tcW w:w="2070" w:type="dxa"/>
          </w:tcPr>
          <w:p w14:paraId="01E4B152" w14:textId="5C033CF2" w:rsidR="0042440D" w:rsidRDefault="00714FD7" w:rsidP="00F504EB">
            <w:pPr>
              <w:pStyle w:val="TableParagraph"/>
              <w:ind w:left="16"/>
              <w:rPr>
                <w:rFonts w:ascii="Arial" w:hAnsi="Arial" w:cs="Arial"/>
                <w:b/>
                <w:sz w:val="24"/>
                <w:lang w:val="en-US"/>
              </w:rPr>
            </w:pPr>
            <w:r>
              <w:rPr>
                <w:rFonts w:ascii="Arial" w:hAnsi="Arial" w:cs="Arial"/>
                <w:b/>
                <w:sz w:val="24"/>
                <w:lang w:val="en-US"/>
              </w:rPr>
              <w:t>Kasubbagrenmin Bidpropam Polda Kaltim</w:t>
            </w:r>
          </w:p>
        </w:tc>
        <w:tc>
          <w:tcPr>
            <w:tcW w:w="2711" w:type="dxa"/>
          </w:tcPr>
          <w:p w14:paraId="3D735821" w14:textId="6620AEBC" w:rsidR="0042440D" w:rsidRPr="003304F0" w:rsidRDefault="00F46350" w:rsidP="00F504EB">
            <w:pPr>
              <w:pStyle w:val="TableParagraph"/>
              <w:ind w:left="92" w:right="99"/>
              <w:jc w:val="both"/>
              <w:rPr>
                <w:rFonts w:ascii="Arial" w:hAnsi="Arial" w:cs="Arial"/>
                <w:sz w:val="24"/>
              </w:rPr>
            </w:pPr>
            <w:r w:rsidRPr="003304F0">
              <w:rPr>
                <w:rFonts w:ascii="Arial" w:hAnsi="Arial" w:cs="Arial"/>
                <w:sz w:val="24"/>
              </w:rPr>
              <w:t xml:space="preserve">Sebagai </w:t>
            </w:r>
            <w:r>
              <w:rPr>
                <w:rFonts w:ascii="Arial" w:hAnsi="Arial" w:cs="Arial"/>
                <w:sz w:val="24"/>
                <w:lang w:val="en-US"/>
              </w:rPr>
              <w:t xml:space="preserve">atasan langsung </w:t>
            </w:r>
            <w:r w:rsidRPr="003304F0">
              <w:rPr>
                <w:rFonts w:ascii="Arial" w:hAnsi="Arial" w:cs="Arial"/>
                <w:sz w:val="24"/>
              </w:rPr>
              <w:t xml:space="preserve">dan selaku         </w:t>
            </w:r>
            <w:r w:rsidRPr="003304F0">
              <w:rPr>
                <w:rFonts w:ascii="Arial" w:hAnsi="Arial" w:cs="Arial"/>
                <w:spacing w:val="18"/>
                <w:sz w:val="24"/>
              </w:rPr>
              <w:t xml:space="preserve"> </w:t>
            </w:r>
            <w:r w:rsidRPr="003304F0">
              <w:rPr>
                <w:rFonts w:ascii="Arial" w:hAnsi="Arial" w:cs="Arial"/>
                <w:sz w:val="24"/>
              </w:rPr>
              <w:t>mentor</w:t>
            </w:r>
            <w:r>
              <w:rPr>
                <w:rFonts w:ascii="Arial" w:hAnsi="Arial" w:cs="Arial"/>
                <w:sz w:val="24"/>
                <w:lang w:val="en-US"/>
              </w:rPr>
              <w:t xml:space="preserve"> </w:t>
            </w:r>
            <w:r w:rsidRPr="003304F0">
              <w:rPr>
                <w:rFonts w:ascii="Arial" w:hAnsi="Arial" w:cs="Arial"/>
                <w:spacing w:val="-3"/>
                <w:sz w:val="24"/>
              </w:rPr>
              <w:t xml:space="preserve">merupakan </w:t>
            </w:r>
            <w:r w:rsidRPr="003304F0">
              <w:rPr>
                <w:rFonts w:ascii="Arial" w:hAnsi="Arial" w:cs="Arial"/>
                <w:i/>
                <w:sz w:val="24"/>
              </w:rPr>
              <w:t xml:space="preserve">stakeholder </w:t>
            </w:r>
            <w:r w:rsidRPr="003304F0">
              <w:rPr>
                <w:rFonts w:ascii="Arial" w:hAnsi="Arial" w:cs="Arial"/>
                <w:sz w:val="24"/>
              </w:rPr>
              <w:t xml:space="preserve">utama yang bisa mengajak </w:t>
            </w:r>
            <w:r w:rsidRPr="003304F0">
              <w:rPr>
                <w:rFonts w:ascii="Arial" w:hAnsi="Arial" w:cs="Arial"/>
                <w:i/>
                <w:sz w:val="24"/>
              </w:rPr>
              <w:t xml:space="preserve">stakeholder </w:t>
            </w:r>
            <w:r w:rsidRPr="003304F0">
              <w:rPr>
                <w:rFonts w:ascii="Arial" w:hAnsi="Arial" w:cs="Arial"/>
                <w:sz w:val="24"/>
              </w:rPr>
              <w:t>lain berpartisipasi dalam Perencanaan dan</w:t>
            </w:r>
            <w:r w:rsidRPr="003304F0">
              <w:rPr>
                <w:rFonts w:ascii="Arial" w:hAnsi="Arial" w:cs="Arial"/>
                <w:spacing w:val="-2"/>
                <w:sz w:val="24"/>
              </w:rPr>
              <w:t xml:space="preserve"> </w:t>
            </w:r>
            <w:r w:rsidRPr="003304F0">
              <w:rPr>
                <w:rFonts w:ascii="Arial" w:hAnsi="Arial" w:cs="Arial"/>
                <w:sz w:val="24"/>
              </w:rPr>
              <w:t>Evaluasi.</w:t>
            </w:r>
          </w:p>
        </w:tc>
        <w:tc>
          <w:tcPr>
            <w:tcW w:w="1326" w:type="dxa"/>
          </w:tcPr>
          <w:p w14:paraId="0D08AC75" w14:textId="77777777" w:rsidR="0042440D" w:rsidRPr="003304F0" w:rsidRDefault="0042440D" w:rsidP="00F504EB">
            <w:pPr>
              <w:pStyle w:val="TableParagraph"/>
              <w:ind w:right="-3" w:firstLine="2"/>
              <w:jc w:val="center"/>
              <w:rPr>
                <w:rFonts w:ascii="Arial" w:hAnsi="Arial" w:cs="Arial"/>
                <w:sz w:val="24"/>
              </w:rPr>
            </w:pPr>
            <w:r w:rsidRPr="003304F0">
              <w:rPr>
                <w:rFonts w:ascii="Arial" w:hAnsi="Arial" w:cs="Arial"/>
                <w:sz w:val="24"/>
              </w:rPr>
              <w:t xml:space="preserve">Sangat </w:t>
            </w:r>
            <w:r w:rsidRPr="003304F0">
              <w:rPr>
                <w:rFonts w:ascii="Arial" w:hAnsi="Arial" w:cs="Arial"/>
                <w:spacing w:val="-1"/>
                <w:sz w:val="24"/>
              </w:rPr>
              <w:t>mendukung</w:t>
            </w:r>
          </w:p>
          <w:p w14:paraId="20CCAD0B" w14:textId="77777777" w:rsidR="0042440D" w:rsidRPr="003304F0" w:rsidRDefault="0042440D" w:rsidP="00F504EB">
            <w:pPr>
              <w:pStyle w:val="TableParagraph"/>
              <w:spacing w:before="115"/>
              <w:ind w:right="-3"/>
              <w:jc w:val="center"/>
              <w:rPr>
                <w:rFonts w:ascii="Arial" w:hAnsi="Arial" w:cs="Arial"/>
                <w:sz w:val="24"/>
              </w:rPr>
            </w:pPr>
            <w:r w:rsidRPr="003304F0">
              <w:rPr>
                <w:rFonts w:ascii="Arial" w:hAnsi="Arial" w:cs="Arial"/>
                <w:sz w:val="24"/>
              </w:rPr>
              <w:t>(Promoters)</w:t>
            </w:r>
          </w:p>
          <w:p w14:paraId="67173CBC" w14:textId="77777777" w:rsidR="0042440D" w:rsidRPr="003304F0" w:rsidRDefault="0042440D" w:rsidP="00F504EB">
            <w:pPr>
              <w:pStyle w:val="TableParagraph"/>
              <w:ind w:right="-3" w:firstLine="2"/>
              <w:jc w:val="center"/>
              <w:rPr>
                <w:rFonts w:ascii="Arial" w:hAnsi="Arial" w:cs="Arial"/>
                <w:sz w:val="24"/>
              </w:rPr>
            </w:pPr>
            <w:r w:rsidRPr="003304F0">
              <w:rPr>
                <w:rFonts w:ascii="Arial" w:hAnsi="Arial" w:cs="Arial"/>
                <w:sz w:val="24"/>
              </w:rPr>
              <w:t>+++</w:t>
            </w:r>
          </w:p>
        </w:tc>
        <w:tc>
          <w:tcPr>
            <w:tcW w:w="1112" w:type="dxa"/>
          </w:tcPr>
          <w:p w14:paraId="0181EBEA" w14:textId="4FFA9B8B" w:rsidR="0042440D" w:rsidRPr="003304F0" w:rsidRDefault="0042440D" w:rsidP="00F504EB">
            <w:pPr>
              <w:pStyle w:val="TableParagraph"/>
              <w:ind w:right="-168" w:hanging="44"/>
              <w:jc w:val="center"/>
              <w:rPr>
                <w:rFonts w:ascii="Arial" w:hAnsi="Arial" w:cs="Arial"/>
                <w:sz w:val="24"/>
              </w:rPr>
            </w:pPr>
            <w:r w:rsidRPr="003304F0">
              <w:rPr>
                <w:rFonts w:ascii="Arial" w:hAnsi="Arial" w:cs="Arial"/>
                <w:sz w:val="24"/>
              </w:rPr>
              <w:t>Tinggi</w:t>
            </w:r>
          </w:p>
        </w:tc>
        <w:tc>
          <w:tcPr>
            <w:tcW w:w="710" w:type="dxa"/>
          </w:tcPr>
          <w:p w14:paraId="70442DE5" w14:textId="211B890C" w:rsidR="0042440D" w:rsidRPr="003304F0" w:rsidRDefault="00714FD7" w:rsidP="00F504EB">
            <w:pPr>
              <w:pStyle w:val="TableParagraph"/>
              <w:spacing w:line="274" w:lineRule="exact"/>
              <w:ind w:left="17"/>
              <w:jc w:val="center"/>
              <w:rPr>
                <w:rFonts w:ascii="Arial" w:hAnsi="Arial" w:cs="Arial"/>
                <w:sz w:val="24"/>
              </w:rPr>
            </w:pPr>
            <w:r>
              <w:rPr>
                <w:rFonts w:ascii="Arial" w:hAnsi="Arial" w:cs="Arial"/>
                <w:sz w:val="24"/>
                <w:lang w:val="en-US"/>
              </w:rPr>
              <w:t>5</w:t>
            </w:r>
          </w:p>
        </w:tc>
      </w:tr>
      <w:tr w:rsidR="0042440D" w:rsidRPr="003304F0" w14:paraId="36C9960F" w14:textId="77777777" w:rsidTr="00D012D0">
        <w:trPr>
          <w:trHeight w:val="20"/>
        </w:trPr>
        <w:tc>
          <w:tcPr>
            <w:tcW w:w="433" w:type="dxa"/>
          </w:tcPr>
          <w:p w14:paraId="0F467F81" w14:textId="77777777" w:rsidR="0042440D" w:rsidRPr="0007493C" w:rsidRDefault="0042440D" w:rsidP="00F504EB">
            <w:pPr>
              <w:pStyle w:val="TableParagraph"/>
              <w:spacing w:line="274" w:lineRule="exact"/>
              <w:ind w:left="79" w:right="77"/>
              <w:jc w:val="center"/>
              <w:rPr>
                <w:rFonts w:ascii="Arial" w:hAnsi="Arial" w:cs="Arial"/>
                <w:sz w:val="24"/>
                <w:lang w:val="en-US"/>
              </w:rPr>
            </w:pPr>
            <w:r>
              <w:rPr>
                <w:rFonts w:ascii="Arial" w:hAnsi="Arial" w:cs="Arial"/>
                <w:sz w:val="24"/>
                <w:lang w:val="en-US"/>
              </w:rPr>
              <w:t>3</w:t>
            </w:r>
          </w:p>
        </w:tc>
        <w:tc>
          <w:tcPr>
            <w:tcW w:w="2070" w:type="dxa"/>
          </w:tcPr>
          <w:p w14:paraId="1E96256D" w14:textId="0109CD39" w:rsidR="0042440D" w:rsidRPr="007E6CCA" w:rsidRDefault="0042440D" w:rsidP="00F46350">
            <w:pPr>
              <w:pStyle w:val="TableParagraph"/>
              <w:ind w:left="16"/>
              <w:rPr>
                <w:rFonts w:ascii="Arial" w:hAnsi="Arial" w:cs="Arial"/>
                <w:b/>
                <w:sz w:val="24"/>
                <w:lang w:val="en-US"/>
              </w:rPr>
            </w:pPr>
            <w:r>
              <w:rPr>
                <w:rFonts w:ascii="Arial" w:hAnsi="Arial" w:cs="Arial"/>
                <w:b/>
                <w:sz w:val="24"/>
                <w:lang w:val="en-US"/>
              </w:rPr>
              <w:t>Kasub</w:t>
            </w:r>
            <w:r w:rsidR="00F46350">
              <w:rPr>
                <w:rFonts w:ascii="Arial" w:hAnsi="Arial" w:cs="Arial"/>
                <w:b/>
                <w:sz w:val="24"/>
                <w:lang w:val="en-US"/>
              </w:rPr>
              <w:t xml:space="preserve">idpaminal </w:t>
            </w:r>
            <w:r w:rsidR="00231275">
              <w:rPr>
                <w:rFonts w:ascii="Arial" w:hAnsi="Arial" w:cs="Arial"/>
                <w:b/>
                <w:sz w:val="24"/>
                <w:lang w:val="en-US"/>
              </w:rPr>
              <w:t xml:space="preserve">Bidpropam </w:t>
            </w:r>
            <w:r w:rsidR="00F46350">
              <w:rPr>
                <w:rFonts w:ascii="Arial" w:hAnsi="Arial" w:cs="Arial"/>
                <w:b/>
                <w:sz w:val="24"/>
                <w:lang w:val="en-US"/>
              </w:rPr>
              <w:t>Polda Kaltim</w:t>
            </w:r>
          </w:p>
        </w:tc>
        <w:tc>
          <w:tcPr>
            <w:tcW w:w="2711" w:type="dxa"/>
          </w:tcPr>
          <w:p w14:paraId="01267B80" w14:textId="6FBAB5BC" w:rsidR="0042440D" w:rsidRPr="003304F0" w:rsidRDefault="009622C1" w:rsidP="00D012D0">
            <w:pPr>
              <w:pStyle w:val="TableParagraph"/>
              <w:ind w:left="92" w:right="99"/>
              <w:jc w:val="both"/>
              <w:rPr>
                <w:rFonts w:ascii="Arial" w:hAnsi="Arial" w:cs="Arial"/>
                <w:sz w:val="24"/>
              </w:rPr>
            </w:pPr>
            <w:r w:rsidRPr="003304F0">
              <w:rPr>
                <w:rFonts w:ascii="Arial" w:hAnsi="Arial" w:cs="Arial"/>
                <w:sz w:val="24"/>
              </w:rPr>
              <w:t xml:space="preserve">Merupakan pelaksana aksi perubahan </w:t>
            </w:r>
            <w:r w:rsidR="0042440D" w:rsidRPr="003304F0">
              <w:rPr>
                <w:rFonts w:ascii="Arial" w:hAnsi="Arial" w:cs="Arial"/>
                <w:sz w:val="24"/>
              </w:rPr>
              <w:t xml:space="preserve">dan </w:t>
            </w:r>
            <w:r w:rsidR="0042440D" w:rsidRPr="003304F0">
              <w:rPr>
                <w:rFonts w:ascii="Arial" w:hAnsi="Arial" w:cs="Arial"/>
                <w:spacing w:val="-3"/>
                <w:sz w:val="24"/>
              </w:rPr>
              <w:t xml:space="preserve">merupakan </w:t>
            </w:r>
            <w:r w:rsidR="0042440D" w:rsidRPr="003304F0">
              <w:rPr>
                <w:rFonts w:ascii="Arial" w:hAnsi="Arial" w:cs="Arial"/>
                <w:i/>
                <w:sz w:val="24"/>
              </w:rPr>
              <w:t xml:space="preserve">stakeholder </w:t>
            </w:r>
            <w:r w:rsidR="00D012D0">
              <w:rPr>
                <w:rFonts w:ascii="Arial" w:hAnsi="Arial" w:cs="Arial"/>
                <w:sz w:val="24"/>
              </w:rPr>
              <w:t>Laten</w:t>
            </w:r>
            <w:r w:rsidR="0042440D" w:rsidRPr="003304F0">
              <w:rPr>
                <w:rFonts w:ascii="Arial" w:hAnsi="Arial" w:cs="Arial"/>
                <w:sz w:val="24"/>
              </w:rPr>
              <w:t xml:space="preserve"> yang bisa mengajak </w:t>
            </w:r>
            <w:r w:rsidR="0042440D" w:rsidRPr="003304F0">
              <w:rPr>
                <w:rFonts w:ascii="Arial" w:hAnsi="Arial" w:cs="Arial"/>
                <w:i/>
                <w:sz w:val="24"/>
              </w:rPr>
              <w:t xml:space="preserve">stakeholder </w:t>
            </w:r>
            <w:r w:rsidR="0042440D" w:rsidRPr="003304F0">
              <w:rPr>
                <w:rFonts w:ascii="Arial" w:hAnsi="Arial" w:cs="Arial"/>
                <w:sz w:val="24"/>
              </w:rPr>
              <w:t>lain berpartisipasi dalam Perencanaan dan</w:t>
            </w:r>
            <w:r w:rsidR="0042440D" w:rsidRPr="003304F0">
              <w:rPr>
                <w:rFonts w:ascii="Arial" w:hAnsi="Arial" w:cs="Arial"/>
                <w:spacing w:val="-2"/>
                <w:sz w:val="24"/>
              </w:rPr>
              <w:t xml:space="preserve"> </w:t>
            </w:r>
            <w:r w:rsidR="0042440D" w:rsidRPr="003304F0">
              <w:rPr>
                <w:rFonts w:ascii="Arial" w:hAnsi="Arial" w:cs="Arial"/>
                <w:sz w:val="24"/>
              </w:rPr>
              <w:t>Evaluasi.</w:t>
            </w:r>
          </w:p>
        </w:tc>
        <w:tc>
          <w:tcPr>
            <w:tcW w:w="1326" w:type="dxa"/>
          </w:tcPr>
          <w:p w14:paraId="3C5C9A1E" w14:textId="77777777" w:rsidR="0042440D" w:rsidRPr="003304F0" w:rsidRDefault="0042440D" w:rsidP="00F504EB">
            <w:pPr>
              <w:pStyle w:val="TableParagraph"/>
              <w:ind w:right="-3" w:firstLine="2"/>
              <w:jc w:val="center"/>
              <w:rPr>
                <w:rFonts w:ascii="Arial" w:hAnsi="Arial" w:cs="Arial"/>
                <w:sz w:val="24"/>
              </w:rPr>
            </w:pPr>
            <w:r w:rsidRPr="003304F0">
              <w:rPr>
                <w:rFonts w:ascii="Arial" w:hAnsi="Arial" w:cs="Arial"/>
                <w:sz w:val="24"/>
              </w:rPr>
              <w:t xml:space="preserve">Sangat </w:t>
            </w:r>
            <w:r w:rsidRPr="003304F0">
              <w:rPr>
                <w:rFonts w:ascii="Arial" w:hAnsi="Arial" w:cs="Arial"/>
                <w:spacing w:val="-1"/>
                <w:sz w:val="24"/>
              </w:rPr>
              <w:t>mendukung</w:t>
            </w:r>
          </w:p>
          <w:p w14:paraId="479148B7" w14:textId="77777777" w:rsidR="0042440D" w:rsidRPr="003304F0" w:rsidRDefault="0042440D" w:rsidP="00F504EB">
            <w:pPr>
              <w:pStyle w:val="TableParagraph"/>
              <w:spacing w:before="115"/>
              <w:ind w:right="-3"/>
              <w:jc w:val="center"/>
              <w:rPr>
                <w:rFonts w:ascii="Arial" w:hAnsi="Arial" w:cs="Arial"/>
                <w:sz w:val="24"/>
              </w:rPr>
            </w:pPr>
            <w:r w:rsidRPr="003304F0">
              <w:rPr>
                <w:rFonts w:ascii="Arial" w:hAnsi="Arial" w:cs="Arial"/>
                <w:sz w:val="24"/>
              </w:rPr>
              <w:t>(</w:t>
            </w:r>
            <w:r>
              <w:rPr>
                <w:rFonts w:ascii="Arial" w:hAnsi="Arial" w:cs="Arial"/>
                <w:sz w:val="24"/>
                <w:lang w:val="en-US"/>
              </w:rPr>
              <w:t>Promoters</w:t>
            </w:r>
            <w:r w:rsidRPr="003304F0">
              <w:rPr>
                <w:rFonts w:ascii="Arial" w:hAnsi="Arial" w:cs="Arial"/>
                <w:sz w:val="24"/>
              </w:rPr>
              <w:t>)</w:t>
            </w:r>
          </w:p>
          <w:p w14:paraId="2B9F754A" w14:textId="77777777" w:rsidR="0042440D" w:rsidRPr="003304F0" w:rsidRDefault="0042440D" w:rsidP="00F504EB">
            <w:pPr>
              <w:pStyle w:val="TableParagraph"/>
              <w:ind w:right="-3" w:firstLine="2"/>
              <w:jc w:val="center"/>
              <w:rPr>
                <w:rFonts w:ascii="Arial" w:hAnsi="Arial" w:cs="Arial"/>
                <w:sz w:val="24"/>
              </w:rPr>
            </w:pPr>
            <w:r w:rsidRPr="003304F0">
              <w:rPr>
                <w:rFonts w:ascii="Arial" w:hAnsi="Arial" w:cs="Arial"/>
                <w:sz w:val="24"/>
              </w:rPr>
              <w:t>++</w:t>
            </w:r>
          </w:p>
        </w:tc>
        <w:tc>
          <w:tcPr>
            <w:tcW w:w="1112" w:type="dxa"/>
          </w:tcPr>
          <w:p w14:paraId="1F636570" w14:textId="77777777" w:rsidR="0042440D" w:rsidRPr="00912D20" w:rsidRDefault="0042440D" w:rsidP="00F504EB">
            <w:pPr>
              <w:pStyle w:val="TableParagraph"/>
              <w:ind w:right="-168" w:hanging="44"/>
              <w:jc w:val="center"/>
              <w:rPr>
                <w:rFonts w:ascii="Arial" w:hAnsi="Arial" w:cs="Arial"/>
                <w:sz w:val="24"/>
                <w:lang w:val="en-US"/>
              </w:rPr>
            </w:pPr>
            <w:r>
              <w:rPr>
                <w:rFonts w:ascii="Arial" w:hAnsi="Arial" w:cs="Arial"/>
                <w:sz w:val="24"/>
                <w:lang w:val="en-US"/>
              </w:rPr>
              <w:t>tinggi</w:t>
            </w:r>
          </w:p>
        </w:tc>
        <w:tc>
          <w:tcPr>
            <w:tcW w:w="710" w:type="dxa"/>
          </w:tcPr>
          <w:p w14:paraId="43372D17" w14:textId="264717B0" w:rsidR="0042440D" w:rsidRPr="005757BD" w:rsidRDefault="00432FAA" w:rsidP="00F504EB">
            <w:pPr>
              <w:pStyle w:val="TableParagraph"/>
              <w:spacing w:line="274" w:lineRule="exact"/>
              <w:ind w:left="17"/>
              <w:jc w:val="center"/>
              <w:rPr>
                <w:rFonts w:ascii="Arial" w:hAnsi="Arial" w:cs="Arial"/>
                <w:sz w:val="24"/>
                <w:lang w:val="en-US"/>
              </w:rPr>
            </w:pPr>
            <w:r>
              <w:rPr>
                <w:rFonts w:ascii="Arial" w:hAnsi="Arial" w:cs="Arial"/>
                <w:sz w:val="24"/>
                <w:lang w:val="en-US"/>
              </w:rPr>
              <w:t>5</w:t>
            </w:r>
          </w:p>
        </w:tc>
      </w:tr>
      <w:tr w:rsidR="00D012D0" w:rsidRPr="003304F0" w14:paraId="6BC30462" w14:textId="77777777" w:rsidTr="00D012D0">
        <w:trPr>
          <w:trHeight w:val="20"/>
        </w:trPr>
        <w:tc>
          <w:tcPr>
            <w:tcW w:w="433" w:type="dxa"/>
          </w:tcPr>
          <w:p w14:paraId="6E8E9AF5" w14:textId="77777777" w:rsidR="00D012D0" w:rsidRPr="0007493C" w:rsidRDefault="00D012D0" w:rsidP="00F504EB">
            <w:pPr>
              <w:pStyle w:val="TableParagraph"/>
              <w:spacing w:line="274" w:lineRule="exact"/>
              <w:ind w:left="79" w:right="77"/>
              <w:jc w:val="center"/>
              <w:rPr>
                <w:rFonts w:ascii="Arial" w:hAnsi="Arial" w:cs="Arial"/>
                <w:sz w:val="24"/>
                <w:lang w:val="en-US"/>
              </w:rPr>
            </w:pPr>
            <w:r>
              <w:rPr>
                <w:rFonts w:ascii="Arial" w:hAnsi="Arial" w:cs="Arial"/>
                <w:sz w:val="24"/>
                <w:lang w:val="en-US"/>
              </w:rPr>
              <w:t>4</w:t>
            </w:r>
          </w:p>
        </w:tc>
        <w:tc>
          <w:tcPr>
            <w:tcW w:w="2070" w:type="dxa"/>
          </w:tcPr>
          <w:p w14:paraId="6FDB9D37" w14:textId="59DCA744" w:rsidR="00D012D0" w:rsidRPr="00231275" w:rsidRDefault="00231275" w:rsidP="00231275">
            <w:pPr>
              <w:pStyle w:val="TableParagraph"/>
              <w:ind w:left="16"/>
              <w:rPr>
                <w:rFonts w:ascii="Arial" w:hAnsi="Arial" w:cs="Arial"/>
                <w:b/>
                <w:sz w:val="24"/>
                <w:lang w:val="en-US"/>
              </w:rPr>
            </w:pPr>
            <w:r>
              <w:rPr>
                <w:rFonts w:ascii="Arial" w:hAnsi="Arial" w:cs="Arial"/>
                <w:b/>
                <w:sz w:val="24"/>
                <w:lang w:val="en-US"/>
              </w:rPr>
              <w:t>Kasubidprovos Bidpropam</w:t>
            </w:r>
            <w:r w:rsidR="00D012D0">
              <w:rPr>
                <w:rFonts w:ascii="Arial" w:hAnsi="Arial" w:cs="Arial"/>
                <w:b/>
                <w:sz w:val="24"/>
                <w:lang w:val="en-US"/>
              </w:rPr>
              <w:t xml:space="preserve"> Polda Kaltim</w:t>
            </w:r>
          </w:p>
        </w:tc>
        <w:tc>
          <w:tcPr>
            <w:tcW w:w="2711" w:type="dxa"/>
          </w:tcPr>
          <w:p w14:paraId="72EF1AF4" w14:textId="559BA0BC" w:rsidR="00D012D0" w:rsidRPr="003304F0" w:rsidRDefault="00D012D0" w:rsidP="00F504EB">
            <w:pPr>
              <w:pStyle w:val="TableParagraph"/>
              <w:ind w:left="92" w:right="99"/>
              <w:jc w:val="both"/>
              <w:rPr>
                <w:rFonts w:ascii="Arial" w:hAnsi="Arial" w:cs="Arial"/>
                <w:sz w:val="24"/>
              </w:rPr>
            </w:pPr>
            <w:r w:rsidRPr="003304F0">
              <w:rPr>
                <w:rFonts w:ascii="Arial" w:hAnsi="Arial" w:cs="Arial"/>
                <w:sz w:val="24"/>
              </w:rPr>
              <w:t xml:space="preserve">Merupakan pelaksana aksi perubahan dan </w:t>
            </w:r>
            <w:r w:rsidRPr="003304F0">
              <w:rPr>
                <w:rFonts w:ascii="Arial" w:hAnsi="Arial" w:cs="Arial"/>
                <w:spacing w:val="-3"/>
                <w:sz w:val="24"/>
              </w:rPr>
              <w:t xml:space="preserve">merupakan </w:t>
            </w:r>
            <w:r w:rsidRPr="003304F0">
              <w:rPr>
                <w:rFonts w:ascii="Arial" w:hAnsi="Arial" w:cs="Arial"/>
                <w:i/>
                <w:sz w:val="24"/>
              </w:rPr>
              <w:t xml:space="preserve">stakeholder </w:t>
            </w:r>
            <w:r>
              <w:rPr>
                <w:rFonts w:ascii="Arial" w:hAnsi="Arial" w:cs="Arial"/>
                <w:sz w:val="24"/>
              </w:rPr>
              <w:t>Laten</w:t>
            </w:r>
            <w:r w:rsidRPr="003304F0">
              <w:rPr>
                <w:rFonts w:ascii="Arial" w:hAnsi="Arial" w:cs="Arial"/>
                <w:sz w:val="24"/>
              </w:rPr>
              <w:t xml:space="preserve"> yang bisa mengajak </w:t>
            </w:r>
            <w:r w:rsidRPr="003304F0">
              <w:rPr>
                <w:rFonts w:ascii="Arial" w:hAnsi="Arial" w:cs="Arial"/>
                <w:i/>
                <w:sz w:val="24"/>
              </w:rPr>
              <w:t xml:space="preserve">stakeholder </w:t>
            </w:r>
            <w:r w:rsidRPr="003304F0">
              <w:rPr>
                <w:rFonts w:ascii="Arial" w:hAnsi="Arial" w:cs="Arial"/>
                <w:sz w:val="24"/>
              </w:rPr>
              <w:t>lain berpartisipasi dalam Perencanaan dan</w:t>
            </w:r>
            <w:r w:rsidRPr="003304F0">
              <w:rPr>
                <w:rFonts w:ascii="Arial" w:hAnsi="Arial" w:cs="Arial"/>
                <w:spacing w:val="-2"/>
                <w:sz w:val="24"/>
              </w:rPr>
              <w:t xml:space="preserve"> </w:t>
            </w:r>
            <w:r w:rsidRPr="003304F0">
              <w:rPr>
                <w:rFonts w:ascii="Arial" w:hAnsi="Arial" w:cs="Arial"/>
                <w:sz w:val="24"/>
              </w:rPr>
              <w:t>Evaluasi.</w:t>
            </w:r>
          </w:p>
        </w:tc>
        <w:tc>
          <w:tcPr>
            <w:tcW w:w="1326" w:type="dxa"/>
          </w:tcPr>
          <w:p w14:paraId="4E7233EC" w14:textId="77777777" w:rsidR="00D012D0" w:rsidRPr="003304F0" w:rsidRDefault="00D012D0" w:rsidP="00D012D0">
            <w:pPr>
              <w:pStyle w:val="TableParagraph"/>
              <w:ind w:right="-3" w:firstLine="2"/>
              <w:jc w:val="center"/>
              <w:rPr>
                <w:rFonts w:ascii="Arial" w:hAnsi="Arial" w:cs="Arial"/>
                <w:sz w:val="24"/>
              </w:rPr>
            </w:pPr>
            <w:r w:rsidRPr="003304F0">
              <w:rPr>
                <w:rFonts w:ascii="Arial" w:hAnsi="Arial" w:cs="Arial"/>
                <w:sz w:val="24"/>
              </w:rPr>
              <w:t xml:space="preserve">Sangat </w:t>
            </w:r>
            <w:r w:rsidRPr="003304F0">
              <w:rPr>
                <w:rFonts w:ascii="Arial" w:hAnsi="Arial" w:cs="Arial"/>
                <w:spacing w:val="-1"/>
                <w:sz w:val="24"/>
              </w:rPr>
              <w:t>mendukung</w:t>
            </w:r>
          </w:p>
          <w:p w14:paraId="0E3EC698" w14:textId="77777777" w:rsidR="00D012D0" w:rsidRPr="003304F0" w:rsidRDefault="00D012D0" w:rsidP="00D012D0">
            <w:pPr>
              <w:pStyle w:val="TableParagraph"/>
              <w:spacing w:before="115"/>
              <w:ind w:right="-3"/>
              <w:jc w:val="center"/>
              <w:rPr>
                <w:rFonts w:ascii="Arial" w:hAnsi="Arial" w:cs="Arial"/>
                <w:sz w:val="24"/>
              </w:rPr>
            </w:pPr>
            <w:r w:rsidRPr="003304F0">
              <w:rPr>
                <w:rFonts w:ascii="Arial" w:hAnsi="Arial" w:cs="Arial"/>
                <w:sz w:val="24"/>
              </w:rPr>
              <w:t>(</w:t>
            </w:r>
            <w:r>
              <w:rPr>
                <w:rFonts w:ascii="Arial" w:hAnsi="Arial" w:cs="Arial"/>
                <w:sz w:val="24"/>
                <w:lang w:val="en-US"/>
              </w:rPr>
              <w:t>Promoters</w:t>
            </w:r>
            <w:r w:rsidRPr="003304F0">
              <w:rPr>
                <w:rFonts w:ascii="Arial" w:hAnsi="Arial" w:cs="Arial"/>
                <w:sz w:val="24"/>
              </w:rPr>
              <w:t>)</w:t>
            </w:r>
          </w:p>
          <w:p w14:paraId="7D03DDAF" w14:textId="1955713D" w:rsidR="00D012D0" w:rsidRPr="003304F0" w:rsidRDefault="00D012D0" w:rsidP="00F504EB">
            <w:pPr>
              <w:pStyle w:val="TableParagraph"/>
              <w:ind w:right="-3" w:firstLine="2"/>
              <w:jc w:val="center"/>
              <w:rPr>
                <w:rFonts w:ascii="Arial" w:hAnsi="Arial" w:cs="Arial"/>
                <w:sz w:val="24"/>
              </w:rPr>
            </w:pPr>
            <w:r w:rsidRPr="003304F0">
              <w:rPr>
                <w:rFonts w:ascii="Arial" w:hAnsi="Arial" w:cs="Arial"/>
                <w:sz w:val="24"/>
              </w:rPr>
              <w:t>++</w:t>
            </w:r>
          </w:p>
        </w:tc>
        <w:tc>
          <w:tcPr>
            <w:tcW w:w="1112" w:type="dxa"/>
          </w:tcPr>
          <w:p w14:paraId="185C7FDB" w14:textId="7DE5F797" w:rsidR="00D012D0" w:rsidRPr="00912D20" w:rsidRDefault="00D012D0" w:rsidP="00F504EB">
            <w:pPr>
              <w:pStyle w:val="TableParagraph"/>
              <w:ind w:right="-168" w:hanging="44"/>
              <w:jc w:val="center"/>
              <w:rPr>
                <w:rFonts w:ascii="Arial" w:hAnsi="Arial" w:cs="Arial"/>
                <w:sz w:val="24"/>
                <w:lang w:val="en-US"/>
              </w:rPr>
            </w:pPr>
            <w:r>
              <w:rPr>
                <w:rFonts w:ascii="Arial" w:hAnsi="Arial" w:cs="Arial"/>
                <w:sz w:val="24"/>
                <w:lang w:val="en-US"/>
              </w:rPr>
              <w:t>tinggi</w:t>
            </w:r>
          </w:p>
        </w:tc>
        <w:tc>
          <w:tcPr>
            <w:tcW w:w="710" w:type="dxa"/>
          </w:tcPr>
          <w:p w14:paraId="2FA1C303" w14:textId="7800C945" w:rsidR="00D012D0" w:rsidRPr="00912D20" w:rsidRDefault="00432FAA" w:rsidP="00F504EB">
            <w:pPr>
              <w:pStyle w:val="TableParagraph"/>
              <w:spacing w:line="274" w:lineRule="exact"/>
              <w:ind w:left="17"/>
              <w:jc w:val="center"/>
              <w:rPr>
                <w:rFonts w:ascii="Arial" w:hAnsi="Arial" w:cs="Arial"/>
                <w:sz w:val="24"/>
                <w:lang w:val="en-US"/>
              </w:rPr>
            </w:pPr>
            <w:r>
              <w:rPr>
                <w:rFonts w:ascii="Arial" w:hAnsi="Arial" w:cs="Arial"/>
                <w:sz w:val="24"/>
                <w:lang w:val="en-US"/>
              </w:rPr>
              <w:t>5</w:t>
            </w:r>
          </w:p>
        </w:tc>
      </w:tr>
      <w:tr w:rsidR="00432FAA" w:rsidRPr="003304F0" w14:paraId="2165B623" w14:textId="77777777" w:rsidTr="00D012D0">
        <w:trPr>
          <w:trHeight w:val="20"/>
        </w:trPr>
        <w:tc>
          <w:tcPr>
            <w:tcW w:w="433" w:type="dxa"/>
          </w:tcPr>
          <w:p w14:paraId="1647D7EA" w14:textId="035652D2" w:rsidR="00432FAA" w:rsidRDefault="007E6DE5" w:rsidP="00F504EB">
            <w:pPr>
              <w:pStyle w:val="TableParagraph"/>
              <w:spacing w:line="274" w:lineRule="exact"/>
              <w:ind w:left="79" w:right="77"/>
              <w:jc w:val="center"/>
              <w:rPr>
                <w:rFonts w:ascii="Arial" w:hAnsi="Arial" w:cs="Arial"/>
                <w:sz w:val="24"/>
                <w:lang w:val="en-US"/>
              </w:rPr>
            </w:pPr>
            <w:r>
              <w:rPr>
                <w:rFonts w:ascii="Arial" w:hAnsi="Arial" w:cs="Arial"/>
                <w:sz w:val="24"/>
                <w:lang w:val="en-US"/>
              </w:rPr>
              <w:t>5</w:t>
            </w:r>
          </w:p>
        </w:tc>
        <w:tc>
          <w:tcPr>
            <w:tcW w:w="2070" w:type="dxa"/>
          </w:tcPr>
          <w:p w14:paraId="1C2D1F74" w14:textId="57197FD1" w:rsidR="00432FAA" w:rsidRDefault="00432FAA" w:rsidP="00387F97">
            <w:pPr>
              <w:pStyle w:val="TableParagraph"/>
              <w:ind w:left="16"/>
              <w:rPr>
                <w:rFonts w:ascii="Arial" w:hAnsi="Arial" w:cs="Arial"/>
                <w:b/>
                <w:sz w:val="24"/>
                <w:lang w:val="en-US"/>
              </w:rPr>
            </w:pPr>
            <w:r>
              <w:rPr>
                <w:rFonts w:ascii="Arial" w:hAnsi="Arial" w:cs="Arial"/>
                <w:b/>
                <w:sz w:val="24"/>
                <w:lang w:val="en-US"/>
              </w:rPr>
              <w:t>Kasubid</w:t>
            </w:r>
            <w:r w:rsidR="000424E5">
              <w:rPr>
                <w:rFonts w:ascii="Arial" w:hAnsi="Arial" w:cs="Arial"/>
                <w:b/>
                <w:sz w:val="24"/>
                <w:lang w:val="en-US"/>
              </w:rPr>
              <w:t>wabprof</w:t>
            </w:r>
          </w:p>
          <w:p w14:paraId="5D32E806" w14:textId="7D423558" w:rsidR="00432FAA" w:rsidRPr="003304F0" w:rsidRDefault="00432FAA" w:rsidP="00F504EB">
            <w:pPr>
              <w:pStyle w:val="TableParagraph"/>
              <w:ind w:left="16"/>
              <w:rPr>
                <w:rFonts w:ascii="Arial" w:hAnsi="Arial" w:cs="Arial"/>
                <w:b/>
                <w:sz w:val="24"/>
              </w:rPr>
            </w:pPr>
            <w:r>
              <w:rPr>
                <w:rFonts w:ascii="Arial" w:hAnsi="Arial" w:cs="Arial"/>
                <w:b/>
                <w:sz w:val="24"/>
                <w:lang w:val="en-US"/>
              </w:rPr>
              <w:t xml:space="preserve"> </w:t>
            </w:r>
            <w:r w:rsidR="00231275">
              <w:rPr>
                <w:rFonts w:ascii="Arial" w:hAnsi="Arial" w:cs="Arial"/>
                <w:b/>
                <w:sz w:val="24"/>
                <w:lang w:val="en-US"/>
              </w:rPr>
              <w:t xml:space="preserve">Bidpropam </w:t>
            </w:r>
            <w:r>
              <w:rPr>
                <w:rFonts w:ascii="Arial" w:hAnsi="Arial" w:cs="Arial"/>
                <w:b/>
                <w:sz w:val="24"/>
                <w:lang w:val="en-US"/>
              </w:rPr>
              <w:lastRenderedPageBreak/>
              <w:t>Polda Kaltim</w:t>
            </w:r>
          </w:p>
        </w:tc>
        <w:tc>
          <w:tcPr>
            <w:tcW w:w="2711" w:type="dxa"/>
          </w:tcPr>
          <w:p w14:paraId="04FC1AFB" w14:textId="7D04B11E" w:rsidR="00432FAA" w:rsidRPr="003304F0" w:rsidRDefault="00432FAA" w:rsidP="00F504EB">
            <w:pPr>
              <w:pStyle w:val="TableParagraph"/>
              <w:ind w:left="92" w:right="99"/>
              <w:jc w:val="both"/>
              <w:rPr>
                <w:rFonts w:ascii="Arial" w:hAnsi="Arial" w:cs="Arial"/>
                <w:sz w:val="24"/>
              </w:rPr>
            </w:pPr>
            <w:r w:rsidRPr="003304F0">
              <w:rPr>
                <w:rFonts w:ascii="Arial" w:hAnsi="Arial" w:cs="Arial"/>
                <w:sz w:val="24"/>
              </w:rPr>
              <w:lastRenderedPageBreak/>
              <w:t xml:space="preserve">Merupakan pelaksana aksi perubahan dan </w:t>
            </w:r>
            <w:r w:rsidRPr="003304F0">
              <w:rPr>
                <w:rFonts w:ascii="Arial" w:hAnsi="Arial" w:cs="Arial"/>
                <w:spacing w:val="-3"/>
                <w:sz w:val="24"/>
              </w:rPr>
              <w:lastRenderedPageBreak/>
              <w:t xml:space="preserve">merupakan </w:t>
            </w:r>
            <w:r w:rsidRPr="003304F0">
              <w:rPr>
                <w:rFonts w:ascii="Arial" w:hAnsi="Arial" w:cs="Arial"/>
                <w:i/>
                <w:sz w:val="24"/>
              </w:rPr>
              <w:t xml:space="preserve">stakeholder </w:t>
            </w:r>
            <w:r>
              <w:rPr>
                <w:rFonts w:ascii="Arial" w:hAnsi="Arial" w:cs="Arial"/>
                <w:sz w:val="24"/>
              </w:rPr>
              <w:t>Laten</w:t>
            </w:r>
            <w:r w:rsidRPr="003304F0">
              <w:rPr>
                <w:rFonts w:ascii="Arial" w:hAnsi="Arial" w:cs="Arial"/>
                <w:sz w:val="24"/>
              </w:rPr>
              <w:t xml:space="preserve"> yang bisa mengajak </w:t>
            </w:r>
            <w:r w:rsidRPr="003304F0">
              <w:rPr>
                <w:rFonts w:ascii="Arial" w:hAnsi="Arial" w:cs="Arial"/>
                <w:i/>
                <w:sz w:val="24"/>
              </w:rPr>
              <w:t xml:space="preserve">stakeholder </w:t>
            </w:r>
            <w:r w:rsidRPr="003304F0">
              <w:rPr>
                <w:rFonts w:ascii="Arial" w:hAnsi="Arial" w:cs="Arial"/>
                <w:sz w:val="24"/>
              </w:rPr>
              <w:t>lain berpartisipasi dalam Perencanaan dan</w:t>
            </w:r>
            <w:r w:rsidRPr="003304F0">
              <w:rPr>
                <w:rFonts w:ascii="Arial" w:hAnsi="Arial" w:cs="Arial"/>
                <w:spacing w:val="-2"/>
                <w:sz w:val="24"/>
              </w:rPr>
              <w:t xml:space="preserve"> </w:t>
            </w:r>
            <w:r w:rsidRPr="003304F0">
              <w:rPr>
                <w:rFonts w:ascii="Arial" w:hAnsi="Arial" w:cs="Arial"/>
                <w:sz w:val="24"/>
              </w:rPr>
              <w:t>Evaluasi.</w:t>
            </w:r>
          </w:p>
        </w:tc>
        <w:tc>
          <w:tcPr>
            <w:tcW w:w="1326" w:type="dxa"/>
          </w:tcPr>
          <w:p w14:paraId="380BCDE6" w14:textId="77777777" w:rsidR="00432FAA" w:rsidRPr="003304F0" w:rsidRDefault="00432FAA" w:rsidP="00387F97">
            <w:pPr>
              <w:pStyle w:val="TableParagraph"/>
              <w:ind w:right="-3" w:firstLine="2"/>
              <w:jc w:val="center"/>
              <w:rPr>
                <w:rFonts w:ascii="Arial" w:hAnsi="Arial" w:cs="Arial"/>
                <w:sz w:val="24"/>
              </w:rPr>
            </w:pPr>
            <w:r w:rsidRPr="003304F0">
              <w:rPr>
                <w:rFonts w:ascii="Arial" w:hAnsi="Arial" w:cs="Arial"/>
                <w:sz w:val="24"/>
              </w:rPr>
              <w:lastRenderedPageBreak/>
              <w:t xml:space="preserve">Sangat </w:t>
            </w:r>
            <w:r w:rsidRPr="003304F0">
              <w:rPr>
                <w:rFonts w:ascii="Arial" w:hAnsi="Arial" w:cs="Arial"/>
                <w:spacing w:val="-1"/>
                <w:sz w:val="24"/>
              </w:rPr>
              <w:t>mendukung</w:t>
            </w:r>
          </w:p>
          <w:p w14:paraId="37E6D017" w14:textId="77777777" w:rsidR="00432FAA" w:rsidRPr="003304F0" w:rsidRDefault="00432FAA" w:rsidP="00387F97">
            <w:pPr>
              <w:pStyle w:val="TableParagraph"/>
              <w:spacing w:before="115"/>
              <w:ind w:right="-3"/>
              <w:jc w:val="center"/>
              <w:rPr>
                <w:rFonts w:ascii="Arial" w:hAnsi="Arial" w:cs="Arial"/>
                <w:sz w:val="24"/>
              </w:rPr>
            </w:pPr>
            <w:r w:rsidRPr="003304F0">
              <w:rPr>
                <w:rFonts w:ascii="Arial" w:hAnsi="Arial" w:cs="Arial"/>
                <w:sz w:val="24"/>
              </w:rPr>
              <w:lastRenderedPageBreak/>
              <w:t>(</w:t>
            </w:r>
            <w:r>
              <w:rPr>
                <w:rFonts w:ascii="Arial" w:hAnsi="Arial" w:cs="Arial"/>
                <w:sz w:val="24"/>
                <w:lang w:val="en-US"/>
              </w:rPr>
              <w:t>Promoters</w:t>
            </w:r>
            <w:r w:rsidRPr="003304F0">
              <w:rPr>
                <w:rFonts w:ascii="Arial" w:hAnsi="Arial" w:cs="Arial"/>
                <w:sz w:val="24"/>
              </w:rPr>
              <w:t>)</w:t>
            </w:r>
          </w:p>
          <w:p w14:paraId="56A3B8C5" w14:textId="2CC9CC89" w:rsidR="00432FAA" w:rsidRPr="003304F0" w:rsidRDefault="00432FAA" w:rsidP="00F504EB">
            <w:pPr>
              <w:pStyle w:val="TableParagraph"/>
              <w:spacing w:line="345" w:lineRule="auto"/>
              <w:ind w:right="-3"/>
              <w:jc w:val="center"/>
              <w:rPr>
                <w:rFonts w:ascii="Arial" w:hAnsi="Arial" w:cs="Arial"/>
                <w:sz w:val="24"/>
              </w:rPr>
            </w:pPr>
            <w:r w:rsidRPr="003304F0">
              <w:rPr>
                <w:rFonts w:ascii="Arial" w:hAnsi="Arial" w:cs="Arial"/>
                <w:sz w:val="24"/>
              </w:rPr>
              <w:t>++</w:t>
            </w:r>
          </w:p>
        </w:tc>
        <w:tc>
          <w:tcPr>
            <w:tcW w:w="1112" w:type="dxa"/>
          </w:tcPr>
          <w:p w14:paraId="61F43023" w14:textId="54B876DD" w:rsidR="00432FAA" w:rsidRDefault="00432FAA" w:rsidP="00F504EB">
            <w:pPr>
              <w:pStyle w:val="TableParagraph"/>
              <w:ind w:right="-168" w:hanging="44"/>
              <w:jc w:val="center"/>
              <w:rPr>
                <w:rFonts w:ascii="Arial" w:hAnsi="Arial" w:cs="Arial"/>
                <w:sz w:val="24"/>
                <w:lang w:val="en-US"/>
              </w:rPr>
            </w:pPr>
            <w:r>
              <w:rPr>
                <w:rFonts w:ascii="Arial" w:hAnsi="Arial" w:cs="Arial"/>
                <w:sz w:val="24"/>
                <w:lang w:val="en-US"/>
              </w:rPr>
              <w:lastRenderedPageBreak/>
              <w:t>tinggi</w:t>
            </w:r>
          </w:p>
        </w:tc>
        <w:tc>
          <w:tcPr>
            <w:tcW w:w="710" w:type="dxa"/>
          </w:tcPr>
          <w:p w14:paraId="6FE78EFF" w14:textId="43B4E6FC" w:rsidR="00432FAA" w:rsidRDefault="00432FAA" w:rsidP="00F504EB">
            <w:pPr>
              <w:pStyle w:val="TableParagraph"/>
              <w:spacing w:line="274" w:lineRule="exact"/>
              <w:ind w:left="17"/>
              <w:jc w:val="center"/>
              <w:rPr>
                <w:rFonts w:ascii="Arial" w:hAnsi="Arial" w:cs="Arial"/>
                <w:sz w:val="24"/>
                <w:lang w:val="en-US"/>
              </w:rPr>
            </w:pPr>
            <w:r>
              <w:rPr>
                <w:rFonts w:ascii="Arial" w:hAnsi="Arial" w:cs="Arial"/>
                <w:sz w:val="24"/>
                <w:lang w:val="en-US"/>
              </w:rPr>
              <w:t>5</w:t>
            </w:r>
          </w:p>
        </w:tc>
      </w:tr>
      <w:tr w:rsidR="00231275" w:rsidRPr="003304F0" w14:paraId="0D99708C" w14:textId="77777777" w:rsidTr="00D012D0">
        <w:trPr>
          <w:trHeight w:val="20"/>
        </w:trPr>
        <w:tc>
          <w:tcPr>
            <w:tcW w:w="433" w:type="dxa"/>
          </w:tcPr>
          <w:p w14:paraId="23A7761D" w14:textId="21B3E655" w:rsidR="00231275" w:rsidRDefault="007E6DE5" w:rsidP="00F504EB">
            <w:pPr>
              <w:pStyle w:val="TableParagraph"/>
              <w:spacing w:line="274" w:lineRule="exact"/>
              <w:ind w:left="79" w:right="77"/>
              <w:jc w:val="center"/>
              <w:rPr>
                <w:rFonts w:ascii="Arial" w:hAnsi="Arial" w:cs="Arial"/>
                <w:sz w:val="24"/>
                <w:lang w:val="en-US"/>
              </w:rPr>
            </w:pPr>
            <w:r>
              <w:rPr>
                <w:rFonts w:ascii="Arial" w:hAnsi="Arial" w:cs="Arial"/>
                <w:sz w:val="24"/>
                <w:lang w:val="en-US"/>
              </w:rPr>
              <w:t>6</w:t>
            </w:r>
          </w:p>
        </w:tc>
        <w:tc>
          <w:tcPr>
            <w:tcW w:w="2070" w:type="dxa"/>
          </w:tcPr>
          <w:p w14:paraId="6A6AEE34" w14:textId="547A920F" w:rsidR="00231275" w:rsidRPr="00231275" w:rsidRDefault="00231275" w:rsidP="00231275">
            <w:pPr>
              <w:pStyle w:val="TableParagraph"/>
              <w:ind w:left="16"/>
              <w:rPr>
                <w:rFonts w:ascii="Arial" w:hAnsi="Arial" w:cs="Arial"/>
                <w:b/>
                <w:sz w:val="24"/>
                <w:lang w:val="en-US"/>
              </w:rPr>
            </w:pPr>
            <w:r>
              <w:rPr>
                <w:rFonts w:ascii="Arial" w:hAnsi="Arial" w:cs="Arial"/>
                <w:b/>
                <w:sz w:val="24"/>
                <w:lang w:val="en-US"/>
              </w:rPr>
              <w:t>Kasubbagyanduan Bidpropam Polda Kaltim</w:t>
            </w:r>
          </w:p>
        </w:tc>
        <w:tc>
          <w:tcPr>
            <w:tcW w:w="2711" w:type="dxa"/>
          </w:tcPr>
          <w:p w14:paraId="23413F86" w14:textId="6104D0EE" w:rsidR="00231275" w:rsidRPr="003304F0" w:rsidRDefault="00231275" w:rsidP="00D012D0">
            <w:pPr>
              <w:pStyle w:val="TableParagraph"/>
              <w:ind w:left="92" w:right="99"/>
              <w:jc w:val="both"/>
              <w:rPr>
                <w:rFonts w:ascii="Arial" w:hAnsi="Arial" w:cs="Arial"/>
                <w:sz w:val="24"/>
              </w:rPr>
            </w:pPr>
            <w:r w:rsidRPr="003304F0">
              <w:rPr>
                <w:rFonts w:ascii="Arial" w:hAnsi="Arial" w:cs="Arial"/>
                <w:sz w:val="24"/>
              </w:rPr>
              <w:t xml:space="preserve">Merupakan pelaksana aksi perubahan dan </w:t>
            </w:r>
            <w:r w:rsidRPr="003304F0">
              <w:rPr>
                <w:rFonts w:ascii="Arial" w:hAnsi="Arial" w:cs="Arial"/>
                <w:spacing w:val="-3"/>
                <w:sz w:val="24"/>
              </w:rPr>
              <w:t xml:space="preserve">merupakan </w:t>
            </w:r>
            <w:r w:rsidRPr="003304F0">
              <w:rPr>
                <w:rFonts w:ascii="Arial" w:hAnsi="Arial" w:cs="Arial"/>
                <w:i/>
                <w:sz w:val="24"/>
              </w:rPr>
              <w:t xml:space="preserve">stakeholder </w:t>
            </w:r>
            <w:r>
              <w:rPr>
                <w:rFonts w:ascii="Arial" w:hAnsi="Arial" w:cs="Arial"/>
                <w:sz w:val="24"/>
              </w:rPr>
              <w:t>Laten</w:t>
            </w:r>
            <w:r w:rsidRPr="003304F0">
              <w:rPr>
                <w:rFonts w:ascii="Arial" w:hAnsi="Arial" w:cs="Arial"/>
                <w:sz w:val="24"/>
              </w:rPr>
              <w:t xml:space="preserve"> yang bisa mengajak </w:t>
            </w:r>
            <w:r w:rsidRPr="003304F0">
              <w:rPr>
                <w:rFonts w:ascii="Arial" w:hAnsi="Arial" w:cs="Arial"/>
                <w:i/>
                <w:sz w:val="24"/>
              </w:rPr>
              <w:t xml:space="preserve">stakeholder </w:t>
            </w:r>
            <w:r w:rsidRPr="003304F0">
              <w:rPr>
                <w:rFonts w:ascii="Arial" w:hAnsi="Arial" w:cs="Arial"/>
                <w:sz w:val="24"/>
              </w:rPr>
              <w:t>lain berpartisipasi dalam Perencanaan dan</w:t>
            </w:r>
            <w:r w:rsidRPr="003304F0">
              <w:rPr>
                <w:rFonts w:ascii="Arial" w:hAnsi="Arial" w:cs="Arial"/>
                <w:spacing w:val="-2"/>
                <w:sz w:val="24"/>
              </w:rPr>
              <w:t xml:space="preserve"> </w:t>
            </w:r>
            <w:r w:rsidRPr="003304F0">
              <w:rPr>
                <w:rFonts w:ascii="Arial" w:hAnsi="Arial" w:cs="Arial"/>
                <w:sz w:val="24"/>
              </w:rPr>
              <w:t>Evaluasi.</w:t>
            </w:r>
          </w:p>
        </w:tc>
        <w:tc>
          <w:tcPr>
            <w:tcW w:w="1326" w:type="dxa"/>
          </w:tcPr>
          <w:p w14:paraId="10D01F9E" w14:textId="77777777" w:rsidR="00231275" w:rsidRPr="003304F0" w:rsidRDefault="00231275" w:rsidP="00387F97">
            <w:pPr>
              <w:pStyle w:val="TableParagraph"/>
              <w:ind w:right="-3" w:firstLine="2"/>
              <w:jc w:val="center"/>
              <w:rPr>
                <w:rFonts w:ascii="Arial" w:hAnsi="Arial" w:cs="Arial"/>
                <w:sz w:val="24"/>
              </w:rPr>
            </w:pPr>
            <w:r w:rsidRPr="003304F0">
              <w:rPr>
                <w:rFonts w:ascii="Arial" w:hAnsi="Arial" w:cs="Arial"/>
                <w:sz w:val="24"/>
              </w:rPr>
              <w:t xml:space="preserve">Sangat </w:t>
            </w:r>
            <w:r w:rsidRPr="003304F0">
              <w:rPr>
                <w:rFonts w:ascii="Arial" w:hAnsi="Arial" w:cs="Arial"/>
                <w:spacing w:val="-1"/>
                <w:sz w:val="24"/>
              </w:rPr>
              <w:t>mendukung</w:t>
            </w:r>
          </w:p>
          <w:p w14:paraId="1B59AC1E" w14:textId="77777777" w:rsidR="00231275" w:rsidRPr="003304F0" w:rsidRDefault="00231275" w:rsidP="00387F97">
            <w:pPr>
              <w:pStyle w:val="TableParagraph"/>
              <w:spacing w:before="115"/>
              <w:ind w:right="-3"/>
              <w:jc w:val="center"/>
              <w:rPr>
                <w:rFonts w:ascii="Arial" w:hAnsi="Arial" w:cs="Arial"/>
                <w:sz w:val="24"/>
              </w:rPr>
            </w:pPr>
            <w:r w:rsidRPr="003304F0">
              <w:rPr>
                <w:rFonts w:ascii="Arial" w:hAnsi="Arial" w:cs="Arial"/>
                <w:sz w:val="24"/>
              </w:rPr>
              <w:t>(</w:t>
            </w:r>
            <w:r>
              <w:rPr>
                <w:rFonts w:ascii="Arial" w:hAnsi="Arial" w:cs="Arial"/>
                <w:sz w:val="24"/>
                <w:lang w:val="en-US"/>
              </w:rPr>
              <w:t>Promoters</w:t>
            </w:r>
            <w:r w:rsidRPr="003304F0">
              <w:rPr>
                <w:rFonts w:ascii="Arial" w:hAnsi="Arial" w:cs="Arial"/>
                <w:sz w:val="24"/>
              </w:rPr>
              <w:t>)</w:t>
            </w:r>
          </w:p>
          <w:p w14:paraId="192EAA1C" w14:textId="5A2CCBD2" w:rsidR="00231275" w:rsidRPr="003304F0" w:rsidRDefault="00231275" w:rsidP="00D012D0">
            <w:pPr>
              <w:pStyle w:val="TableParagraph"/>
              <w:spacing w:line="345" w:lineRule="auto"/>
              <w:ind w:right="-3"/>
              <w:jc w:val="center"/>
              <w:rPr>
                <w:rFonts w:ascii="Arial" w:hAnsi="Arial" w:cs="Arial"/>
                <w:sz w:val="24"/>
              </w:rPr>
            </w:pPr>
            <w:r w:rsidRPr="003304F0">
              <w:rPr>
                <w:rFonts w:ascii="Arial" w:hAnsi="Arial" w:cs="Arial"/>
                <w:sz w:val="24"/>
              </w:rPr>
              <w:t>++</w:t>
            </w:r>
          </w:p>
        </w:tc>
        <w:tc>
          <w:tcPr>
            <w:tcW w:w="1112" w:type="dxa"/>
          </w:tcPr>
          <w:p w14:paraId="2E40B104" w14:textId="039417BA" w:rsidR="00231275" w:rsidRDefault="00231275" w:rsidP="00F504EB">
            <w:pPr>
              <w:pStyle w:val="TableParagraph"/>
              <w:ind w:right="-168" w:hanging="44"/>
              <w:jc w:val="center"/>
              <w:rPr>
                <w:rFonts w:ascii="Arial" w:hAnsi="Arial" w:cs="Arial"/>
                <w:sz w:val="24"/>
                <w:lang w:val="en-US"/>
              </w:rPr>
            </w:pPr>
            <w:r>
              <w:rPr>
                <w:rFonts w:ascii="Arial" w:hAnsi="Arial" w:cs="Arial"/>
                <w:sz w:val="24"/>
                <w:lang w:val="en-US"/>
              </w:rPr>
              <w:t>tinggi</w:t>
            </w:r>
          </w:p>
        </w:tc>
        <w:tc>
          <w:tcPr>
            <w:tcW w:w="710" w:type="dxa"/>
          </w:tcPr>
          <w:p w14:paraId="02D3ACD1" w14:textId="635EE547" w:rsidR="00231275" w:rsidRDefault="00231275" w:rsidP="00F504EB">
            <w:pPr>
              <w:pStyle w:val="TableParagraph"/>
              <w:spacing w:line="274" w:lineRule="exact"/>
              <w:ind w:left="17"/>
              <w:jc w:val="center"/>
              <w:rPr>
                <w:rFonts w:ascii="Arial" w:hAnsi="Arial" w:cs="Arial"/>
                <w:sz w:val="24"/>
                <w:lang w:val="en-US"/>
              </w:rPr>
            </w:pPr>
            <w:r>
              <w:rPr>
                <w:rFonts w:ascii="Arial" w:hAnsi="Arial" w:cs="Arial"/>
                <w:sz w:val="24"/>
                <w:lang w:val="en-US"/>
              </w:rPr>
              <w:t>5</w:t>
            </w:r>
          </w:p>
        </w:tc>
      </w:tr>
      <w:tr w:rsidR="00231275" w:rsidRPr="003304F0" w14:paraId="65917342" w14:textId="77777777" w:rsidTr="00D012D0">
        <w:trPr>
          <w:trHeight w:val="20"/>
        </w:trPr>
        <w:tc>
          <w:tcPr>
            <w:tcW w:w="433" w:type="dxa"/>
          </w:tcPr>
          <w:p w14:paraId="0472A859" w14:textId="256A66C6" w:rsidR="00231275" w:rsidRDefault="00D87CF5" w:rsidP="00F504EB">
            <w:pPr>
              <w:pStyle w:val="TableParagraph"/>
              <w:spacing w:line="274" w:lineRule="exact"/>
              <w:ind w:left="79" w:right="77"/>
              <w:jc w:val="center"/>
              <w:rPr>
                <w:rFonts w:ascii="Arial" w:hAnsi="Arial" w:cs="Arial"/>
                <w:sz w:val="24"/>
                <w:lang w:val="en-US"/>
              </w:rPr>
            </w:pPr>
            <w:r>
              <w:rPr>
                <w:rFonts w:ascii="Arial" w:hAnsi="Arial" w:cs="Arial"/>
                <w:sz w:val="24"/>
                <w:lang w:val="en-US"/>
              </w:rPr>
              <w:t>7</w:t>
            </w:r>
          </w:p>
        </w:tc>
        <w:tc>
          <w:tcPr>
            <w:tcW w:w="2070" w:type="dxa"/>
          </w:tcPr>
          <w:p w14:paraId="3DB102E6" w14:textId="38E0E01A" w:rsidR="00231275" w:rsidRPr="003304F0" w:rsidRDefault="00231275" w:rsidP="00123670">
            <w:pPr>
              <w:pStyle w:val="TableParagraph"/>
              <w:ind w:left="16"/>
              <w:rPr>
                <w:rFonts w:ascii="Arial" w:hAnsi="Arial" w:cs="Arial"/>
                <w:b/>
                <w:sz w:val="24"/>
              </w:rPr>
            </w:pPr>
            <w:r w:rsidRPr="003304F0">
              <w:rPr>
                <w:rFonts w:ascii="Arial" w:hAnsi="Arial" w:cs="Arial"/>
                <w:b/>
                <w:sz w:val="24"/>
              </w:rPr>
              <w:t xml:space="preserve">Banum </w:t>
            </w:r>
            <w:r w:rsidR="00123670">
              <w:rPr>
                <w:rFonts w:ascii="Arial" w:hAnsi="Arial" w:cs="Arial"/>
                <w:b/>
                <w:sz w:val="24"/>
                <w:lang w:val="en-US"/>
              </w:rPr>
              <w:t>Urkeu Subbagrenmin Bidpropam Polda Kaltim</w:t>
            </w:r>
          </w:p>
        </w:tc>
        <w:tc>
          <w:tcPr>
            <w:tcW w:w="2711" w:type="dxa"/>
          </w:tcPr>
          <w:p w14:paraId="4AC8FD9B" w14:textId="50E78119" w:rsidR="00231275" w:rsidRPr="003304F0" w:rsidRDefault="00231275" w:rsidP="0091178A">
            <w:pPr>
              <w:pStyle w:val="TableParagraph"/>
              <w:ind w:left="92" w:right="99"/>
              <w:jc w:val="both"/>
              <w:rPr>
                <w:rFonts w:ascii="Arial" w:hAnsi="Arial" w:cs="Arial"/>
                <w:sz w:val="24"/>
              </w:rPr>
            </w:pPr>
            <w:r w:rsidRPr="003304F0">
              <w:rPr>
                <w:rFonts w:ascii="Arial" w:hAnsi="Arial" w:cs="Arial"/>
                <w:sz w:val="24"/>
              </w:rPr>
              <w:t xml:space="preserve">Merupakan pelaksana aksi perubahan dan merupakan </w:t>
            </w:r>
            <w:r w:rsidRPr="003304F0">
              <w:rPr>
                <w:rFonts w:ascii="Arial" w:hAnsi="Arial" w:cs="Arial"/>
                <w:i/>
                <w:sz w:val="24"/>
              </w:rPr>
              <w:t xml:space="preserve">stakeholder defenders </w:t>
            </w:r>
            <w:r w:rsidRPr="003304F0">
              <w:rPr>
                <w:rFonts w:ascii="Arial" w:hAnsi="Arial" w:cs="Arial"/>
                <w:sz w:val="24"/>
              </w:rPr>
              <w:t>bagian yang mendukung aksi perubahan, menyiapkan Jukrah sebagai bahan pendukung aksi</w:t>
            </w:r>
            <w:r w:rsidRPr="003304F0">
              <w:rPr>
                <w:rFonts w:ascii="Arial" w:hAnsi="Arial" w:cs="Arial"/>
                <w:spacing w:val="-2"/>
                <w:sz w:val="24"/>
              </w:rPr>
              <w:t xml:space="preserve"> </w:t>
            </w:r>
            <w:r w:rsidRPr="003304F0">
              <w:rPr>
                <w:rFonts w:ascii="Arial" w:hAnsi="Arial" w:cs="Arial"/>
                <w:sz w:val="24"/>
              </w:rPr>
              <w:t>perubahan</w:t>
            </w:r>
          </w:p>
        </w:tc>
        <w:tc>
          <w:tcPr>
            <w:tcW w:w="1326" w:type="dxa"/>
          </w:tcPr>
          <w:p w14:paraId="71C1733A" w14:textId="77777777" w:rsidR="00231275" w:rsidRPr="003304F0" w:rsidRDefault="00231275" w:rsidP="00D012D0">
            <w:pPr>
              <w:pStyle w:val="TableParagraph"/>
              <w:spacing w:line="345" w:lineRule="auto"/>
              <w:ind w:right="-3"/>
              <w:jc w:val="center"/>
              <w:rPr>
                <w:rFonts w:ascii="Arial" w:hAnsi="Arial" w:cs="Arial"/>
                <w:sz w:val="24"/>
              </w:rPr>
            </w:pPr>
            <w:r w:rsidRPr="003304F0">
              <w:rPr>
                <w:rFonts w:ascii="Arial" w:hAnsi="Arial" w:cs="Arial"/>
                <w:sz w:val="24"/>
              </w:rPr>
              <w:t>Mendukung (defenders)</w:t>
            </w:r>
          </w:p>
          <w:p w14:paraId="1BB60B29" w14:textId="256E7AAC" w:rsidR="00231275" w:rsidRPr="003304F0" w:rsidRDefault="00231275" w:rsidP="00F504EB">
            <w:pPr>
              <w:pStyle w:val="TableParagraph"/>
              <w:spacing w:line="345" w:lineRule="auto"/>
              <w:ind w:right="-3"/>
              <w:jc w:val="center"/>
              <w:rPr>
                <w:rFonts w:ascii="Arial" w:hAnsi="Arial" w:cs="Arial"/>
                <w:sz w:val="24"/>
              </w:rPr>
            </w:pPr>
            <w:r w:rsidRPr="003304F0">
              <w:rPr>
                <w:rFonts w:ascii="Arial" w:hAnsi="Arial" w:cs="Arial"/>
                <w:sz w:val="24"/>
              </w:rPr>
              <w:t>++</w:t>
            </w:r>
          </w:p>
        </w:tc>
        <w:tc>
          <w:tcPr>
            <w:tcW w:w="1112" w:type="dxa"/>
          </w:tcPr>
          <w:p w14:paraId="31D6F44B" w14:textId="1A64E30A" w:rsidR="00231275" w:rsidRDefault="00231275" w:rsidP="00F504EB">
            <w:pPr>
              <w:pStyle w:val="TableParagraph"/>
              <w:ind w:right="-168" w:hanging="44"/>
              <w:jc w:val="center"/>
              <w:rPr>
                <w:rFonts w:ascii="Arial" w:hAnsi="Arial" w:cs="Arial"/>
                <w:sz w:val="24"/>
                <w:lang w:val="en-US"/>
              </w:rPr>
            </w:pPr>
            <w:r>
              <w:rPr>
                <w:rFonts w:ascii="Arial" w:hAnsi="Arial" w:cs="Arial"/>
                <w:sz w:val="24"/>
                <w:lang w:val="en-US"/>
              </w:rPr>
              <w:t>rendah</w:t>
            </w:r>
          </w:p>
        </w:tc>
        <w:tc>
          <w:tcPr>
            <w:tcW w:w="710" w:type="dxa"/>
          </w:tcPr>
          <w:p w14:paraId="1E66B744" w14:textId="4A964EB5" w:rsidR="00231275" w:rsidRDefault="007E6DE5" w:rsidP="00F504EB">
            <w:pPr>
              <w:pStyle w:val="TableParagraph"/>
              <w:spacing w:line="274" w:lineRule="exact"/>
              <w:ind w:left="17"/>
              <w:jc w:val="center"/>
              <w:rPr>
                <w:rFonts w:ascii="Arial" w:hAnsi="Arial" w:cs="Arial"/>
                <w:sz w:val="24"/>
                <w:lang w:val="en-US"/>
              </w:rPr>
            </w:pPr>
            <w:r>
              <w:rPr>
                <w:rFonts w:ascii="Arial" w:hAnsi="Arial" w:cs="Arial"/>
                <w:sz w:val="24"/>
                <w:lang w:val="en-US"/>
              </w:rPr>
              <w:t>5</w:t>
            </w:r>
          </w:p>
        </w:tc>
      </w:tr>
      <w:tr w:rsidR="00231275" w:rsidRPr="003304F0" w14:paraId="15C5CBE9" w14:textId="77777777" w:rsidTr="00D012D0">
        <w:trPr>
          <w:trHeight w:val="20"/>
        </w:trPr>
        <w:tc>
          <w:tcPr>
            <w:tcW w:w="433" w:type="dxa"/>
            <w:shd w:val="clear" w:color="auto" w:fill="D99493"/>
            <w:vAlign w:val="center"/>
          </w:tcPr>
          <w:p w14:paraId="5B99EA90" w14:textId="77777777" w:rsidR="00231275" w:rsidRPr="003304F0" w:rsidRDefault="00231275" w:rsidP="00F504EB">
            <w:pPr>
              <w:pStyle w:val="TableParagraph"/>
              <w:spacing w:line="274" w:lineRule="exact"/>
              <w:ind w:left="79" w:right="77"/>
              <w:jc w:val="center"/>
              <w:rPr>
                <w:rFonts w:ascii="Arial" w:hAnsi="Arial" w:cs="Arial"/>
                <w:sz w:val="18"/>
                <w:szCs w:val="16"/>
              </w:rPr>
            </w:pPr>
            <w:r w:rsidRPr="003304F0">
              <w:rPr>
                <w:rFonts w:ascii="Arial" w:hAnsi="Arial" w:cs="Arial"/>
                <w:b/>
                <w:sz w:val="18"/>
                <w:szCs w:val="16"/>
              </w:rPr>
              <w:t>No</w:t>
            </w:r>
          </w:p>
        </w:tc>
        <w:tc>
          <w:tcPr>
            <w:tcW w:w="2070" w:type="dxa"/>
            <w:shd w:val="clear" w:color="auto" w:fill="D99493"/>
            <w:vAlign w:val="center"/>
          </w:tcPr>
          <w:p w14:paraId="3AC88E59" w14:textId="77777777" w:rsidR="00231275" w:rsidRPr="003304F0" w:rsidRDefault="00231275" w:rsidP="00F504EB">
            <w:pPr>
              <w:pStyle w:val="TableParagraph"/>
              <w:ind w:left="16"/>
              <w:jc w:val="center"/>
              <w:rPr>
                <w:rFonts w:ascii="Arial" w:hAnsi="Arial" w:cs="Arial"/>
                <w:b/>
                <w:sz w:val="18"/>
                <w:szCs w:val="16"/>
              </w:rPr>
            </w:pPr>
            <w:r w:rsidRPr="003304F0">
              <w:rPr>
                <w:rFonts w:ascii="Arial" w:hAnsi="Arial" w:cs="Arial"/>
                <w:b/>
                <w:i/>
                <w:sz w:val="18"/>
                <w:szCs w:val="16"/>
              </w:rPr>
              <w:t>Eksternal Stakeholder</w:t>
            </w:r>
          </w:p>
        </w:tc>
        <w:tc>
          <w:tcPr>
            <w:tcW w:w="2711" w:type="dxa"/>
            <w:shd w:val="clear" w:color="auto" w:fill="D99493"/>
            <w:vAlign w:val="center"/>
          </w:tcPr>
          <w:p w14:paraId="3B09C5B9" w14:textId="77777777" w:rsidR="00231275" w:rsidRPr="003304F0" w:rsidRDefault="00231275" w:rsidP="00F504EB">
            <w:pPr>
              <w:pStyle w:val="TableParagraph"/>
              <w:ind w:left="92" w:right="99"/>
              <w:jc w:val="center"/>
              <w:rPr>
                <w:rFonts w:ascii="Arial" w:hAnsi="Arial" w:cs="Arial"/>
                <w:sz w:val="18"/>
                <w:szCs w:val="16"/>
              </w:rPr>
            </w:pPr>
            <w:r w:rsidRPr="003304F0">
              <w:rPr>
                <w:rFonts w:ascii="Arial" w:hAnsi="Arial" w:cs="Arial"/>
                <w:b/>
                <w:sz w:val="18"/>
                <w:szCs w:val="16"/>
              </w:rPr>
              <w:t>Peran</w:t>
            </w:r>
          </w:p>
        </w:tc>
        <w:tc>
          <w:tcPr>
            <w:tcW w:w="1326" w:type="dxa"/>
            <w:shd w:val="clear" w:color="auto" w:fill="D99493"/>
            <w:vAlign w:val="center"/>
          </w:tcPr>
          <w:p w14:paraId="00F31870" w14:textId="77777777" w:rsidR="00231275" w:rsidRPr="003304F0" w:rsidRDefault="00231275" w:rsidP="00F504EB">
            <w:pPr>
              <w:pStyle w:val="TableParagraph"/>
              <w:ind w:right="-3" w:firstLine="2"/>
              <w:jc w:val="center"/>
              <w:rPr>
                <w:rFonts w:ascii="Arial" w:hAnsi="Arial" w:cs="Arial"/>
                <w:sz w:val="18"/>
                <w:szCs w:val="16"/>
              </w:rPr>
            </w:pPr>
            <w:r w:rsidRPr="003304F0">
              <w:rPr>
                <w:rFonts w:ascii="Arial" w:hAnsi="Arial" w:cs="Arial"/>
                <w:b/>
                <w:sz w:val="18"/>
                <w:szCs w:val="16"/>
              </w:rPr>
              <w:t>Posisi</w:t>
            </w:r>
          </w:p>
        </w:tc>
        <w:tc>
          <w:tcPr>
            <w:tcW w:w="1112" w:type="dxa"/>
            <w:shd w:val="clear" w:color="auto" w:fill="D99493"/>
            <w:vAlign w:val="center"/>
          </w:tcPr>
          <w:p w14:paraId="08FD2615" w14:textId="77777777" w:rsidR="00231275" w:rsidRPr="003304F0" w:rsidRDefault="00231275" w:rsidP="00F504EB">
            <w:pPr>
              <w:pStyle w:val="TableParagraph"/>
              <w:ind w:right="-168" w:hanging="44"/>
              <w:jc w:val="center"/>
              <w:rPr>
                <w:rFonts w:ascii="Arial" w:hAnsi="Arial" w:cs="Arial"/>
                <w:sz w:val="18"/>
                <w:szCs w:val="16"/>
              </w:rPr>
            </w:pPr>
            <w:r w:rsidRPr="003304F0">
              <w:rPr>
                <w:rFonts w:ascii="Arial" w:hAnsi="Arial" w:cs="Arial"/>
                <w:b/>
                <w:sz w:val="18"/>
                <w:szCs w:val="16"/>
              </w:rPr>
              <w:t>Pengaruh</w:t>
            </w:r>
          </w:p>
        </w:tc>
        <w:tc>
          <w:tcPr>
            <w:tcW w:w="710" w:type="dxa"/>
            <w:shd w:val="clear" w:color="auto" w:fill="D99493"/>
            <w:vAlign w:val="center"/>
          </w:tcPr>
          <w:p w14:paraId="72AA993E" w14:textId="77777777" w:rsidR="00231275" w:rsidRPr="003304F0" w:rsidRDefault="00231275" w:rsidP="00F504EB">
            <w:pPr>
              <w:pStyle w:val="TableParagraph"/>
              <w:spacing w:line="274" w:lineRule="exact"/>
              <w:ind w:left="17"/>
              <w:jc w:val="center"/>
              <w:rPr>
                <w:rFonts w:ascii="Arial" w:hAnsi="Arial" w:cs="Arial"/>
                <w:sz w:val="18"/>
                <w:szCs w:val="16"/>
              </w:rPr>
            </w:pPr>
            <w:r w:rsidRPr="003304F0">
              <w:rPr>
                <w:rFonts w:ascii="Arial" w:hAnsi="Arial" w:cs="Arial"/>
                <w:b/>
                <w:sz w:val="18"/>
                <w:szCs w:val="16"/>
              </w:rPr>
              <w:t>Nilai</w:t>
            </w:r>
          </w:p>
        </w:tc>
      </w:tr>
      <w:tr w:rsidR="00231275" w:rsidRPr="003304F0" w14:paraId="62398516" w14:textId="77777777" w:rsidTr="00D012D0">
        <w:trPr>
          <w:trHeight w:val="20"/>
        </w:trPr>
        <w:tc>
          <w:tcPr>
            <w:tcW w:w="433" w:type="dxa"/>
          </w:tcPr>
          <w:p w14:paraId="602C6669" w14:textId="4D8F6824" w:rsidR="00231275" w:rsidRPr="003304F0" w:rsidRDefault="00D87CF5" w:rsidP="00F504EB">
            <w:pPr>
              <w:pStyle w:val="TableParagraph"/>
              <w:spacing w:line="274" w:lineRule="exact"/>
              <w:ind w:left="79" w:right="77"/>
              <w:jc w:val="center"/>
              <w:rPr>
                <w:rFonts w:ascii="Arial" w:hAnsi="Arial" w:cs="Arial"/>
                <w:sz w:val="24"/>
              </w:rPr>
            </w:pPr>
            <w:bookmarkStart w:id="5" w:name="_Hlk76495897"/>
            <w:r>
              <w:rPr>
                <w:rFonts w:ascii="Arial" w:hAnsi="Arial" w:cs="Arial"/>
                <w:sz w:val="24"/>
                <w:lang w:val="en-US"/>
              </w:rPr>
              <w:t>8</w:t>
            </w:r>
            <w:r w:rsidR="00231275">
              <w:rPr>
                <w:rFonts w:ascii="Arial" w:hAnsi="Arial" w:cs="Arial"/>
                <w:sz w:val="24"/>
                <w:lang w:val="en-US"/>
              </w:rPr>
              <w:t>.</w:t>
            </w:r>
          </w:p>
        </w:tc>
        <w:tc>
          <w:tcPr>
            <w:tcW w:w="2070" w:type="dxa"/>
          </w:tcPr>
          <w:p w14:paraId="24D29DA9" w14:textId="77777777" w:rsidR="00231275" w:rsidRDefault="00D87CF5" w:rsidP="00F504EB">
            <w:pPr>
              <w:pStyle w:val="TableParagraph"/>
              <w:ind w:left="16"/>
              <w:rPr>
                <w:rFonts w:ascii="Arial" w:hAnsi="Arial" w:cs="Arial"/>
                <w:b/>
                <w:sz w:val="24"/>
                <w:lang w:val="en-US"/>
              </w:rPr>
            </w:pPr>
            <w:r>
              <w:rPr>
                <w:rFonts w:ascii="Arial" w:hAnsi="Arial" w:cs="Arial"/>
                <w:b/>
                <w:sz w:val="24"/>
                <w:lang w:val="en-US"/>
              </w:rPr>
              <w:t>Kabidkeu Polda Kaltim</w:t>
            </w:r>
          </w:p>
          <w:p w14:paraId="6ACAE0FC" w14:textId="77777777" w:rsidR="006A2E33" w:rsidRDefault="006A2E33" w:rsidP="00F504EB">
            <w:pPr>
              <w:pStyle w:val="TableParagraph"/>
              <w:ind w:left="16"/>
              <w:rPr>
                <w:rFonts w:ascii="Arial" w:hAnsi="Arial" w:cs="Arial"/>
                <w:b/>
                <w:sz w:val="24"/>
                <w:lang w:val="en-US"/>
              </w:rPr>
            </w:pPr>
          </w:p>
          <w:p w14:paraId="18A5D7A9" w14:textId="2B915107" w:rsidR="003F1C22" w:rsidRPr="00471866" w:rsidRDefault="003F1C22" w:rsidP="00F504EB">
            <w:pPr>
              <w:pStyle w:val="TableParagraph"/>
              <w:ind w:left="16"/>
              <w:rPr>
                <w:rFonts w:ascii="Arial" w:hAnsi="Arial" w:cs="Arial"/>
                <w:b/>
                <w:sz w:val="24"/>
                <w:lang w:val="en-US"/>
              </w:rPr>
            </w:pPr>
          </w:p>
        </w:tc>
        <w:tc>
          <w:tcPr>
            <w:tcW w:w="2711" w:type="dxa"/>
          </w:tcPr>
          <w:p w14:paraId="2D4F1E5A" w14:textId="77777777" w:rsidR="00231275" w:rsidRPr="00471866" w:rsidRDefault="00231275" w:rsidP="00F504EB">
            <w:pPr>
              <w:pStyle w:val="TableParagraph"/>
              <w:ind w:left="92" w:right="99"/>
              <w:jc w:val="both"/>
              <w:rPr>
                <w:rFonts w:ascii="Arial" w:hAnsi="Arial" w:cs="Arial"/>
                <w:sz w:val="24"/>
              </w:rPr>
            </w:pPr>
            <w:r w:rsidRPr="00471866">
              <w:rPr>
                <w:rFonts w:ascii="Arial" w:hAnsi="Arial" w:cs="Arial"/>
                <w:sz w:val="24"/>
              </w:rPr>
              <w:t xml:space="preserve">Memiliki peran dalam membantu </w:t>
            </w:r>
          </w:p>
          <w:p w14:paraId="4F4C1FC3" w14:textId="77777777" w:rsidR="00231275" w:rsidRPr="00471866" w:rsidRDefault="00231275" w:rsidP="00F504EB">
            <w:pPr>
              <w:pStyle w:val="TableParagraph"/>
              <w:ind w:left="92" w:right="99"/>
              <w:jc w:val="both"/>
              <w:rPr>
                <w:rFonts w:ascii="Arial" w:hAnsi="Arial" w:cs="Arial"/>
                <w:sz w:val="24"/>
              </w:rPr>
            </w:pPr>
            <w:r w:rsidRPr="00471866">
              <w:rPr>
                <w:rFonts w:ascii="Arial" w:hAnsi="Arial" w:cs="Arial"/>
                <w:sz w:val="24"/>
              </w:rPr>
              <w:t>kesuksesan aksi perubahan</w:t>
            </w:r>
            <w:r>
              <w:rPr>
                <w:rFonts w:ascii="Arial" w:hAnsi="Arial" w:cs="Arial"/>
                <w:sz w:val="24"/>
                <w:lang w:val="en-US"/>
              </w:rPr>
              <w:t xml:space="preserve"> </w:t>
            </w:r>
            <w:r w:rsidRPr="00471866">
              <w:rPr>
                <w:rFonts w:ascii="Arial" w:hAnsi="Arial" w:cs="Arial"/>
                <w:sz w:val="24"/>
              </w:rPr>
              <w:t xml:space="preserve">yang </w:t>
            </w:r>
          </w:p>
          <w:p w14:paraId="366B571A" w14:textId="77777777" w:rsidR="00231275" w:rsidRPr="00471866" w:rsidRDefault="00231275" w:rsidP="00F504EB">
            <w:pPr>
              <w:pStyle w:val="TableParagraph"/>
              <w:ind w:left="92" w:right="99"/>
              <w:jc w:val="both"/>
              <w:rPr>
                <w:rFonts w:ascii="Arial" w:hAnsi="Arial" w:cs="Arial"/>
                <w:sz w:val="24"/>
              </w:rPr>
            </w:pPr>
            <w:r w:rsidRPr="00471866">
              <w:rPr>
                <w:rFonts w:ascii="Arial" w:hAnsi="Arial" w:cs="Arial"/>
                <w:sz w:val="24"/>
              </w:rPr>
              <w:t xml:space="preserve">menikmati aksi perubahan secara </w:t>
            </w:r>
          </w:p>
          <w:p w14:paraId="4EF9636D" w14:textId="77777777" w:rsidR="00231275" w:rsidRPr="00471866" w:rsidRDefault="00231275" w:rsidP="00F504EB">
            <w:pPr>
              <w:pStyle w:val="TableParagraph"/>
              <w:ind w:left="92" w:right="99"/>
              <w:jc w:val="both"/>
              <w:rPr>
                <w:rFonts w:ascii="Arial" w:hAnsi="Arial" w:cs="Arial"/>
                <w:sz w:val="24"/>
              </w:rPr>
            </w:pPr>
            <w:r w:rsidRPr="00471866">
              <w:rPr>
                <w:rFonts w:ascii="Arial" w:hAnsi="Arial" w:cs="Arial"/>
                <w:sz w:val="24"/>
              </w:rPr>
              <w:t>tidak langsung dan sebagai</w:t>
            </w:r>
          </w:p>
          <w:p w14:paraId="5068246A" w14:textId="77777777" w:rsidR="00231275" w:rsidRPr="003304F0" w:rsidRDefault="00231275" w:rsidP="00F504EB">
            <w:pPr>
              <w:pStyle w:val="TableParagraph"/>
              <w:ind w:left="92" w:right="99"/>
              <w:jc w:val="both"/>
              <w:rPr>
                <w:rFonts w:ascii="Arial" w:hAnsi="Arial" w:cs="Arial"/>
                <w:sz w:val="24"/>
              </w:rPr>
            </w:pPr>
            <w:r w:rsidRPr="00471866">
              <w:rPr>
                <w:rFonts w:ascii="Arial" w:hAnsi="Arial" w:cs="Arial"/>
                <w:sz w:val="24"/>
              </w:rPr>
              <w:t>stakeholder Latens</w:t>
            </w:r>
          </w:p>
        </w:tc>
        <w:tc>
          <w:tcPr>
            <w:tcW w:w="1326" w:type="dxa"/>
          </w:tcPr>
          <w:p w14:paraId="4649CBDA" w14:textId="77777777" w:rsidR="00231275" w:rsidRPr="00471866" w:rsidRDefault="00231275" w:rsidP="00F504EB">
            <w:pPr>
              <w:pStyle w:val="TableParagraph"/>
              <w:ind w:right="-3" w:firstLine="2"/>
              <w:jc w:val="center"/>
              <w:rPr>
                <w:rFonts w:ascii="Arial" w:hAnsi="Arial" w:cs="Arial"/>
                <w:sz w:val="24"/>
                <w:lang w:val="en-US"/>
              </w:rPr>
            </w:pPr>
            <w:r>
              <w:rPr>
                <w:rFonts w:ascii="Arial" w:hAnsi="Arial" w:cs="Arial"/>
                <w:sz w:val="24"/>
                <w:lang w:val="en-US"/>
              </w:rPr>
              <w:t>Netral</w:t>
            </w:r>
          </w:p>
          <w:p w14:paraId="181E3FC4" w14:textId="77777777" w:rsidR="00231275" w:rsidRPr="00471866" w:rsidRDefault="00231275" w:rsidP="00F504EB">
            <w:pPr>
              <w:pStyle w:val="TableParagraph"/>
              <w:ind w:right="-3" w:firstLine="2"/>
              <w:jc w:val="center"/>
              <w:rPr>
                <w:rFonts w:ascii="Arial" w:hAnsi="Arial" w:cs="Arial"/>
                <w:sz w:val="24"/>
              </w:rPr>
            </w:pPr>
            <w:r w:rsidRPr="00471866">
              <w:rPr>
                <w:rFonts w:ascii="Arial" w:hAnsi="Arial" w:cs="Arial"/>
                <w:sz w:val="24"/>
              </w:rPr>
              <w:t>(Latens)</w:t>
            </w:r>
          </w:p>
          <w:p w14:paraId="5B810650" w14:textId="77777777" w:rsidR="00231275" w:rsidRPr="00471866" w:rsidRDefault="00231275" w:rsidP="00F504EB">
            <w:pPr>
              <w:pStyle w:val="TableParagraph"/>
              <w:ind w:right="-3" w:firstLine="2"/>
              <w:jc w:val="center"/>
              <w:rPr>
                <w:rFonts w:ascii="Arial" w:hAnsi="Arial" w:cs="Arial"/>
                <w:sz w:val="24"/>
                <w:lang w:val="en-US"/>
              </w:rPr>
            </w:pPr>
            <w:r w:rsidRPr="00471866">
              <w:rPr>
                <w:rFonts w:ascii="Arial" w:hAnsi="Arial" w:cs="Arial"/>
                <w:sz w:val="24"/>
              </w:rPr>
              <w:t>+</w:t>
            </w:r>
            <w:r>
              <w:rPr>
                <w:rFonts w:ascii="Arial" w:hAnsi="Arial" w:cs="Arial"/>
                <w:sz w:val="24"/>
                <w:lang w:val="en-US"/>
              </w:rPr>
              <w:t>/-</w:t>
            </w:r>
          </w:p>
        </w:tc>
        <w:tc>
          <w:tcPr>
            <w:tcW w:w="1112" w:type="dxa"/>
          </w:tcPr>
          <w:p w14:paraId="7FDC092B" w14:textId="77777777" w:rsidR="00231275" w:rsidRPr="00471866" w:rsidRDefault="00231275" w:rsidP="00F504EB">
            <w:pPr>
              <w:pStyle w:val="TableParagraph"/>
              <w:ind w:right="-168" w:hanging="44"/>
              <w:jc w:val="center"/>
              <w:rPr>
                <w:rFonts w:ascii="Arial" w:hAnsi="Arial" w:cs="Arial"/>
                <w:sz w:val="24"/>
                <w:lang w:val="en-US"/>
              </w:rPr>
            </w:pPr>
            <w:r>
              <w:rPr>
                <w:rFonts w:ascii="Arial" w:hAnsi="Arial" w:cs="Arial"/>
                <w:sz w:val="24"/>
                <w:lang w:val="en-US"/>
              </w:rPr>
              <w:t>tinggi</w:t>
            </w:r>
          </w:p>
        </w:tc>
        <w:tc>
          <w:tcPr>
            <w:tcW w:w="710" w:type="dxa"/>
          </w:tcPr>
          <w:p w14:paraId="3758BC38" w14:textId="77777777" w:rsidR="00231275" w:rsidRPr="00924D10" w:rsidRDefault="00231275" w:rsidP="00F504EB">
            <w:pPr>
              <w:pStyle w:val="TableParagraph"/>
              <w:spacing w:line="274" w:lineRule="exact"/>
              <w:ind w:left="17"/>
              <w:jc w:val="center"/>
              <w:rPr>
                <w:rFonts w:ascii="Arial" w:hAnsi="Arial" w:cs="Arial"/>
                <w:sz w:val="24"/>
                <w:lang w:val="en-US"/>
              </w:rPr>
            </w:pPr>
            <w:r>
              <w:rPr>
                <w:rFonts w:ascii="Arial" w:hAnsi="Arial" w:cs="Arial"/>
                <w:sz w:val="24"/>
                <w:lang w:val="en-US"/>
              </w:rPr>
              <w:t>6</w:t>
            </w:r>
          </w:p>
        </w:tc>
      </w:tr>
      <w:tr w:rsidR="00231275" w:rsidRPr="003304F0" w14:paraId="273F944E" w14:textId="77777777" w:rsidTr="00D012D0">
        <w:trPr>
          <w:trHeight w:val="20"/>
        </w:trPr>
        <w:tc>
          <w:tcPr>
            <w:tcW w:w="433" w:type="dxa"/>
          </w:tcPr>
          <w:p w14:paraId="53B3878A" w14:textId="023484C1" w:rsidR="00231275" w:rsidRPr="005757BD" w:rsidRDefault="00D87CF5" w:rsidP="00F504EB">
            <w:pPr>
              <w:pStyle w:val="TableParagraph"/>
              <w:spacing w:line="274" w:lineRule="exact"/>
              <w:ind w:left="79" w:right="77"/>
              <w:jc w:val="center"/>
              <w:rPr>
                <w:rFonts w:ascii="Arial" w:hAnsi="Arial" w:cs="Arial"/>
                <w:sz w:val="24"/>
                <w:lang w:val="en-US"/>
              </w:rPr>
            </w:pPr>
            <w:r>
              <w:rPr>
                <w:rFonts w:ascii="Arial" w:hAnsi="Arial" w:cs="Arial"/>
                <w:sz w:val="24"/>
                <w:lang w:val="en-US"/>
              </w:rPr>
              <w:t>9</w:t>
            </w:r>
            <w:r w:rsidR="00231275">
              <w:rPr>
                <w:rFonts w:ascii="Arial" w:hAnsi="Arial" w:cs="Arial"/>
                <w:sz w:val="24"/>
                <w:lang w:val="en-US"/>
              </w:rPr>
              <w:t>.</w:t>
            </w:r>
          </w:p>
        </w:tc>
        <w:tc>
          <w:tcPr>
            <w:tcW w:w="2070" w:type="dxa"/>
          </w:tcPr>
          <w:p w14:paraId="29639E36" w14:textId="2E5AA872" w:rsidR="00231275" w:rsidRDefault="00F304DF" w:rsidP="00F504EB">
            <w:pPr>
              <w:pStyle w:val="TableParagraph"/>
              <w:ind w:left="16"/>
              <w:rPr>
                <w:rFonts w:ascii="Arial" w:hAnsi="Arial" w:cs="Arial"/>
                <w:b/>
                <w:sz w:val="24"/>
                <w:lang w:val="en-US"/>
              </w:rPr>
            </w:pPr>
            <w:r>
              <w:rPr>
                <w:rFonts w:ascii="Arial" w:hAnsi="Arial" w:cs="Arial"/>
                <w:b/>
                <w:sz w:val="24"/>
                <w:lang w:val="en-US"/>
              </w:rPr>
              <w:t>Kasetum Polda Kaltim</w:t>
            </w:r>
          </w:p>
        </w:tc>
        <w:tc>
          <w:tcPr>
            <w:tcW w:w="2711" w:type="dxa"/>
          </w:tcPr>
          <w:p w14:paraId="6DB958BA" w14:textId="77777777" w:rsidR="00231275" w:rsidRPr="00471866" w:rsidRDefault="00231275" w:rsidP="00F504EB">
            <w:pPr>
              <w:pStyle w:val="TableParagraph"/>
              <w:ind w:left="92" w:right="99"/>
              <w:jc w:val="both"/>
              <w:rPr>
                <w:rFonts w:ascii="Arial" w:hAnsi="Arial" w:cs="Arial"/>
                <w:sz w:val="24"/>
              </w:rPr>
            </w:pPr>
            <w:r w:rsidRPr="00471866">
              <w:rPr>
                <w:rFonts w:ascii="Arial" w:hAnsi="Arial" w:cs="Arial"/>
                <w:sz w:val="24"/>
              </w:rPr>
              <w:t xml:space="preserve">Memiliki peran dalam membantu </w:t>
            </w:r>
          </w:p>
          <w:p w14:paraId="7A8DD2F9" w14:textId="77777777" w:rsidR="00231275" w:rsidRPr="00471866" w:rsidRDefault="00231275" w:rsidP="00F504EB">
            <w:pPr>
              <w:pStyle w:val="TableParagraph"/>
              <w:ind w:left="92" w:right="99"/>
              <w:jc w:val="both"/>
              <w:rPr>
                <w:rFonts w:ascii="Arial" w:hAnsi="Arial" w:cs="Arial"/>
                <w:sz w:val="24"/>
              </w:rPr>
            </w:pPr>
            <w:r w:rsidRPr="00471866">
              <w:rPr>
                <w:rFonts w:ascii="Arial" w:hAnsi="Arial" w:cs="Arial"/>
                <w:sz w:val="24"/>
              </w:rPr>
              <w:t>kesuksesan aksi perubahan</w:t>
            </w:r>
            <w:r>
              <w:rPr>
                <w:rFonts w:ascii="Arial" w:hAnsi="Arial" w:cs="Arial"/>
                <w:sz w:val="24"/>
                <w:lang w:val="en-US"/>
              </w:rPr>
              <w:t xml:space="preserve"> </w:t>
            </w:r>
            <w:r w:rsidRPr="00471866">
              <w:rPr>
                <w:rFonts w:ascii="Arial" w:hAnsi="Arial" w:cs="Arial"/>
                <w:sz w:val="24"/>
              </w:rPr>
              <w:t xml:space="preserve">yang </w:t>
            </w:r>
          </w:p>
          <w:p w14:paraId="2DE3A0F4" w14:textId="77777777" w:rsidR="00231275" w:rsidRPr="00471866" w:rsidRDefault="00231275" w:rsidP="00F504EB">
            <w:pPr>
              <w:pStyle w:val="TableParagraph"/>
              <w:ind w:left="92" w:right="99"/>
              <w:jc w:val="both"/>
              <w:rPr>
                <w:rFonts w:ascii="Arial" w:hAnsi="Arial" w:cs="Arial"/>
                <w:sz w:val="24"/>
              </w:rPr>
            </w:pPr>
            <w:r w:rsidRPr="00471866">
              <w:rPr>
                <w:rFonts w:ascii="Arial" w:hAnsi="Arial" w:cs="Arial"/>
                <w:sz w:val="24"/>
              </w:rPr>
              <w:t xml:space="preserve">menikmati aksi perubahan secara </w:t>
            </w:r>
          </w:p>
          <w:p w14:paraId="10A28C48" w14:textId="77777777" w:rsidR="00231275" w:rsidRPr="00471866" w:rsidRDefault="00231275" w:rsidP="00F504EB">
            <w:pPr>
              <w:pStyle w:val="TableParagraph"/>
              <w:ind w:left="92" w:right="99"/>
              <w:jc w:val="both"/>
              <w:rPr>
                <w:rFonts w:ascii="Arial" w:hAnsi="Arial" w:cs="Arial"/>
                <w:sz w:val="24"/>
              </w:rPr>
            </w:pPr>
            <w:r w:rsidRPr="00471866">
              <w:rPr>
                <w:rFonts w:ascii="Arial" w:hAnsi="Arial" w:cs="Arial"/>
                <w:sz w:val="24"/>
              </w:rPr>
              <w:t>tidak langsung dan sebagai</w:t>
            </w:r>
          </w:p>
          <w:p w14:paraId="59F9B4A6" w14:textId="5C508E6C" w:rsidR="00231275" w:rsidRPr="00471866" w:rsidRDefault="00231275" w:rsidP="0091178A">
            <w:pPr>
              <w:pStyle w:val="TableParagraph"/>
              <w:ind w:left="92" w:right="99"/>
              <w:jc w:val="both"/>
              <w:rPr>
                <w:rFonts w:ascii="Arial" w:hAnsi="Arial" w:cs="Arial"/>
                <w:sz w:val="24"/>
              </w:rPr>
            </w:pPr>
            <w:r w:rsidRPr="00471866">
              <w:rPr>
                <w:rFonts w:ascii="Arial" w:hAnsi="Arial" w:cs="Arial"/>
                <w:sz w:val="24"/>
              </w:rPr>
              <w:t>stakeholder Latens</w:t>
            </w:r>
          </w:p>
        </w:tc>
        <w:tc>
          <w:tcPr>
            <w:tcW w:w="1326" w:type="dxa"/>
          </w:tcPr>
          <w:p w14:paraId="5B942EED" w14:textId="0DCD1097" w:rsidR="00231275" w:rsidRPr="00471866" w:rsidRDefault="005C4A9E" w:rsidP="00F504EB">
            <w:pPr>
              <w:pStyle w:val="TableParagraph"/>
              <w:ind w:right="-3" w:firstLine="2"/>
              <w:jc w:val="center"/>
              <w:rPr>
                <w:rFonts w:ascii="Arial" w:hAnsi="Arial" w:cs="Arial"/>
                <w:sz w:val="24"/>
                <w:lang w:val="en-US"/>
              </w:rPr>
            </w:pPr>
            <w:r>
              <w:rPr>
                <w:rFonts w:ascii="Arial" w:hAnsi="Arial" w:cs="Arial"/>
                <w:sz w:val="24"/>
                <w:lang w:val="en-US"/>
              </w:rPr>
              <w:t>Netral</w:t>
            </w:r>
          </w:p>
          <w:p w14:paraId="44D5A75F" w14:textId="77777777" w:rsidR="00F32280" w:rsidRDefault="00231275" w:rsidP="00F504EB">
            <w:pPr>
              <w:pStyle w:val="TableParagraph"/>
              <w:ind w:right="-3" w:firstLine="2"/>
              <w:jc w:val="center"/>
              <w:rPr>
                <w:rFonts w:ascii="Arial" w:hAnsi="Arial" w:cs="Arial"/>
                <w:sz w:val="24"/>
              </w:rPr>
            </w:pPr>
            <w:r w:rsidRPr="00471866">
              <w:rPr>
                <w:rFonts w:ascii="Arial" w:hAnsi="Arial" w:cs="Arial"/>
                <w:sz w:val="24"/>
              </w:rPr>
              <w:t>(</w:t>
            </w:r>
            <w:r w:rsidR="005C4A9E">
              <w:rPr>
                <w:rFonts w:ascii="Arial" w:hAnsi="Arial" w:cs="Arial"/>
                <w:sz w:val="24"/>
              </w:rPr>
              <w:t>Apathetic</w:t>
            </w:r>
          </w:p>
          <w:p w14:paraId="5ED92625" w14:textId="5382C120" w:rsidR="00231275" w:rsidRPr="00471866" w:rsidRDefault="00231275" w:rsidP="00F504EB">
            <w:pPr>
              <w:pStyle w:val="TableParagraph"/>
              <w:ind w:right="-3" w:firstLine="2"/>
              <w:jc w:val="center"/>
              <w:rPr>
                <w:rFonts w:ascii="Arial" w:hAnsi="Arial" w:cs="Arial"/>
                <w:sz w:val="24"/>
              </w:rPr>
            </w:pPr>
            <w:r w:rsidRPr="00471866">
              <w:rPr>
                <w:rFonts w:ascii="Arial" w:hAnsi="Arial" w:cs="Arial"/>
                <w:sz w:val="24"/>
              </w:rPr>
              <w:t>)</w:t>
            </w:r>
          </w:p>
          <w:p w14:paraId="4B99306F" w14:textId="77777777" w:rsidR="00231275" w:rsidRDefault="00231275" w:rsidP="00F504EB">
            <w:pPr>
              <w:pStyle w:val="TableParagraph"/>
              <w:ind w:right="-3" w:firstLine="2"/>
              <w:jc w:val="center"/>
              <w:rPr>
                <w:rFonts w:ascii="Arial" w:hAnsi="Arial" w:cs="Arial"/>
                <w:sz w:val="24"/>
                <w:lang w:val="en-US"/>
              </w:rPr>
            </w:pPr>
            <w:r w:rsidRPr="00471866">
              <w:rPr>
                <w:rFonts w:ascii="Arial" w:hAnsi="Arial" w:cs="Arial"/>
                <w:sz w:val="24"/>
              </w:rPr>
              <w:t>+</w:t>
            </w:r>
            <w:r>
              <w:rPr>
                <w:rFonts w:ascii="Arial" w:hAnsi="Arial" w:cs="Arial"/>
                <w:sz w:val="24"/>
                <w:lang w:val="en-US"/>
              </w:rPr>
              <w:t>+</w:t>
            </w:r>
          </w:p>
        </w:tc>
        <w:tc>
          <w:tcPr>
            <w:tcW w:w="1112" w:type="dxa"/>
          </w:tcPr>
          <w:p w14:paraId="4EE3E7BE" w14:textId="77777777" w:rsidR="00231275" w:rsidRDefault="00231275" w:rsidP="00F504EB">
            <w:pPr>
              <w:pStyle w:val="TableParagraph"/>
              <w:ind w:right="-168" w:hanging="44"/>
              <w:jc w:val="center"/>
              <w:rPr>
                <w:rFonts w:ascii="Arial" w:hAnsi="Arial" w:cs="Arial"/>
                <w:sz w:val="24"/>
                <w:lang w:val="en-US"/>
              </w:rPr>
            </w:pPr>
            <w:r>
              <w:rPr>
                <w:rFonts w:ascii="Arial" w:hAnsi="Arial" w:cs="Arial"/>
                <w:sz w:val="24"/>
                <w:lang w:val="en-US"/>
              </w:rPr>
              <w:t>sedang</w:t>
            </w:r>
          </w:p>
        </w:tc>
        <w:tc>
          <w:tcPr>
            <w:tcW w:w="710" w:type="dxa"/>
          </w:tcPr>
          <w:p w14:paraId="183E4090" w14:textId="77777777" w:rsidR="00231275" w:rsidRDefault="00231275" w:rsidP="00F504EB">
            <w:pPr>
              <w:pStyle w:val="TableParagraph"/>
              <w:spacing w:line="274" w:lineRule="exact"/>
              <w:ind w:left="17"/>
              <w:jc w:val="center"/>
              <w:rPr>
                <w:rFonts w:ascii="Arial" w:hAnsi="Arial" w:cs="Arial"/>
                <w:sz w:val="24"/>
                <w:lang w:val="en-US"/>
              </w:rPr>
            </w:pPr>
            <w:r>
              <w:rPr>
                <w:rFonts w:ascii="Arial" w:hAnsi="Arial" w:cs="Arial"/>
                <w:sz w:val="24"/>
                <w:lang w:val="en-US"/>
              </w:rPr>
              <w:t>5</w:t>
            </w:r>
          </w:p>
        </w:tc>
      </w:tr>
      <w:tr w:rsidR="00F304DF" w:rsidRPr="003304F0" w14:paraId="02BC63A7" w14:textId="77777777" w:rsidTr="00D012D0">
        <w:trPr>
          <w:trHeight w:val="20"/>
        </w:trPr>
        <w:tc>
          <w:tcPr>
            <w:tcW w:w="433" w:type="dxa"/>
          </w:tcPr>
          <w:p w14:paraId="75C7CFC3" w14:textId="5D27E300" w:rsidR="00F304DF" w:rsidRDefault="00F304DF" w:rsidP="00F504EB">
            <w:pPr>
              <w:pStyle w:val="TableParagraph"/>
              <w:spacing w:line="274" w:lineRule="exact"/>
              <w:ind w:left="79" w:right="77"/>
              <w:jc w:val="center"/>
              <w:rPr>
                <w:rFonts w:ascii="Arial" w:hAnsi="Arial" w:cs="Arial"/>
                <w:sz w:val="24"/>
                <w:lang w:val="en-US"/>
              </w:rPr>
            </w:pPr>
            <w:r>
              <w:rPr>
                <w:rFonts w:ascii="Arial" w:hAnsi="Arial" w:cs="Arial"/>
                <w:sz w:val="24"/>
                <w:lang w:val="en-US"/>
              </w:rPr>
              <w:t>10</w:t>
            </w:r>
          </w:p>
        </w:tc>
        <w:tc>
          <w:tcPr>
            <w:tcW w:w="2070" w:type="dxa"/>
          </w:tcPr>
          <w:p w14:paraId="0D7A6946" w14:textId="5E3C69B7" w:rsidR="00F304DF" w:rsidRDefault="00F304DF" w:rsidP="00F504EB">
            <w:pPr>
              <w:pStyle w:val="TableParagraph"/>
              <w:ind w:left="16"/>
              <w:rPr>
                <w:rFonts w:ascii="Arial" w:hAnsi="Arial" w:cs="Arial"/>
                <w:b/>
                <w:sz w:val="24"/>
                <w:lang w:val="en-US"/>
              </w:rPr>
            </w:pPr>
            <w:r>
              <w:rPr>
                <w:rFonts w:ascii="Arial" w:hAnsi="Arial" w:cs="Arial"/>
                <w:b/>
                <w:sz w:val="24"/>
                <w:lang w:val="en-US"/>
              </w:rPr>
              <w:t>Programmer</w:t>
            </w:r>
          </w:p>
        </w:tc>
        <w:tc>
          <w:tcPr>
            <w:tcW w:w="2711" w:type="dxa"/>
          </w:tcPr>
          <w:p w14:paraId="2D671629" w14:textId="77777777" w:rsidR="00F304DF" w:rsidRPr="00471866" w:rsidRDefault="00F304DF" w:rsidP="00387F97">
            <w:pPr>
              <w:pStyle w:val="TableParagraph"/>
              <w:ind w:left="92" w:right="99"/>
              <w:jc w:val="both"/>
              <w:rPr>
                <w:rFonts w:ascii="Arial" w:hAnsi="Arial" w:cs="Arial"/>
                <w:sz w:val="24"/>
              </w:rPr>
            </w:pPr>
            <w:r w:rsidRPr="00471866">
              <w:rPr>
                <w:rFonts w:ascii="Arial" w:hAnsi="Arial" w:cs="Arial"/>
                <w:sz w:val="24"/>
              </w:rPr>
              <w:t xml:space="preserve">Memiliki peran dalam membantu </w:t>
            </w:r>
          </w:p>
          <w:p w14:paraId="66C9FE01" w14:textId="77777777" w:rsidR="00F304DF" w:rsidRPr="00471866" w:rsidRDefault="00F304DF" w:rsidP="00387F97">
            <w:pPr>
              <w:pStyle w:val="TableParagraph"/>
              <w:ind w:left="92" w:right="99"/>
              <w:jc w:val="both"/>
              <w:rPr>
                <w:rFonts w:ascii="Arial" w:hAnsi="Arial" w:cs="Arial"/>
                <w:sz w:val="24"/>
              </w:rPr>
            </w:pPr>
            <w:r w:rsidRPr="00471866">
              <w:rPr>
                <w:rFonts w:ascii="Arial" w:hAnsi="Arial" w:cs="Arial"/>
                <w:sz w:val="24"/>
              </w:rPr>
              <w:t>kesuksesan aksi perubahan</w:t>
            </w:r>
            <w:r>
              <w:rPr>
                <w:rFonts w:ascii="Arial" w:hAnsi="Arial" w:cs="Arial"/>
                <w:sz w:val="24"/>
                <w:lang w:val="en-US"/>
              </w:rPr>
              <w:t xml:space="preserve"> </w:t>
            </w:r>
            <w:r w:rsidRPr="00471866">
              <w:rPr>
                <w:rFonts w:ascii="Arial" w:hAnsi="Arial" w:cs="Arial"/>
                <w:sz w:val="24"/>
              </w:rPr>
              <w:t xml:space="preserve">yang </w:t>
            </w:r>
          </w:p>
          <w:p w14:paraId="6E2267C5" w14:textId="77777777" w:rsidR="00F304DF" w:rsidRPr="00471866" w:rsidRDefault="00F304DF" w:rsidP="00387F97">
            <w:pPr>
              <w:pStyle w:val="TableParagraph"/>
              <w:ind w:left="92" w:right="99"/>
              <w:jc w:val="both"/>
              <w:rPr>
                <w:rFonts w:ascii="Arial" w:hAnsi="Arial" w:cs="Arial"/>
                <w:sz w:val="24"/>
              </w:rPr>
            </w:pPr>
            <w:r w:rsidRPr="00471866">
              <w:rPr>
                <w:rFonts w:ascii="Arial" w:hAnsi="Arial" w:cs="Arial"/>
                <w:sz w:val="24"/>
              </w:rPr>
              <w:t xml:space="preserve">menikmati aksi perubahan secara </w:t>
            </w:r>
          </w:p>
          <w:p w14:paraId="38F3D0A0" w14:textId="77777777" w:rsidR="00F304DF" w:rsidRPr="00471866" w:rsidRDefault="00F304DF" w:rsidP="00387F97">
            <w:pPr>
              <w:pStyle w:val="TableParagraph"/>
              <w:ind w:left="92" w:right="99"/>
              <w:jc w:val="both"/>
              <w:rPr>
                <w:rFonts w:ascii="Arial" w:hAnsi="Arial" w:cs="Arial"/>
                <w:sz w:val="24"/>
              </w:rPr>
            </w:pPr>
            <w:r w:rsidRPr="00471866">
              <w:rPr>
                <w:rFonts w:ascii="Arial" w:hAnsi="Arial" w:cs="Arial"/>
                <w:sz w:val="24"/>
              </w:rPr>
              <w:lastRenderedPageBreak/>
              <w:t>tidak langsung dan sebagai</w:t>
            </w:r>
          </w:p>
          <w:p w14:paraId="2C255874" w14:textId="2D62EC7C" w:rsidR="00F304DF" w:rsidRPr="00471866" w:rsidRDefault="00F304DF" w:rsidP="00C44F7B">
            <w:pPr>
              <w:pStyle w:val="TableParagraph"/>
              <w:ind w:left="92" w:right="99"/>
              <w:jc w:val="both"/>
              <w:rPr>
                <w:rFonts w:ascii="Arial" w:hAnsi="Arial" w:cs="Arial"/>
                <w:sz w:val="24"/>
              </w:rPr>
            </w:pPr>
            <w:r w:rsidRPr="00471866">
              <w:rPr>
                <w:rFonts w:ascii="Arial" w:hAnsi="Arial" w:cs="Arial"/>
                <w:sz w:val="24"/>
              </w:rPr>
              <w:t>stakeholder Latens</w:t>
            </w:r>
          </w:p>
        </w:tc>
        <w:tc>
          <w:tcPr>
            <w:tcW w:w="1326" w:type="dxa"/>
          </w:tcPr>
          <w:p w14:paraId="2E877076" w14:textId="77777777" w:rsidR="00F304DF" w:rsidRPr="00471866" w:rsidRDefault="00F304DF" w:rsidP="00387F97">
            <w:pPr>
              <w:pStyle w:val="TableParagraph"/>
              <w:ind w:right="-3" w:firstLine="2"/>
              <w:jc w:val="center"/>
              <w:rPr>
                <w:rFonts w:ascii="Arial" w:hAnsi="Arial" w:cs="Arial"/>
                <w:sz w:val="24"/>
                <w:lang w:val="en-US"/>
              </w:rPr>
            </w:pPr>
            <w:r>
              <w:rPr>
                <w:rFonts w:ascii="Arial" w:hAnsi="Arial" w:cs="Arial"/>
                <w:sz w:val="24"/>
                <w:lang w:val="en-US"/>
              </w:rPr>
              <w:lastRenderedPageBreak/>
              <w:t>mendukung</w:t>
            </w:r>
          </w:p>
          <w:p w14:paraId="1CF2393C" w14:textId="6EE8C8C9" w:rsidR="00F304DF" w:rsidRPr="00471866" w:rsidRDefault="00F304DF" w:rsidP="00387F97">
            <w:pPr>
              <w:pStyle w:val="TableParagraph"/>
              <w:ind w:right="-3" w:firstLine="2"/>
              <w:jc w:val="center"/>
              <w:rPr>
                <w:rFonts w:ascii="Arial" w:hAnsi="Arial" w:cs="Arial"/>
                <w:sz w:val="24"/>
              </w:rPr>
            </w:pPr>
            <w:r w:rsidRPr="00471866">
              <w:rPr>
                <w:rFonts w:ascii="Arial" w:hAnsi="Arial" w:cs="Arial"/>
                <w:sz w:val="24"/>
              </w:rPr>
              <w:t>(</w:t>
            </w:r>
            <w:r w:rsidR="005C4A9E">
              <w:rPr>
                <w:rFonts w:ascii="Arial" w:hAnsi="Arial" w:cs="Arial"/>
                <w:sz w:val="24"/>
              </w:rPr>
              <w:t>Defenders</w:t>
            </w:r>
            <w:r w:rsidRPr="00471866">
              <w:rPr>
                <w:rFonts w:ascii="Arial" w:hAnsi="Arial" w:cs="Arial"/>
                <w:sz w:val="24"/>
              </w:rPr>
              <w:t>)</w:t>
            </w:r>
          </w:p>
          <w:p w14:paraId="2FBF328F" w14:textId="138A6886" w:rsidR="00F304DF" w:rsidRDefault="00F304DF" w:rsidP="00F504EB">
            <w:pPr>
              <w:pStyle w:val="TableParagraph"/>
              <w:ind w:right="-3" w:firstLine="2"/>
              <w:jc w:val="center"/>
              <w:rPr>
                <w:rFonts w:ascii="Arial" w:hAnsi="Arial" w:cs="Arial"/>
                <w:sz w:val="24"/>
                <w:lang w:val="en-US"/>
              </w:rPr>
            </w:pPr>
            <w:r w:rsidRPr="00471866">
              <w:rPr>
                <w:rFonts w:ascii="Arial" w:hAnsi="Arial" w:cs="Arial"/>
                <w:sz w:val="24"/>
              </w:rPr>
              <w:t>+</w:t>
            </w:r>
            <w:r>
              <w:rPr>
                <w:rFonts w:ascii="Arial" w:hAnsi="Arial" w:cs="Arial"/>
                <w:sz w:val="24"/>
                <w:lang w:val="en-US"/>
              </w:rPr>
              <w:t>+</w:t>
            </w:r>
          </w:p>
        </w:tc>
        <w:tc>
          <w:tcPr>
            <w:tcW w:w="1112" w:type="dxa"/>
          </w:tcPr>
          <w:p w14:paraId="55035850" w14:textId="3FD89939" w:rsidR="00F304DF" w:rsidRDefault="00F304DF" w:rsidP="00F504EB">
            <w:pPr>
              <w:pStyle w:val="TableParagraph"/>
              <w:ind w:right="-168" w:hanging="44"/>
              <w:jc w:val="center"/>
              <w:rPr>
                <w:rFonts w:ascii="Arial" w:hAnsi="Arial" w:cs="Arial"/>
                <w:sz w:val="24"/>
                <w:lang w:val="en-US"/>
              </w:rPr>
            </w:pPr>
            <w:r>
              <w:rPr>
                <w:rFonts w:ascii="Arial" w:hAnsi="Arial" w:cs="Arial"/>
                <w:sz w:val="24"/>
                <w:lang w:val="en-US"/>
              </w:rPr>
              <w:t>sedang</w:t>
            </w:r>
          </w:p>
        </w:tc>
        <w:tc>
          <w:tcPr>
            <w:tcW w:w="710" w:type="dxa"/>
          </w:tcPr>
          <w:p w14:paraId="7C5FD006" w14:textId="737AF08D" w:rsidR="00F304DF" w:rsidRDefault="00F304DF" w:rsidP="00F504EB">
            <w:pPr>
              <w:pStyle w:val="TableParagraph"/>
              <w:spacing w:line="274" w:lineRule="exact"/>
              <w:ind w:left="17"/>
              <w:jc w:val="center"/>
              <w:rPr>
                <w:rFonts w:ascii="Arial" w:hAnsi="Arial" w:cs="Arial"/>
                <w:sz w:val="24"/>
                <w:lang w:val="en-US"/>
              </w:rPr>
            </w:pPr>
            <w:r>
              <w:rPr>
                <w:rFonts w:ascii="Arial" w:hAnsi="Arial" w:cs="Arial"/>
                <w:sz w:val="24"/>
                <w:lang w:val="en-US"/>
              </w:rPr>
              <w:t>5</w:t>
            </w:r>
          </w:p>
        </w:tc>
      </w:tr>
      <w:bookmarkEnd w:id="5"/>
    </w:tbl>
    <w:p w14:paraId="1BA44767" w14:textId="77777777" w:rsidR="0042440D" w:rsidRDefault="0042440D" w:rsidP="0042440D">
      <w:pPr>
        <w:pStyle w:val="ListParagraph"/>
        <w:spacing w:line="360" w:lineRule="auto"/>
        <w:rPr>
          <w:rFonts w:ascii="Arial" w:hAnsi="Arial" w:cs="Arial"/>
          <w:sz w:val="24"/>
          <w:szCs w:val="24"/>
        </w:rPr>
      </w:pPr>
    </w:p>
    <w:p w14:paraId="08540A98" w14:textId="1BE25B7C" w:rsidR="0042440D" w:rsidRPr="00E309A4" w:rsidRDefault="0042440D" w:rsidP="00E309A4">
      <w:pPr>
        <w:pStyle w:val="ListParagraph"/>
        <w:spacing w:line="360" w:lineRule="auto"/>
        <w:jc w:val="center"/>
        <w:rPr>
          <w:rFonts w:ascii="Arial" w:hAnsi="Arial" w:cs="Arial"/>
          <w:i/>
          <w:iCs/>
          <w:sz w:val="24"/>
          <w:szCs w:val="24"/>
        </w:rPr>
      </w:pPr>
      <w:r>
        <w:rPr>
          <w:rFonts w:ascii="Arial" w:hAnsi="Arial" w:cs="Arial"/>
          <w:sz w:val="24"/>
          <w:szCs w:val="24"/>
        </w:rPr>
        <w:t>Tabel 1.3 Identifikasi</w:t>
      </w:r>
      <w:r w:rsidRPr="00912D20">
        <w:rPr>
          <w:rFonts w:ascii="Arial" w:hAnsi="Arial" w:cs="Arial"/>
          <w:sz w:val="24"/>
          <w:szCs w:val="24"/>
        </w:rPr>
        <w:t xml:space="preserve"> </w:t>
      </w:r>
      <w:r w:rsidRPr="00912D20">
        <w:rPr>
          <w:rFonts w:ascii="Arial" w:hAnsi="Arial" w:cs="Arial"/>
          <w:i/>
          <w:iCs/>
          <w:sz w:val="24"/>
          <w:szCs w:val="24"/>
        </w:rPr>
        <w:t>Stakeholde</w:t>
      </w:r>
      <w:r w:rsidRPr="00E309A4">
        <w:rPr>
          <w:rFonts w:ascii="Arial" w:hAnsi="Arial" w:cs="Arial"/>
          <w:i/>
          <w:iCs/>
          <w:sz w:val="24"/>
          <w:szCs w:val="24"/>
        </w:rPr>
        <w:t>r</w:t>
      </w:r>
      <w:r w:rsidRPr="00E309A4">
        <w:rPr>
          <w:rFonts w:ascii="Arial" w:hAnsi="Arial" w:cs="Arial"/>
          <w:sz w:val="24"/>
          <w:szCs w:val="24"/>
        </w:rPr>
        <w:t xml:space="preserve"> Internal dan Eksternal</w:t>
      </w:r>
    </w:p>
    <w:p w14:paraId="1B272A56" w14:textId="77777777" w:rsidR="0042440D" w:rsidRDefault="0042440D" w:rsidP="0042440D">
      <w:pPr>
        <w:pStyle w:val="Heading3"/>
        <w:spacing w:before="92"/>
        <w:ind w:left="720" w:firstLine="0"/>
      </w:pPr>
      <w:bookmarkStart w:id="6" w:name="_Hlk76499760"/>
      <w:r>
        <w:t>Keterangan :</w:t>
      </w:r>
    </w:p>
    <w:p w14:paraId="488FD2CC" w14:textId="77777777" w:rsidR="0042440D" w:rsidRDefault="0042440D" w:rsidP="0042440D">
      <w:pPr>
        <w:pStyle w:val="BodyText"/>
        <w:ind w:left="720"/>
      </w:pPr>
      <w:r>
        <w:t xml:space="preserve">(+++) = Sangat mendukung, </w:t>
      </w:r>
    </w:p>
    <w:p w14:paraId="5096C6BB" w14:textId="77777777" w:rsidR="0042440D" w:rsidRDefault="0042440D" w:rsidP="0042440D">
      <w:pPr>
        <w:pStyle w:val="BodyText"/>
        <w:ind w:left="720"/>
      </w:pPr>
      <w:r>
        <w:t xml:space="preserve">(++) </w:t>
      </w:r>
      <w:r>
        <w:rPr>
          <w:lang w:val="en-US"/>
        </w:rPr>
        <w:t xml:space="preserve">  = </w:t>
      </w:r>
      <w:r>
        <w:t>Mendukung</w:t>
      </w:r>
    </w:p>
    <w:p w14:paraId="4352DFFB" w14:textId="77777777" w:rsidR="0042440D" w:rsidRDefault="0042440D" w:rsidP="0042440D">
      <w:pPr>
        <w:pStyle w:val="BodyText"/>
        <w:ind w:left="720"/>
      </w:pPr>
      <w:r>
        <w:t>(+/-)</w:t>
      </w:r>
      <w:r>
        <w:rPr>
          <w:lang w:val="en-US"/>
        </w:rPr>
        <w:t xml:space="preserve">   =</w:t>
      </w:r>
      <w:r>
        <w:t xml:space="preserve"> Netral</w:t>
      </w:r>
    </w:p>
    <w:p w14:paraId="5D67772D" w14:textId="77777777" w:rsidR="0042440D" w:rsidRDefault="0042440D" w:rsidP="0042440D">
      <w:pPr>
        <w:pStyle w:val="BodyText"/>
        <w:ind w:left="720"/>
      </w:pPr>
    </w:p>
    <w:p w14:paraId="6553CEC4" w14:textId="77777777" w:rsidR="0042440D" w:rsidRDefault="0042440D" w:rsidP="0042440D">
      <w:pPr>
        <w:pStyle w:val="BodyText"/>
        <w:ind w:left="720"/>
      </w:pPr>
      <w:r>
        <w:t xml:space="preserve">Pengaruh : </w:t>
      </w:r>
    </w:p>
    <w:p w14:paraId="5B3011BD" w14:textId="77777777" w:rsidR="0042440D" w:rsidRDefault="0042440D" w:rsidP="0042440D">
      <w:pPr>
        <w:pStyle w:val="BodyText"/>
        <w:ind w:left="720"/>
      </w:pPr>
      <w:r>
        <w:t xml:space="preserve">1-2 = Rendah, </w:t>
      </w:r>
    </w:p>
    <w:p w14:paraId="5E256603" w14:textId="77777777" w:rsidR="0042440D" w:rsidRDefault="0042440D" w:rsidP="0042440D">
      <w:pPr>
        <w:pStyle w:val="BodyText"/>
        <w:ind w:left="720"/>
      </w:pPr>
      <w:r>
        <w:t xml:space="preserve">3-5 = Sedang, </w:t>
      </w:r>
    </w:p>
    <w:p w14:paraId="5BC75F93" w14:textId="77777777" w:rsidR="0042440D" w:rsidRDefault="0042440D" w:rsidP="0042440D">
      <w:pPr>
        <w:pStyle w:val="BodyText"/>
        <w:ind w:left="720"/>
      </w:pPr>
      <w:r>
        <w:t xml:space="preserve">6-8 = Tinggi, </w:t>
      </w:r>
    </w:p>
    <w:p w14:paraId="0AAA661E" w14:textId="77777777" w:rsidR="0042440D" w:rsidRDefault="0042440D" w:rsidP="0042440D">
      <w:pPr>
        <w:pStyle w:val="BodyText"/>
        <w:ind w:left="720"/>
      </w:pPr>
      <w:r>
        <w:t>9</w:t>
      </w:r>
      <w:r>
        <w:rPr>
          <w:lang w:val="en-US"/>
        </w:rPr>
        <w:t xml:space="preserve">    </w:t>
      </w:r>
      <w:r>
        <w:t>≤ Sangat Tinggi.</w:t>
      </w:r>
    </w:p>
    <w:bookmarkEnd w:id="6"/>
    <w:p w14:paraId="461C4CF6" w14:textId="77777777" w:rsidR="0042440D" w:rsidRDefault="0042440D" w:rsidP="0042440D">
      <w:pPr>
        <w:pStyle w:val="BodyText"/>
        <w:tabs>
          <w:tab w:val="left" w:pos="2552"/>
        </w:tabs>
        <w:spacing w:before="160"/>
        <w:ind w:left="720"/>
      </w:pPr>
      <w:r>
        <w:t>Promoters</w:t>
      </w:r>
      <w:r>
        <w:tab/>
        <w:t xml:space="preserve">: Pengaruh tinggi peran tinggi </w:t>
      </w:r>
    </w:p>
    <w:p w14:paraId="46C15ED2" w14:textId="77777777" w:rsidR="0042440D" w:rsidRDefault="0042440D" w:rsidP="0042440D">
      <w:pPr>
        <w:pStyle w:val="BodyText"/>
        <w:tabs>
          <w:tab w:val="left" w:pos="2552"/>
        </w:tabs>
        <w:spacing w:before="160"/>
        <w:ind w:left="720"/>
      </w:pPr>
      <w:r>
        <w:t>Defenders</w:t>
      </w:r>
      <w:r>
        <w:tab/>
        <w:t xml:space="preserve">: Pengaruh kurang peran tinggi </w:t>
      </w:r>
    </w:p>
    <w:p w14:paraId="035F75E2" w14:textId="77777777" w:rsidR="0042440D" w:rsidRDefault="0042440D" w:rsidP="0042440D">
      <w:pPr>
        <w:pStyle w:val="BodyText"/>
        <w:tabs>
          <w:tab w:val="left" w:pos="2552"/>
        </w:tabs>
        <w:spacing w:before="160"/>
        <w:ind w:left="720"/>
      </w:pPr>
      <w:r>
        <w:t>Latens</w:t>
      </w:r>
      <w:r>
        <w:tab/>
        <w:t xml:space="preserve">: Pengaruh tinggi peran kurang </w:t>
      </w:r>
    </w:p>
    <w:p w14:paraId="003A1F8B" w14:textId="77777777" w:rsidR="0042440D" w:rsidRDefault="0042440D" w:rsidP="0042440D">
      <w:pPr>
        <w:pStyle w:val="BodyText"/>
        <w:tabs>
          <w:tab w:val="left" w:pos="2552"/>
        </w:tabs>
        <w:spacing w:before="160"/>
        <w:ind w:left="720"/>
      </w:pPr>
      <w:r>
        <w:t>Apathetics</w:t>
      </w:r>
      <w:r>
        <w:tab/>
        <w:t>: Pengaruh rendah peran</w:t>
      </w:r>
      <w:r>
        <w:rPr>
          <w:spacing w:val="-14"/>
        </w:rPr>
        <w:t xml:space="preserve"> </w:t>
      </w:r>
      <w:r>
        <w:t>kurang</w:t>
      </w:r>
    </w:p>
    <w:p w14:paraId="4A6DB0E3" w14:textId="77777777" w:rsidR="00962B52" w:rsidRDefault="00962B52" w:rsidP="00387F97">
      <w:pPr>
        <w:ind w:right="750"/>
        <w:rPr>
          <w:rFonts w:ascii="Arial" w:eastAsia="Arial" w:hAnsi="Arial" w:cs="Arial"/>
          <w:spacing w:val="2"/>
          <w:position w:val="-1"/>
          <w:sz w:val="24"/>
          <w:szCs w:val="24"/>
        </w:rPr>
      </w:pPr>
    </w:p>
    <w:p w14:paraId="6FF09F0F" w14:textId="77777777" w:rsidR="00387F97" w:rsidRDefault="00387F97" w:rsidP="00387F97">
      <w:pPr>
        <w:ind w:right="750"/>
        <w:rPr>
          <w:rFonts w:ascii="Arial" w:eastAsia="Arial" w:hAnsi="Arial" w:cs="Arial"/>
          <w:spacing w:val="2"/>
          <w:position w:val="-1"/>
          <w:sz w:val="24"/>
          <w:szCs w:val="24"/>
        </w:rPr>
      </w:pPr>
    </w:p>
    <w:p w14:paraId="73957824" w14:textId="77777777" w:rsidR="00387F97" w:rsidRDefault="00387F97" w:rsidP="00387F97">
      <w:pPr>
        <w:spacing w:line="360" w:lineRule="auto"/>
        <w:ind w:left="630" w:right="995" w:firstLine="900"/>
        <w:jc w:val="both"/>
        <w:rPr>
          <w:rFonts w:ascii="Arial" w:eastAsia="Arial" w:hAnsi="Arial" w:cs="Arial"/>
          <w:sz w:val="24"/>
          <w:szCs w:val="24"/>
        </w:rPr>
        <w:sectPr w:rsidR="00387F97" w:rsidSect="0027116B">
          <w:pgSz w:w="11920" w:h="16840"/>
          <w:pgMar w:top="1560" w:right="580" w:bottom="280" w:left="1680" w:header="0" w:footer="1102" w:gutter="0"/>
          <w:cols w:space="720"/>
        </w:sectPr>
      </w:pPr>
      <w:r>
        <w:rPr>
          <w:rFonts w:ascii="Arial" w:eastAsia="Arial" w:hAnsi="Arial" w:cs="Arial"/>
          <w:sz w:val="24"/>
          <w:szCs w:val="24"/>
        </w:rPr>
        <w:t>Dalam upa</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nsi</w:t>
      </w:r>
      <w:r>
        <w:rPr>
          <w:rFonts w:ascii="Arial" w:eastAsia="Arial" w:hAnsi="Arial" w:cs="Arial"/>
          <w:spacing w:val="1"/>
          <w:sz w:val="24"/>
          <w:szCs w:val="24"/>
        </w:rPr>
        <w:t>n</w:t>
      </w:r>
      <w:r>
        <w:rPr>
          <w:rFonts w:ascii="Arial" w:eastAsia="Arial" w:hAnsi="Arial" w:cs="Arial"/>
          <w:sz w:val="24"/>
          <w:szCs w:val="24"/>
        </w:rPr>
        <w:t>erg</w:t>
      </w:r>
      <w:r>
        <w:rPr>
          <w:rFonts w:ascii="Arial" w:eastAsia="Arial" w:hAnsi="Arial" w:cs="Arial"/>
          <w:spacing w:val="-2"/>
          <w:sz w:val="24"/>
          <w:szCs w:val="24"/>
        </w:rPr>
        <w:t>i</w:t>
      </w:r>
      <w:r>
        <w:rPr>
          <w:rFonts w:ascii="Arial" w:eastAsia="Arial" w:hAnsi="Arial" w:cs="Arial"/>
          <w:sz w:val="24"/>
          <w:szCs w:val="24"/>
        </w:rPr>
        <w:t>kan</w:t>
      </w:r>
      <w:r>
        <w:rPr>
          <w:rFonts w:ascii="Arial" w:eastAsia="Arial" w:hAnsi="Arial" w:cs="Arial"/>
          <w:spacing w:val="1"/>
          <w:sz w:val="24"/>
          <w:szCs w:val="24"/>
        </w:rPr>
        <w:t xml:space="preserve"> </w:t>
      </w:r>
      <w:r>
        <w:rPr>
          <w:rFonts w:ascii="Arial" w:eastAsia="Arial" w:hAnsi="Arial" w:cs="Arial"/>
          <w:sz w:val="24"/>
          <w:szCs w:val="24"/>
        </w:rPr>
        <w:t>sel</w:t>
      </w:r>
      <w:r>
        <w:rPr>
          <w:rFonts w:ascii="Arial" w:eastAsia="Arial" w:hAnsi="Arial" w:cs="Arial"/>
          <w:spacing w:val="1"/>
          <w:sz w:val="24"/>
          <w:szCs w:val="24"/>
        </w:rPr>
        <w:t>u</w:t>
      </w:r>
      <w:r>
        <w:rPr>
          <w:rFonts w:ascii="Arial" w:eastAsia="Arial" w:hAnsi="Arial" w:cs="Arial"/>
          <w:sz w:val="24"/>
          <w:szCs w:val="24"/>
        </w:rPr>
        <w:t>r</w:t>
      </w:r>
      <w:r>
        <w:rPr>
          <w:rFonts w:ascii="Arial" w:eastAsia="Arial" w:hAnsi="Arial" w:cs="Arial"/>
          <w:spacing w:val="-2"/>
          <w:sz w:val="24"/>
          <w:szCs w:val="24"/>
        </w:rPr>
        <w:t>u</w:t>
      </w:r>
      <w:r>
        <w:rPr>
          <w:rFonts w:ascii="Arial" w:eastAsia="Arial" w:hAnsi="Arial" w:cs="Arial"/>
          <w:sz w:val="24"/>
          <w:szCs w:val="24"/>
        </w:rPr>
        <w:t>h</w:t>
      </w:r>
      <w:r>
        <w:rPr>
          <w:rFonts w:ascii="Arial" w:eastAsia="Arial" w:hAnsi="Arial" w:cs="Arial"/>
          <w:spacing w:val="1"/>
          <w:sz w:val="24"/>
          <w:szCs w:val="24"/>
        </w:rPr>
        <w:t xml:space="preserve"> </w:t>
      </w:r>
      <w:r>
        <w:rPr>
          <w:rFonts w:ascii="Arial" w:eastAsia="Arial" w:hAnsi="Arial" w:cs="Arial"/>
          <w:spacing w:val="-1"/>
          <w:sz w:val="24"/>
          <w:szCs w:val="24"/>
        </w:rPr>
        <w:t>po</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nsi ke</w:t>
      </w:r>
      <w:r>
        <w:rPr>
          <w:rFonts w:ascii="Arial" w:eastAsia="Arial" w:hAnsi="Arial" w:cs="Arial"/>
          <w:spacing w:val="-1"/>
          <w:sz w:val="24"/>
          <w:szCs w:val="24"/>
        </w:rPr>
        <w:t>k</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n S</w:t>
      </w:r>
      <w:r>
        <w:rPr>
          <w:rFonts w:ascii="Arial" w:eastAsia="Arial" w:hAnsi="Arial" w:cs="Arial"/>
          <w:spacing w:val="1"/>
          <w:sz w:val="24"/>
          <w:szCs w:val="24"/>
        </w:rPr>
        <w:t>t</w:t>
      </w:r>
      <w:r>
        <w:rPr>
          <w:rFonts w:ascii="Arial" w:eastAsia="Arial" w:hAnsi="Arial" w:cs="Arial"/>
          <w:sz w:val="24"/>
          <w:szCs w:val="24"/>
        </w:rPr>
        <w:t>akeh</w:t>
      </w:r>
      <w:r>
        <w:rPr>
          <w:rFonts w:ascii="Arial" w:eastAsia="Arial" w:hAnsi="Arial" w:cs="Arial"/>
          <w:spacing w:val="1"/>
          <w:sz w:val="24"/>
          <w:szCs w:val="24"/>
        </w:rPr>
        <w:t>o</w:t>
      </w:r>
      <w:r>
        <w:rPr>
          <w:rFonts w:ascii="Arial" w:eastAsia="Arial" w:hAnsi="Arial" w:cs="Arial"/>
          <w:sz w:val="24"/>
          <w:szCs w:val="24"/>
        </w:rPr>
        <w:t>l</w:t>
      </w:r>
      <w:r>
        <w:rPr>
          <w:rFonts w:ascii="Arial" w:eastAsia="Arial" w:hAnsi="Arial" w:cs="Arial"/>
          <w:spacing w:val="-2"/>
          <w:sz w:val="24"/>
          <w:szCs w:val="24"/>
        </w:rPr>
        <w:t>d</w:t>
      </w:r>
      <w:r>
        <w:rPr>
          <w:rFonts w:ascii="Arial" w:eastAsia="Arial" w:hAnsi="Arial" w:cs="Arial"/>
          <w:sz w:val="24"/>
          <w:szCs w:val="24"/>
        </w:rPr>
        <w:t>er</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m</w:t>
      </w:r>
      <w:r>
        <w:rPr>
          <w:rFonts w:ascii="Arial" w:eastAsia="Arial" w:hAnsi="Arial" w:cs="Arial"/>
          <w:spacing w:val="-1"/>
          <w:sz w:val="24"/>
          <w:szCs w:val="24"/>
        </w:rPr>
        <w:t>eng</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z w:val="24"/>
          <w:szCs w:val="24"/>
        </w:rPr>
        <w:t>asi</w:t>
      </w:r>
      <w:r>
        <w:rPr>
          <w:rFonts w:ascii="Arial" w:eastAsia="Arial" w:hAnsi="Arial" w:cs="Arial"/>
          <w:spacing w:val="2"/>
          <w:sz w:val="24"/>
          <w:szCs w:val="24"/>
        </w:rPr>
        <w:t xml:space="preserve"> </w:t>
      </w:r>
      <w:r>
        <w:rPr>
          <w:rFonts w:ascii="Arial" w:eastAsia="Arial" w:hAnsi="Arial" w:cs="Arial"/>
          <w:sz w:val="24"/>
          <w:szCs w:val="24"/>
        </w:rPr>
        <w:t>ke</w:t>
      </w:r>
      <w:r>
        <w:rPr>
          <w:rFonts w:ascii="Arial" w:eastAsia="Arial" w:hAnsi="Arial" w:cs="Arial"/>
          <w:spacing w:val="2"/>
          <w:sz w:val="24"/>
          <w:szCs w:val="24"/>
        </w:rPr>
        <w:t>n</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1"/>
          <w:sz w:val="24"/>
          <w:szCs w:val="24"/>
        </w:rPr>
        <w:t>a</w:t>
      </w:r>
      <w:r>
        <w:rPr>
          <w:rFonts w:ascii="Arial" w:eastAsia="Arial" w:hAnsi="Arial" w:cs="Arial"/>
          <w:spacing w:val="-1"/>
          <w:sz w:val="24"/>
          <w:szCs w:val="24"/>
        </w:rPr>
        <w:t>-</w:t>
      </w:r>
      <w:r>
        <w:rPr>
          <w:rFonts w:ascii="Arial" w:eastAsia="Arial" w:hAnsi="Arial" w:cs="Arial"/>
          <w:sz w:val="24"/>
          <w:szCs w:val="24"/>
        </w:rPr>
        <w:t>k</w:t>
      </w:r>
      <w:r>
        <w:rPr>
          <w:rFonts w:ascii="Arial" w:eastAsia="Arial" w:hAnsi="Arial" w:cs="Arial"/>
          <w:spacing w:val="-1"/>
          <w:sz w:val="24"/>
          <w:szCs w:val="24"/>
        </w:rPr>
        <w:t>e</w:t>
      </w:r>
      <w:r>
        <w:rPr>
          <w:rFonts w:ascii="Arial" w:eastAsia="Arial" w:hAnsi="Arial" w:cs="Arial"/>
          <w:sz w:val="24"/>
          <w:szCs w:val="24"/>
        </w:rPr>
        <w:t>ndala</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 xml:space="preserve">g </w:t>
      </w:r>
      <w:r>
        <w:rPr>
          <w:rFonts w:ascii="Arial" w:eastAsia="Arial" w:hAnsi="Arial" w:cs="Arial"/>
          <w:spacing w:val="2"/>
          <w:sz w:val="24"/>
          <w:szCs w:val="24"/>
        </w:rPr>
        <w:t>m</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cul</w:t>
      </w:r>
      <w:r>
        <w:rPr>
          <w:rFonts w:ascii="Arial" w:eastAsia="Arial" w:hAnsi="Arial" w:cs="Arial"/>
          <w:spacing w:val="2"/>
          <w:sz w:val="24"/>
          <w:szCs w:val="24"/>
        </w:rPr>
        <w:t xml:space="preserve"> m</w:t>
      </w:r>
      <w:r>
        <w:rPr>
          <w:rFonts w:ascii="Arial" w:eastAsia="Arial" w:hAnsi="Arial" w:cs="Arial"/>
          <w:sz w:val="24"/>
          <w:szCs w:val="24"/>
        </w:rPr>
        <w:t>aka p</w:t>
      </w:r>
      <w:r>
        <w:rPr>
          <w:rFonts w:ascii="Arial" w:eastAsia="Arial" w:hAnsi="Arial" w:cs="Arial"/>
          <w:spacing w:val="2"/>
          <w:sz w:val="24"/>
          <w:szCs w:val="24"/>
        </w:rPr>
        <w:t>e</w:t>
      </w:r>
      <w:r>
        <w:rPr>
          <w:rFonts w:ascii="Arial" w:eastAsia="Arial" w:hAnsi="Arial" w:cs="Arial"/>
          <w:sz w:val="24"/>
          <w:szCs w:val="24"/>
        </w:rPr>
        <w:t xml:space="preserve">rlu </w:t>
      </w:r>
      <w:r>
        <w:rPr>
          <w:rFonts w:ascii="Arial" w:eastAsia="Arial" w:hAnsi="Arial" w:cs="Arial"/>
          <w:spacing w:val="1"/>
          <w:sz w:val="24"/>
          <w:szCs w:val="24"/>
        </w:rPr>
        <w:t>d</w:t>
      </w:r>
      <w:r>
        <w:rPr>
          <w:rFonts w:ascii="Arial" w:eastAsia="Arial" w:hAnsi="Arial" w:cs="Arial"/>
          <w:sz w:val="24"/>
          <w:szCs w:val="24"/>
        </w:rPr>
        <w:t>ir</w:t>
      </w:r>
      <w:r>
        <w:rPr>
          <w:rFonts w:ascii="Arial" w:eastAsia="Arial" w:hAnsi="Arial" w:cs="Arial"/>
          <w:spacing w:val="-3"/>
          <w:sz w:val="24"/>
          <w:szCs w:val="24"/>
        </w:rPr>
        <w:t>u</w:t>
      </w:r>
      <w:r>
        <w:rPr>
          <w:rFonts w:ascii="Arial" w:eastAsia="Arial" w:hAnsi="Arial" w:cs="Arial"/>
          <w:spacing w:val="2"/>
          <w:sz w:val="24"/>
          <w:szCs w:val="24"/>
        </w:rPr>
        <w:t>m</w:t>
      </w:r>
      <w:r>
        <w:rPr>
          <w:rFonts w:ascii="Arial" w:eastAsia="Arial" w:hAnsi="Arial" w:cs="Arial"/>
          <w:sz w:val="24"/>
          <w:szCs w:val="24"/>
        </w:rPr>
        <w:t>us</w:t>
      </w:r>
      <w:r>
        <w:rPr>
          <w:rFonts w:ascii="Arial" w:eastAsia="Arial" w:hAnsi="Arial" w:cs="Arial"/>
          <w:spacing w:val="-1"/>
          <w:sz w:val="24"/>
          <w:szCs w:val="24"/>
        </w:rPr>
        <w:t>k</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stra</w:t>
      </w:r>
      <w:r>
        <w:rPr>
          <w:rFonts w:ascii="Arial" w:eastAsia="Arial" w:hAnsi="Arial" w:cs="Arial"/>
          <w:spacing w:val="-3"/>
          <w:sz w:val="24"/>
          <w:szCs w:val="24"/>
        </w:rPr>
        <w:t>t</w:t>
      </w:r>
      <w:r>
        <w:rPr>
          <w:rFonts w:ascii="Arial" w:eastAsia="Arial" w:hAnsi="Arial" w:cs="Arial"/>
          <w:sz w:val="24"/>
          <w:szCs w:val="24"/>
        </w:rPr>
        <w:t>egi d</w:t>
      </w:r>
      <w:r>
        <w:rPr>
          <w:rFonts w:ascii="Arial" w:eastAsia="Arial" w:hAnsi="Arial" w:cs="Arial"/>
          <w:spacing w:val="1"/>
          <w:sz w:val="24"/>
          <w:szCs w:val="24"/>
        </w:rPr>
        <w:t>a</w:t>
      </w:r>
      <w:r>
        <w:rPr>
          <w:rFonts w:ascii="Arial" w:eastAsia="Arial" w:hAnsi="Arial" w:cs="Arial"/>
          <w:sz w:val="24"/>
          <w:szCs w:val="24"/>
        </w:rPr>
        <w:t>lam melak</w:t>
      </w:r>
      <w:r>
        <w:rPr>
          <w:rFonts w:ascii="Arial" w:eastAsia="Arial" w:hAnsi="Arial" w:cs="Arial"/>
          <w:spacing w:val="2"/>
          <w:sz w:val="24"/>
          <w:szCs w:val="24"/>
        </w:rPr>
        <w:t>u</w:t>
      </w:r>
      <w:r>
        <w:rPr>
          <w:rFonts w:ascii="Arial" w:eastAsia="Arial" w:hAnsi="Arial" w:cs="Arial"/>
          <w:spacing w:val="-2"/>
          <w:sz w:val="24"/>
          <w:szCs w:val="24"/>
        </w:rPr>
        <w:t>k</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pacing w:val="-2"/>
          <w:sz w:val="24"/>
          <w:szCs w:val="24"/>
        </w:rPr>
        <w:t>k</w:t>
      </w:r>
      <w:r>
        <w:rPr>
          <w:rFonts w:ascii="Arial" w:eastAsia="Arial" w:hAnsi="Arial" w:cs="Arial"/>
          <w:sz w:val="24"/>
          <w:szCs w:val="24"/>
        </w:rPr>
        <w:t>o</w:t>
      </w:r>
      <w:r>
        <w:rPr>
          <w:rFonts w:ascii="Arial" w:eastAsia="Arial" w:hAnsi="Arial" w:cs="Arial"/>
          <w:spacing w:val="3"/>
          <w:sz w:val="24"/>
          <w:szCs w:val="24"/>
        </w:rPr>
        <w:t>m</w:t>
      </w:r>
      <w:r>
        <w:rPr>
          <w:rFonts w:ascii="Arial" w:eastAsia="Arial" w:hAnsi="Arial" w:cs="Arial"/>
          <w:spacing w:val="-1"/>
          <w:sz w:val="24"/>
          <w:szCs w:val="24"/>
        </w:rPr>
        <w:t>u</w:t>
      </w:r>
      <w:r>
        <w:rPr>
          <w:rFonts w:ascii="Arial" w:eastAsia="Arial" w:hAnsi="Arial" w:cs="Arial"/>
          <w:sz w:val="24"/>
          <w:szCs w:val="24"/>
        </w:rPr>
        <w:t>nik</w:t>
      </w:r>
      <w:r>
        <w:rPr>
          <w:rFonts w:ascii="Arial" w:eastAsia="Arial" w:hAnsi="Arial" w:cs="Arial"/>
          <w:spacing w:val="1"/>
          <w:sz w:val="24"/>
          <w:szCs w:val="24"/>
        </w:rPr>
        <w:t>a</w:t>
      </w:r>
      <w:r>
        <w:rPr>
          <w:rFonts w:ascii="Arial" w:eastAsia="Arial" w:hAnsi="Arial" w:cs="Arial"/>
          <w:sz w:val="24"/>
          <w:szCs w:val="24"/>
        </w:rPr>
        <w:t>si</w:t>
      </w:r>
    </w:p>
    <w:p w14:paraId="482EF616" w14:textId="77777777" w:rsidR="00387F97" w:rsidRDefault="00387F97" w:rsidP="00387F97"/>
    <w:p w14:paraId="4CA39151" w14:textId="77777777" w:rsidR="00387F97" w:rsidRPr="00EA2E4C" w:rsidRDefault="00387F97" w:rsidP="00387F97">
      <w:pPr>
        <w:spacing w:line="260" w:lineRule="exact"/>
        <w:ind w:right="3120"/>
        <w:jc w:val="center"/>
        <w:rPr>
          <w:rFonts w:ascii="Arial" w:eastAsia="Arial" w:hAnsi="Arial" w:cs="Arial"/>
          <w:color w:val="FF0000"/>
          <w:position w:val="-1"/>
          <w:sz w:val="24"/>
          <w:szCs w:val="24"/>
        </w:rPr>
      </w:pPr>
      <w:r w:rsidRPr="00EA2E4C">
        <w:rPr>
          <w:rFonts w:ascii="Arial" w:eastAsia="Arial" w:hAnsi="Arial" w:cs="Arial"/>
          <w:color w:val="FF0000"/>
          <w:position w:val="-1"/>
          <w:sz w:val="24"/>
          <w:szCs w:val="24"/>
        </w:rPr>
        <w:t>P</w:t>
      </w:r>
      <w:r w:rsidRPr="00EA2E4C">
        <w:rPr>
          <w:rFonts w:ascii="Arial" w:eastAsia="Arial" w:hAnsi="Arial" w:cs="Arial"/>
          <w:color w:val="FF0000"/>
          <w:spacing w:val="2"/>
          <w:position w:val="-1"/>
          <w:sz w:val="24"/>
          <w:szCs w:val="24"/>
        </w:rPr>
        <w:t>e</w:t>
      </w:r>
      <w:r w:rsidRPr="00EA2E4C">
        <w:rPr>
          <w:rFonts w:ascii="Arial" w:eastAsia="Arial" w:hAnsi="Arial" w:cs="Arial"/>
          <w:color w:val="FF0000"/>
          <w:position w:val="-1"/>
          <w:sz w:val="24"/>
          <w:szCs w:val="24"/>
        </w:rPr>
        <w:t>ta</w:t>
      </w:r>
      <w:r w:rsidRPr="00EA2E4C">
        <w:rPr>
          <w:rFonts w:ascii="Arial" w:eastAsia="Arial" w:hAnsi="Arial" w:cs="Arial"/>
          <w:color w:val="FF0000"/>
          <w:spacing w:val="2"/>
          <w:position w:val="-1"/>
          <w:sz w:val="24"/>
          <w:szCs w:val="24"/>
        </w:rPr>
        <w:t xml:space="preserve"> </w:t>
      </w:r>
      <w:r w:rsidRPr="00EA2E4C">
        <w:rPr>
          <w:rFonts w:ascii="Arial" w:eastAsia="Arial" w:hAnsi="Arial" w:cs="Arial"/>
          <w:color w:val="FF0000"/>
          <w:spacing w:val="-2"/>
          <w:position w:val="-1"/>
          <w:sz w:val="24"/>
          <w:szCs w:val="24"/>
        </w:rPr>
        <w:t>J</w:t>
      </w:r>
      <w:r w:rsidRPr="00EA2E4C">
        <w:rPr>
          <w:rFonts w:ascii="Arial" w:eastAsia="Arial" w:hAnsi="Arial" w:cs="Arial"/>
          <w:color w:val="FF0000"/>
          <w:position w:val="-1"/>
          <w:sz w:val="24"/>
          <w:szCs w:val="24"/>
        </w:rPr>
        <w:t>ej</w:t>
      </w:r>
      <w:r w:rsidRPr="00EA2E4C">
        <w:rPr>
          <w:rFonts w:ascii="Arial" w:eastAsia="Arial" w:hAnsi="Arial" w:cs="Arial"/>
          <w:color w:val="FF0000"/>
          <w:spacing w:val="1"/>
          <w:position w:val="-1"/>
          <w:sz w:val="24"/>
          <w:szCs w:val="24"/>
        </w:rPr>
        <w:t>a</w:t>
      </w:r>
      <w:r w:rsidRPr="00EA2E4C">
        <w:rPr>
          <w:rFonts w:ascii="Arial" w:eastAsia="Arial" w:hAnsi="Arial" w:cs="Arial"/>
          <w:color w:val="FF0000"/>
          <w:position w:val="-1"/>
          <w:sz w:val="24"/>
          <w:szCs w:val="24"/>
        </w:rPr>
        <w:t>ring</w:t>
      </w:r>
      <w:r w:rsidRPr="00EA2E4C">
        <w:rPr>
          <w:rFonts w:ascii="Arial" w:eastAsia="Arial" w:hAnsi="Arial" w:cs="Arial"/>
          <w:color w:val="FF0000"/>
          <w:spacing w:val="-1"/>
          <w:position w:val="-1"/>
          <w:sz w:val="24"/>
          <w:szCs w:val="24"/>
        </w:rPr>
        <w:t xml:space="preserve"> </w:t>
      </w:r>
      <w:r w:rsidRPr="00EA2E4C">
        <w:rPr>
          <w:rFonts w:ascii="Arial" w:eastAsia="Arial" w:hAnsi="Arial" w:cs="Arial"/>
          <w:color w:val="FF0000"/>
          <w:position w:val="-1"/>
          <w:sz w:val="24"/>
          <w:szCs w:val="24"/>
        </w:rPr>
        <w:t>(Net</w:t>
      </w:r>
      <w:r w:rsidRPr="00EA2E4C">
        <w:rPr>
          <w:rFonts w:ascii="Arial" w:eastAsia="Arial" w:hAnsi="Arial" w:cs="Arial"/>
          <w:color w:val="FF0000"/>
          <w:spacing w:val="1"/>
          <w:position w:val="-1"/>
          <w:sz w:val="24"/>
          <w:szCs w:val="24"/>
        </w:rPr>
        <w:t xml:space="preserve"> </w:t>
      </w:r>
      <w:r w:rsidRPr="00EA2E4C">
        <w:rPr>
          <w:rFonts w:ascii="Arial" w:eastAsia="Arial" w:hAnsi="Arial" w:cs="Arial"/>
          <w:color w:val="FF0000"/>
          <w:position w:val="-1"/>
          <w:sz w:val="24"/>
          <w:szCs w:val="24"/>
        </w:rPr>
        <w:t>Ma</w:t>
      </w:r>
      <w:r w:rsidRPr="00EA2E4C">
        <w:rPr>
          <w:rFonts w:ascii="Arial" w:eastAsia="Arial" w:hAnsi="Arial" w:cs="Arial"/>
          <w:color w:val="FF0000"/>
          <w:spacing w:val="-1"/>
          <w:position w:val="-1"/>
          <w:sz w:val="24"/>
          <w:szCs w:val="24"/>
        </w:rPr>
        <w:t>p</w:t>
      </w:r>
      <w:r w:rsidRPr="00EA2E4C">
        <w:rPr>
          <w:rFonts w:ascii="Arial" w:eastAsia="Arial" w:hAnsi="Arial" w:cs="Arial"/>
          <w:color w:val="FF0000"/>
          <w:position w:val="-1"/>
          <w:sz w:val="24"/>
          <w:szCs w:val="24"/>
        </w:rPr>
        <w:t>)</w:t>
      </w:r>
    </w:p>
    <w:p w14:paraId="3A0ABCC6" w14:textId="77777777" w:rsidR="00387F97" w:rsidRDefault="00387F97" w:rsidP="00387F97">
      <w:pPr>
        <w:spacing w:line="260" w:lineRule="exact"/>
        <w:ind w:left="3574" w:right="3120"/>
        <w:jc w:val="center"/>
        <w:rPr>
          <w:rFonts w:ascii="Arial" w:eastAsia="Arial" w:hAnsi="Arial" w:cs="Arial"/>
          <w:position w:val="-1"/>
          <w:sz w:val="24"/>
          <w:szCs w:val="24"/>
        </w:rPr>
      </w:pPr>
    </w:p>
    <w:p w14:paraId="48F8C46E"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45952" behindDoc="0" locked="0" layoutInCell="1" allowOverlap="1" wp14:anchorId="1423CB68" wp14:editId="0516E70C">
                <wp:simplePos x="0" y="0"/>
                <wp:positionH relativeFrom="column">
                  <wp:posOffset>4154805</wp:posOffset>
                </wp:positionH>
                <wp:positionV relativeFrom="paragraph">
                  <wp:posOffset>48260</wp:posOffset>
                </wp:positionV>
                <wp:extent cx="1716405" cy="333375"/>
                <wp:effectExtent l="0" t="0" r="17145" b="28575"/>
                <wp:wrapNone/>
                <wp:docPr id="124" name="Rectangle 124"/>
                <wp:cNvGraphicFramePr/>
                <a:graphic xmlns:a="http://schemas.openxmlformats.org/drawingml/2006/main">
                  <a:graphicData uri="http://schemas.microsoft.com/office/word/2010/wordprocessingShape">
                    <wps:wsp>
                      <wps:cNvSpPr/>
                      <wps:spPr>
                        <a:xfrm>
                          <a:off x="0" y="0"/>
                          <a:ext cx="171640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E675D6C" w14:textId="77777777" w:rsidR="00387F97" w:rsidRPr="00731AB0" w:rsidRDefault="00387F97" w:rsidP="00387F97">
                            <w:pPr>
                              <w:jc w:val="center"/>
                              <w:rPr>
                                <w:rFonts w:ascii="Arial" w:hAnsi="Arial" w:cs="Arial"/>
                                <w:sz w:val="18"/>
                                <w:szCs w:val="18"/>
                              </w:rPr>
                            </w:pPr>
                            <w:r w:rsidRPr="00731AB0">
                              <w:rPr>
                                <w:rFonts w:ascii="Arial" w:hAnsi="Arial" w:cs="Arial"/>
                                <w:sz w:val="18"/>
                                <w:szCs w:val="18"/>
                              </w:rPr>
                              <w:t>KABIDPROPAM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23CB68" id="Rectangle 124" o:spid="_x0000_s1027" style="position:absolute;left:0;text-align:left;margin-left:327.15pt;margin-top:3.8pt;width:135.15pt;height:26.2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" fillcolor="#4f81bd [3204]" strokecolor="#243f60 [1604]" strokeweight="2pt">
                <v:textbox>
                  <w:txbxContent>
                    <w:p w14:paraId="5E675D6C" w14:textId="77777777" w:rsidR="00387F97" w:rsidRPr="00731AB0" w:rsidRDefault="00387F97" w:rsidP="00387F97">
                      <w:pPr>
                        <w:jc w:val="center"/>
                        <w:rPr>
                          <w:rFonts w:ascii="Arial" w:hAnsi="Arial" w:cs="Arial"/>
                          <w:sz w:val="18"/>
                          <w:szCs w:val="18"/>
                        </w:rPr>
                      </w:pPr>
                      <w:r w:rsidRPr="00731AB0">
                        <w:rPr>
                          <w:rFonts w:ascii="Arial" w:hAnsi="Arial" w:cs="Arial"/>
                          <w:sz w:val="18"/>
                          <w:szCs w:val="18"/>
                        </w:rPr>
                        <w:t>KABIDPROPAM +++9</w:t>
                      </w:r>
                    </w:p>
                  </w:txbxContent>
                </v:textbox>
              </v:rect>
            </w:pict>
          </mc:Fallback>
        </mc:AlternateContent>
      </w:r>
    </w:p>
    <w:p w14:paraId="0A949B43"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25472" behindDoc="0" locked="0" layoutInCell="1" allowOverlap="1" wp14:anchorId="5C939676" wp14:editId="5AAA5ED8">
                <wp:simplePos x="0" y="0"/>
                <wp:positionH relativeFrom="column">
                  <wp:posOffset>2714625</wp:posOffset>
                </wp:positionH>
                <wp:positionV relativeFrom="paragraph">
                  <wp:posOffset>35560</wp:posOffset>
                </wp:positionV>
                <wp:extent cx="1447800" cy="1657350"/>
                <wp:effectExtent l="38100" t="38100" r="57150" b="57150"/>
                <wp:wrapNone/>
                <wp:docPr id="423" name="Straight Arrow Connector 423"/>
                <wp:cNvGraphicFramePr/>
                <a:graphic xmlns:a="http://schemas.openxmlformats.org/drawingml/2006/main">
                  <a:graphicData uri="http://schemas.microsoft.com/office/word/2010/wordprocessingShape">
                    <wps:wsp>
                      <wps:cNvCnPr/>
                      <wps:spPr>
                        <a:xfrm flipV="1">
                          <a:off x="0" y="0"/>
                          <a:ext cx="1447800" cy="1657350"/>
                        </a:xfrm>
                        <a:prstGeom prst="straightConnector1">
                          <a:avLst/>
                        </a:prstGeom>
                        <a:ln w="22225">
                          <a:solidFill>
                            <a:schemeClr val="tx1"/>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7B2F0E" id="_x0000_t32" coordsize="21600,21600" o:spt="32" o:oned="t" path="m,l21600,21600e" filled="f">
                <v:path arrowok="t" fillok="f" o:connecttype="none"/>
                <o:lock v:ext="edit" shapetype="t"/>
              </v:shapetype>
              <v:shape id="Straight Arrow Connector 423" o:spid="_x0000_s1026" type="#_x0000_t32" style="position:absolute;margin-left:213.75pt;margin-top:2.8pt;width:114pt;height:130.5pt;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" strokecolor="black [3213]"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26496" behindDoc="0" locked="0" layoutInCell="1" allowOverlap="1" wp14:anchorId="0F94E255" wp14:editId="55057A1B">
                <wp:simplePos x="0" y="0"/>
                <wp:positionH relativeFrom="column">
                  <wp:posOffset>1447800</wp:posOffset>
                </wp:positionH>
                <wp:positionV relativeFrom="paragraph">
                  <wp:posOffset>83185</wp:posOffset>
                </wp:positionV>
                <wp:extent cx="1228090" cy="609600"/>
                <wp:effectExtent l="0" t="0" r="10160" b="19050"/>
                <wp:wrapNone/>
                <wp:docPr id="399" name="Rectangle: Rounded Corners 399"/>
                <wp:cNvGraphicFramePr/>
                <a:graphic xmlns:a="http://schemas.openxmlformats.org/drawingml/2006/main">
                  <a:graphicData uri="http://schemas.microsoft.com/office/word/2010/wordprocessingShape">
                    <wps:wsp>
                      <wps:cNvSpPr/>
                      <wps:spPr>
                        <a:xfrm>
                          <a:off x="0" y="0"/>
                          <a:ext cx="1228090" cy="609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9CE838" w14:textId="77777777" w:rsidR="00387F97" w:rsidRDefault="00387F97" w:rsidP="00387F97">
                            <w:pPr>
                              <w:jc w:val="center"/>
                              <w:rPr>
                                <w:rFonts w:ascii="Arial" w:hAnsi="Arial" w:cs="Arial"/>
                                <w:sz w:val="28"/>
                                <w:szCs w:val="28"/>
                              </w:rPr>
                            </w:pPr>
                            <w:r w:rsidRPr="00D833AB">
                              <w:rPr>
                                <w:rFonts w:ascii="Arial" w:hAnsi="Arial" w:cs="Arial"/>
                                <w:sz w:val="28"/>
                                <w:szCs w:val="28"/>
                              </w:rPr>
                              <w:t>MENTOR</w:t>
                            </w:r>
                          </w:p>
                          <w:p w14:paraId="3385654A" w14:textId="77777777" w:rsidR="00387F97" w:rsidRPr="00D833AB" w:rsidRDefault="00387F97" w:rsidP="00387F97">
                            <w:pPr>
                              <w:jc w:val="center"/>
                              <w:rPr>
                                <w:rFonts w:ascii="Arial" w:hAnsi="Arial" w:cs="Arial"/>
                                <w:sz w:val="28"/>
                                <w:szCs w:val="28"/>
                              </w:rPr>
                            </w:pPr>
                            <w:r>
                              <w:rPr>
                                <w:rFonts w:ascii="Arial" w:hAnsi="Arial" w:cs="Arial"/>
                                <w:sz w:val="28"/>
                                <w:szCs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F94E255" id="Rectangle: Rounded Corners 399" o:spid="_x0000_s1028" style="position:absolute;left:0;text-align:left;margin-left:114pt;margin-top:6.55pt;width:96.7pt;height:48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" fillcolor="#4f81bd [3204]" strokecolor="#243f60 [1604]" strokeweight="2pt">
                <v:textbox>
                  <w:txbxContent>
                    <w:p w14:paraId="199CE838" w14:textId="77777777" w:rsidR="00387F97" w:rsidRDefault="00387F97" w:rsidP="00387F97">
                      <w:pPr>
                        <w:jc w:val="center"/>
                        <w:rPr>
                          <w:rFonts w:ascii="Arial" w:hAnsi="Arial" w:cs="Arial"/>
                          <w:sz w:val="28"/>
                          <w:szCs w:val="28"/>
                        </w:rPr>
                      </w:pPr>
                      <w:r w:rsidRPr="00D833AB">
                        <w:rPr>
                          <w:rFonts w:ascii="Arial" w:hAnsi="Arial" w:cs="Arial"/>
                          <w:sz w:val="28"/>
                          <w:szCs w:val="28"/>
                        </w:rPr>
                        <w:t>MENTOR</w:t>
                      </w:r>
                    </w:p>
                    <w:p w14:paraId="3385654A" w14:textId="77777777" w:rsidR="00387F97" w:rsidRPr="00D833AB" w:rsidRDefault="00387F97" w:rsidP="00387F97">
                      <w:pPr>
                        <w:jc w:val="center"/>
                        <w:rPr>
                          <w:rFonts w:ascii="Arial" w:hAnsi="Arial" w:cs="Arial"/>
                          <w:sz w:val="28"/>
                          <w:szCs w:val="28"/>
                        </w:rPr>
                      </w:pPr>
                      <w:r>
                        <w:rPr>
                          <w:rFonts w:ascii="Arial" w:hAnsi="Arial" w:cs="Arial"/>
                          <w:sz w:val="28"/>
                          <w:szCs w:val="28"/>
                        </w:rPr>
                        <w:t>+++9</w:t>
                      </w:r>
                    </w:p>
                  </w:txbxContent>
                </v:textbox>
              </v:roundrect>
            </w:pict>
          </mc:Fallback>
        </mc:AlternateContent>
      </w:r>
    </w:p>
    <w:p w14:paraId="02151104"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24448" behindDoc="0" locked="0" layoutInCell="1" allowOverlap="1" wp14:anchorId="7DAC42C1" wp14:editId="4E2A3E64">
                <wp:simplePos x="0" y="0"/>
                <wp:positionH relativeFrom="column">
                  <wp:posOffset>4181475</wp:posOffset>
                </wp:positionH>
                <wp:positionV relativeFrom="paragraph">
                  <wp:posOffset>165735</wp:posOffset>
                </wp:positionV>
                <wp:extent cx="1725930" cy="352425"/>
                <wp:effectExtent l="0" t="0" r="26670" b="28575"/>
                <wp:wrapNone/>
                <wp:docPr id="406" name="Rectangle 406"/>
                <wp:cNvGraphicFramePr/>
                <a:graphic xmlns:a="http://schemas.openxmlformats.org/drawingml/2006/main">
                  <a:graphicData uri="http://schemas.microsoft.com/office/word/2010/wordprocessingShape">
                    <wps:wsp>
                      <wps:cNvSpPr/>
                      <wps:spPr>
                        <a:xfrm>
                          <a:off x="0" y="0"/>
                          <a:ext cx="1725930" cy="352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0D04C6" w14:textId="77777777" w:rsidR="00387F97" w:rsidRPr="00731AB0" w:rsidRDefault="00387F97" w:rsidP="00387F97">
                            <w:pPr>
                              <w:jc w:val="center"/>
                              <w:rPr>
                                <w:rFonts w:ascii="Arial" w:hAnsi="Arial" w:cs="Arial"/>
                                <w:sz w:val="18"/>
                                <w:szCs w:val="18"/>
                              </w:rPr>
                            </w:pPr>
                            <w:r w:rsidRPr="00731AB0">
                              <w:rPr>
                                <w:rFonts w:ascii="Arial" w:hAnsi="Arial" w:cs="Arial"/>
                                <w:sz w:val="18"/>
                                <w:szCs w:val="18"/>
                              </w:rPr>
                              <w:t>KASUBBIDPAMINAL +++</w:t>
                            </w:r>
                            <w:r>
                              <w:rPr>
                                <w:rFonts w:ascii="Arial" w:hAnsi="Arial" w:cs="Arial"/>
                                <w:sz w:val="18"/>
                                <w:szCs w:val="1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C42C1" id="Rectangle 406" o:spid="_x0000_s1029" style="position:absolute;left:0;text-align:left;margin-left:329.25pt;margin-top:13.05pt;width:135.9pt;height:27.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" fillcolor="#4f81bd [3204]" strokecolor="#243f60 [1604]" strokeweight="2pt">
                <v:textbox>
                  <w:txbxContent>
                    <w:p w14:paraId="4B0D04C6" w14:textId="77777777" w:rsidR="00387F97" w:rsidRPr="00731AB0" w:rsidRDefault="00387F97" w:rsidP="00387F97">
                      <w:pPr>
                        <w:jc w:val="center"/>
                        <w:rPr>
                          <w:rFonts w:ascii="Arial" w:hAnsi="Arial" w:cs="Arial"/>
                          <w:sz w:val="18"/>
                          <w:szCs w:val="18"/>
                        </w:rPr>
                      </w:pPr>
                      <w:r w:rsidRPr="00731AB0">
                        <w:rPr>
                          <w:rFonts w:ascii="Arial" w:hAnsi="Arial" w:cs="Arial"/>
                          <w:sz w:val="18"/>
                          <w:szCs w:val="18"/>
                        </w:rPr>
                        <w:t>KASUBBIDPAMINAL +++</w:t>
                      </w:r>
                      <w:r>
                        <w:rPr>
                          <w:rFonts w:ascii="Arial" w:hAnsi="Arial" w:cs="Arial"/>
                          <w:sz w:val="18"/>
                          <w:szCs w:val="18"/>
                        </w:rPr>
                        <w:t>5</w:t>
                      </w:r>
                    </w:p>
                  </w:txbxContent>
                </v:textbox>
              </v:rect>
            </w:pict>
          </mc:Fallback>
        </mc:AlternateContent>
      </w:r>
    </w:p>
    <w:p w14:paraId="7D3A785A" w14:textId="77777777" w:rsidR="00387F97" w:rsidRDefault="00387F97" w:rsidP="00387F97">
      <w:pPr>
        <w:spacing w:line="260" w:lineRule="exact"/>
        <w:ind w:left="3574" w:right="3120"/>
        <w:jc w:val="center"/>
        <w:rPr>
          <w:rFonts w:ascii="Arial" w:eastAsia="Arial" w:hAnsi="Arial" w:cs="Arial"/>
          <w:position w:val="-1"/>
          <w:sz w:val="24"/>
          <w:szCs w:val="24"/>
        </w:rPr>
      </w:pPr>
    </w:p>
    <w:p w14:paraId="472813DA"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28544" behindDoc="0" locked="0" layoutInCell="1" allowOverlap="1" wp14:anchorId="4935E485" wp14:editId="45A86156">
                <wp:simplePos x="0" y="0"/>
                <wp:positionH relativeFrom="column">
                  <wp:posOffset>2667000</wp:posOffset>
                </wp:positionH>
                <wp:positionV relativeFrom="paragraph">
                  <wp:posOffset>6985</wp:posOffset>
                </wp:positionV>
                <wp:extent cx="1487805" cy="1238250"/>
                <wp:effectExtent l="38100" t="38100" r="55245" b="57150"/>
                <wp:wrapNone/>
                <wp:docPr id="424" name="Straight Arrow Connector 424"/>
                <wp:cNvGraphicFramePr/>
                <a:graphic xmlns:a="http://schemas.openxmlformats.org/drawingml/2006/main">
                  <a:graphicData uri="http://schemas.microsoft.com/office/word/2010/wordprocessingShape">
                    <wps:wsp>
                      <wps:cNvCnPr/>
                      <wps:spPr>
                        <a:xfrm flipV="1">
                          <a:off x="0" y="0"/>
                          <a:ext cx="1487805" cy="1238250"/>
                        </a:xfrm>
                        <a:prstGeom prst="straightConnector1">
                          <a:avLst/>
                        </a:prstGeom>
                        <a:ln w="22225">
                          <a:solidFill>
                            <a:schemeClr val="tx1"/>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2F5074" id="Straight Arrow Connector 424" o:spid="_x0000_s1026" type="#_x0000_t32" style="position:absolute;margin-left:210pt;margin-top:.55pt;width:117.15pt;height:97.5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" strokecolor="black [3213]" strokeweight="1.75pt">
                <v:stroke dashstyle="3 1" startarrow="block" endarrow="block"/>
              </v:shape>
            </w:pict>
          </mc:Fallback>
        </mc:AlternateContent>
      </w:r>
    </w:p>
    <w:p w14:paraId="678E660A"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27520" behindDoc="0" locked="0" layoutInCell="1" allowOverlap="1" wp14:anchorId="354990F4" wp14:editId="67AB065E">
                <wp:simplePos x="0" y="0"/>
                <wp:positionH relativeFrom="column">
                  <wp:posOffset>4181475</wp:posOffset>
                </wp:positionH>
                <wp:positionV relativeFrom="paragraph">
                  <wp:posOffset>89535</wp:posOffset>
                </wp:positionV>
                <wp:extent cx="1725930" cy="342900"/>
                <wp:effectExtent l="0" t="0" r="26670" b="19050"/>
                <wp:wrapNone/>
                <wp:docPr id="408" name="Rectangle 408"/>
                <wp:cNvGraphicFramePr/>
                <a:graphic xmlns:a="http://schemas.openxmlformats.org/drawingml/2006/main">
                  <a:graphicData uri="http://schemas.microsoft.com/office/word/2010/wordprocessingShape">
                    <wps:wsp>
                      <wps:cNvSpPr/>
                      <wps:spPr>
                        <a:xfrm>
                          <a:off x="0" y="0"/>
                          <a:ext cx="172593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E27114" w14:textId="77777777" w:rsidR="00387F97" w:rsidRPr="00731AB0" w:rsidRDefault="00387F97" w:rsidP="00387F97">
                            <w:pPr>
                              <w:jc w:val="center"/>
                              <w:rPr>
                                <w:rFonts w:ascii="Arial" w:hAnsi="Arial" w:cs="Arial"/>
                                <w:sz w:val="18"/>
                                <w:szCs w:val="18"/>
                              </w:rPr>
                            </w:pPr>
                            <w:r w:rsidRPr="00731AB0">
                              <w:rPr>
                                <w:rFonts w:ascii="Arial" w:hAnsi="Arial" w:cs="Arial"/>
                                <w:sz w:val="18"/>
                                <w:szCs w:val="18"/>
                              </w:rPr>
                              <w:t>KASUBBIDPROVOS</w:t>
                            </w:r>
                            <w:r>
                              <w:rPr>
                                <w:rFonts w:ascii="Arial" w:hAnsi="Arial" w:cs="Arial"/>
                                <w:sz w:val="18"/>
                                <w:szCs w:val="18"/>
                              </w:rPr>
                              <w:t xml:space="preserv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990F4" id="Rectangle 408" o:spid="_x0000_s1030" style="position:absolute;left:0;text-align:left;margin-left:329.25pt;margin-top:7.05pt;width:135.9pt;height:2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" fillcolor="#4f81bd [3204]" strokecolor="#243f60 [1604]" strokeweight="2pt">
                <v:textbox>
                  <w:txbxContent>
                    <w:p w14:paraId="50E27114" w14:textId="77777777" w:rsidR="00387F97" w:rsidRPr="00731AB0" w:rsidRDefault="00387F97" w:rsidP="00387F97">
                      <w:pPr>
                        <w:jc w:val="center"/>
                        <w:rPr>
                          <w:rFonts w:ascii="Arial" w:hAnsi="Arial" w:cs="Arial"/>
                          <w:sz w:val="18"/>
                          <w:szCs w:val="18"/>
                        </w:rPr>
                      </w:pPr>
                      <w:r w:rsidRPr="00731AB0">
                        <w:rPr>
                          <w:rFonts w:ascii="Arial" w:hAnsi="Arial" w:cs="Arial"/>
                          <w:sz w:val="18"/>
                          <w:szCs w:val="18"/>
                        </w:rPr>
                        <w:t>KASUBBIDPROVOS</w:t>
                      </w:r>
                      <w:r>
                        <w:rPr>
                          <w:rFonts w:ascii="Arial" w:hAnsi="Arial" w:cs="Arial"/>
                          <w:sz w:val="18"/>
                          <w:szCs w:val="18"/>
                        </w:rPr>
                        <w:t xml:space="preserve"> +++5</w:t>
                      </w:r>
                    </w:p>
                  </w:txbxContent>
                </v:textbox>
              </v:rect>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32640" behindDoc="0" locked="0" layoutInCell="1" allowOverlap="1" wp14:anchorId="65D2CA05" wp14:editId="27203418">
                <wp:simplePos x="0" y="0"/>
                <wp:positionH relativeFrom="column">
                  <wp:posOffset>4191000</wp:posOffset>
                </wp:positionH>
                <wp:positionV relativeFrom="paragraph">
                  <wp:posOffset>499110</wp:posOffset>
                </wp:positionV>
                <wp:extent cx="1690370" cy="323850"/>
                <wp:effectExtent l="0" t="0" r="24130" b="19050"/>
                <wp:wrapNone/>
                <wp:docPr id="409" name="Rectangle 409"/>
                <wp:cNvGraphicFramePr/>
                <a:graphic xmlns:a="http://schemas.openxmlformats.org/drawingml/2006/main">
                  <a:graphicData uri="http://schemas.microsoft.com/office/word/2010/wordprocessingShape">
                    <wps:wsp>
                      <wps:cNvSpPr/>
                      <wps:spPr>
                        <a:xfrm>
                          <a:off x="0" y="0"/>
                          <a:ext cx="1690370" cy="323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B8CF07" w14:textId="77777777" w:rsidR="00387F97" w:rsidRPr="00321C10" w:rsidRDefault="00387F97" w:rsidP="00387F97">
                            <w:pPr>
                              <w:jc w:val="center"/>
                              <w:rPr>
                                <w:rFonts w:ascii="Arial" w:hAnsi="Arial" w:cs="Arial"/>
                                <w:sz w:val="18"/>
                                <w:szCs w:val="18"/>
                              </w:rPr>
                            </w:pPr>
                            <w:r w:rsidRPr="00321C10">
                              <w:rPr>
                                <w:rFonts w:ascii="Arial" w:hAnsi="Arial" w:cs="Arial"/>
                                <w:sz w:val="18"/>
                                <w:szCs w:val="18"/>
                              </w:rPr>
                              <w:t>KASUBBIDWABPROV</w:t>
                            </w:r>
                            <w:r>
                              <w:rPr>
                                <w:rFonts w:ascii="Arial" w:hAnsi="Arial" w:cs="Arial"/>
                                <w:sz w:val="18"/>
                                <w:szCs w:val="18"/>
                              </w:rPr>
                              <w:t xml:space="preserv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2CA05" id="Rectangle 409" o:spid="_x0000_s1031" style="position:absolute;left:0;text-align:left;margin-left:330pt;margin-top:39.3pt;width:133.1pt;height:2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" fillcolor="#4f81bd [3204]" strokecolor="#243f60 [1604]" strokeweight="2pt">
                <v:textbox>
                  <w:txbxContent>
                    <w:p w14:paraId="4AB8CF07" w14:textId="77777777" w:rsidR="00387F97" w:rsidRPr="00321C10" w:rsidRDefault="00387F97" w:rsidP="00387F97">
                      <w:pPr>
                        <w:jc w:val="center"/>
                        <w:rPr>
                          <w:rFonts w:ascii="Arial" w:hAnsi="Arial" w:cs="Arial"/>
                          <w:sz w:val="18"/>
                          <w:szCs w:val="18"/>
                        </w:rPr>
                      </w:pPr>
                      <w:r w:rsidRPr="00321C10">
                        <w:rPr>
                          <w:rFonts w:ascii="Arial" w:hAnsi="Arial" w:cs="Arial"/>
                          <w:sz w:val="18"/>
                          <w:szCs w:val="18"/>
                        </w:rPr>
                        <w:t>KASUBBIDWABPROV</w:t>
                      </w:r>
                      <w:r>
                        <w:rPr>
                          <w:rFonts w:ascii="Arial" w:hAnsi="Arial" w:cs="Arial"/>
                          <w:sz w:val="18"/>
                          <w:szCs w:val="18"/>
                        </w:rPr>
                        <w:t xml:space="preserve"> +++5</w:t>
                      </w:r>
                    </w:p>
                  </w:txbxContent>
                </v:textbox>
              </v:rect>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29568" behindDoc="0" locked="0" layoutInCell="1" allowOverlap="1" wp14:anchorId="3F26A2E6" wp14:editId="197B3E6F">
                <wp:simplePos x="0" y="0"/>
                <wp:positionH relativeFrom="column">
                  <wp:posOffset>1914525</wp:posOffset>
                </wp:positionH>
                <wp:positionV relativeFrom="paragraph">
                  <wp:posOffset>32385</wp:posOffset>
                </wp:positionV>
                <wp:extent cx="0" cy="657225"/>
                <wp:effectExtent l="57150" t="38100" r="57150" b="47625"/>
                <wp:wrapNone/>
                <wp:docPr id="431" name="Straight Arrow Connector 431"/>
                <wp:cNvGraphicFramePr/>
                <a:graphic xmlns:a="http://schemas.openxmlformats.org/drawingml/2006/main">
                  <a:graphicData uri="http://schemas.microsoft.com/office/word/2010/wordprocessingShape">
                    <wps:wsp>
                      <wps:cNvCnPr/>
                      <wps:spPr>
                        <a:xfrm>
                          <a:off x="0" y="0"/>
                          <a:ext cx="0" cy="657225"/>
                        </a:xfrm>
                        <a:prstGeom prst="straightConnector1">
                          <a:avLst/>
                        </a:prstGeom>
                        <a:ln w="28575">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E0E368" id="Straight Arrow Connector 431" o:spid="_x0000_s1026" type="#_x0000_t32" style="position:absolute;margin-left:150.75pt;margin-top:2.55pt;width:0;height:51.75pt;z-index:251629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" strokecolor="#00b050" strokeweight="2.25pt">
                <v:stroke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31616" behindDoc="0" locked="0" layoutInCell="1" allowOverlap="1" wp14:anchorId="76FD18FE" wp14:editId="2816E744">
                <wp:simplePos x="0" y="0"/>
                <wp:positionH relativeFrom="column">
                  <wp:posOffset>2095500</wp:posOffset>
                </wp:positionH>
                <wp:positionV relativeFrom="paragraph">
                  <wp:posOffset>32385</wp:posOffset>
                </wp:positionV>
                <wp:extent cx="0" cy="666750"/>
                <wp:effectExtent l="57150" t="38100" r="57150" b="0"/>
                <wp:wrapNone/>
                <wp:docPr id="417" name="Straight Arrow Connector 417"/>
                <wp:cNvGraphicFramePr/>
                <a:graphic xmlns:a="http://schemas.openxmlformats.org/drawingml/2006/main">
                  <a:graphicData uri="http://schemas.microsoft.com/office/word/2010/wordprocessingShape">
                    <wps:wsp>
                      <wps:cNvCnPr/>
                      <wps:spPr>
                        <a:xfrm flipV="1">
                          <a:off x="0" y="0"/>
                          <a:ext cx="0" cy="6667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423A22" id="Straight Arrow Connector 417" o:spid="_x0000_s1026" type="#_x0000_t32" style="position:absolute;margin-left:165pt;margin-top:2.55pt;width:0;height:52.5pt;flip:y;z-index:25163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" strokecolor="#4579b8 [3044]" strokeweight="2.25pt">
                <v:stroke endarrow="block"/>
              </v:shape>
            </w:pict>
          </mc:Fallback>
        </mc:AlternateContent>
      </w:r>
    </w:p>
    <w:p w14:paraId="5CED7149"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30592" behindDoc="0" locked="0" layoutInCell="1" allowOverlap="1" wp14:anchorId="41E8D191" wp14:editId="11B2E55C">
                <wp:simplePos x="0" y="0"/>
                <wp:positionH relativeFrom="column">
                  <wp:posOffset>2714625</wp:posOffset>
                </wp:positionH>
                <wp:positionV relativeFrom="paragraph">
                  <wp:posOffset>133985</wp:posOffset>
                </wp:positionV>
                <wp:extent cx="1440180" cy="781050"/>
                <wp:effectExtent l="38100" t="38100" r="45720" b="57150"/>
                <wp:wrapNone/>
                <wp:docPr id="425" name="Straight Arrow Connector 425"/>
                <wp:cNvGraphicFramePr/>
                <a:graphic xmlns:a="http://schemas.openxmlformats.org/drawingml/2006/main">
                  <a:graphicData uri="http://schemas.microsoft.com/office/word/2010/wordprocessingShape">
                    <wps:wsp>
                      <wps:cNvCnPr/>
                      <wps:spPr>
                        <a:xfrm flipV="1">
                          <a:off x="0" y="0"/>
                          <a:ext cx="1440180" cy="78105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FBE78B" id="Straight Arrow Connector 425" o:spid="_x0000_s1026" type="#_x0000_t32" style="position:absolute;margin-left:213.75pt;margin-top:10.55pt;width:113.4pt;height:61.5pt;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" strokecolor="windowText" strokeweight="1.75pt">
                <v:stroke dashstyle="3 1" startarrow="block" endarrow="block"/>
              </v:shape>
            </w:pict>
          </mc:Fallback>
        </mc:AlternateContent>
      </w:r>
    </w:p>
    <w:p w14:paraId="1C1FEDB1" w14:textId="77777777" w:rsidR="00387F97" w:rsidRDefault="00387F97" w:rsidP="00387F97">
      <w:pPr>
        <w:spacing w:line="260" w:lineRule="exact"/>
        <w:ind w:left="3574" w:right="3120"/>
        <w:jc w:val="center"/>
        <w:rPr>
          <w:rFonts w:ascii="Arial" w:eastAsia="Arial" w:hAnsi="Arial" w:cs="Arial"/>
          <w:position w:val="-1"/>
          <w:sz w:val="24"/>
          <w:szCs w:val="24"/>
        </w:rPr>
      </w:pPr>
    </w:p>
    <w:p w14:paraId="0FEE4F8F"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40832" behindDoc="0" locked="0" layoutInCell="1" allowOverlap="1" wp14:anchorId="2BBE3FBC" wp14:editId="1715C31B">
                <wp:simplePos x="0" y="0"/>
                <wp:positionH relativeFrom="column">
                  <wp:posOffset>-723900</wp:posOffset>
                </wp:positionH>
                <wp:positionV relativeFrom="paragraph">
                  <wp:posOffset>165734</wp:posOffset>
                </wp:positionV>
                <wp:extent cx="1314450" cy="600075"/>
                <wp:effectExtent l="0" t="0" r="19050" b="28575"/>
                <wp:wrapNone/>
                <wp:docPr id="415" name="Oval 415"/>
                <wp:cNvGraphicFramePr/>
                <a:graphic xmlns:a="http://schemas.openxmlformats.org/drawingml/2006/main">
                  <a:graphicData uri="http://schemas.microsoft.com/office/word/2010/wordprocessingShape">
                    <wps:wsp>
                      <wps:cNvSpPr/>
                      <wps:spPr>
                        <a:xfrm>
                          <a:off x="0" y="0"/>
                          <a:ext cx="1314450" cy="6000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44BEBD" w14:textId="77777777" w:rsidR="00387F97" w:rsidRDefault="00387F97" w:rsidP="00387F97">
                            <w:pPr>
                              <w:jc w:val="center"/>
                            </w:pPr>
                            <w:r>
                              <w:t>KABIDKEU+++5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BBE3FBC" id="Oval 415" o:spid="_x0000_s1032" style="position:absolute;left:0;text-align:left;margin-left:-57pt;margin-top:13.05pt;width:103.5pt;height:47.25pt;z-index:25164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" fillcolor="#4f81bd [3204]" strokecolor="#243f60 [1604]" strokeweight="2pt">
                <v:textbox>
                  <w:txbxContent>
                    <w:p w14:paraId="0E44BEBD" w14:textId="77777777" w:rsidR="00387F97" w:rsidRDefault="00387F97" w:rsidP="00387F97">
                      <w:pPr>
                        <w:jc w:val="center"/>
                      </w:pPr>
                      <w:r>
                        <w:t>KABIDKEU+++5</w:t>
                      </w:r>
                    </w:p>
                  </w:txbxContent>
                </v:textbox>
              </v:oval>
            </w:pict>
          </mc:Fallback>
        </mc:AlternateContent>
      </w:r>
    </w:p>
    <w:p w14:paraId="446ED387"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34688" behindDoc="0" locked="0" layoutInCell="1" allowOverlap="1" wp14:anchorId="5D9A5711" wp14:editId="38EA9DA1">
                <wp:simplePos x="0" y="0"/>
                <wp:positionH relativeFrom="column">
                  <wp:posOffset>2714625</wp:posOffset>
                </wp:positionH>
                <wp:positionV relativeFrom="paragraph">
                  <wp:posOffset>38735</wp:posOffset>
                </wp:positionV>
                <wp:extent cx="1457325" cy="381000"/>
                <wp:effectExtent l="38100" t="57150" r="0" b="76200"/>
                <wp:wrapNone/>
                <wp:docPr id="426" name="Straight Arrow Connector 426"/>
                <wp:cNvGraphicFramePr/>
                <a:graphic xmlns:a="http://schemas.openxmlformats.org/drawingml/2006/main">
                  <a:graphicData uri="http://schemas.microsoft.com/office/word/2010/wordprocessingShape">
                    <wps:wsp>
                      <wps:cNvCnPr/>
                      <wps:spPr>
                        <a:xfrm flipV="1">
                          <a:off x="0" y="0"/>
                          <a:ext cx="1457325" cy="38100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AEF725" id="Straight Arrow Connector 426" o:spid="_x0000_s1026" type="#_x0000_t32" style="position:absolute;margin-left:213.75pt;margin-top:3.05pt;width:114.75pt;height:30pt;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" strokecolor="windowText"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35712" behindDoc="0" locked="0" layoutInCell="1" allowOverlap="1" wp14:anchorId="14690EA7" wp14:editId="1BADF385">
                <wp:simplePos x="0" y="0"/>
                <wp:positionH relativeFrom="column">
                  <wp:posOffset>1492250</wp:posOffset>
                </wp:positionH>
                <wp:positionV relativeFrom="paragraph">
                  <wp:posOffset>38735</wp:posOffset>
                </wp:positionV>
                <wp:extent cx="1223010" cy="742950"/>
                <wp:effectExtent l="0" t="0" r="15240" b="19050"/>
                <wp:wrapNone/>
                <wp:docPr id="401" name="Rectangle: Rounded Corners 401"/>
                <wp:cNvGraphicFramePr/>
                <a:graphic xmlns:a="http://schemas.openxmlformats.org/drawingml/2006/main">
                  <a:graphicData uri="http://schemas.microsoft.com/office/word/2010/wordprocessingShape">
                    <wps:wsp>
                      <wps:cNvSpPr/>
                      <wps:spPr>
                        <a:xfrm>
                          <a:off x="0" y="0"/>
                          <a:ext cx="1223010" cy="742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A04F6B" w14:textId="0EC46321" w:rsidR="00387F97" w:rsidRPr="00D833AB" w:rsidRDefault="00D3323D" w:rsidP="00387F97">
                            <w:pPr>
                              <w:jc w:val="center"/>
                              <w:rPr>
                                <w:rFonts w:ascii="Arial Black" w:hAnsi="Arial Black"/>
                                <w:sz w:val="28"/>
                                <w:szCs w:val="28"/>
                              </w:rPr>
                            </w:pPr>
                            <w:r w:rsidRPr="00D3323D">
                              <w:rPr>
                                <w:rFonts w:ascii="Arial Black" w:hAnsi="Arial Black"/>
                                <w:i/>
                                <w:iCs/>
                                <w:sz w:val="28"/>
                                <w:szCs w:val="28"/>
                              </w:rPr>
                              <w:t>ACTION LEADER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690EA7" id="Rectangle: Rounded Corners 401" o:spid="_x0000_s1033" style="position:absolute;left:0;text-align:left;margin-left:117.5pt;margin-top:3.05pt;width:96.3pt;height:5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" fillcolor="#4f81bd [3204]" strokecolor="#243f60 [1604]" strokeweight="2pt">
                <v:textbox>
                  <w:txbxContent>
                    <w:p w14:paraId="48A04F6B" w14:textId="0EC46321" w:rsidR="00387F97" w:rsidRPr="00D833AB" w:rsidRDefault="00D3323D" w:rsidP="00387F97">
                      <w:pPr>
                        <w:jc w:val="center"/>
                        <w:rPr>
                          <w:rFonts w:ascii="Arial Black" w:hAnsi="Arial Black"/>
                          <w:sz w:val="28"/>
                          <w:szCs w:val="28"/>
                        </w:rPr>
                      </w:pPr>
                      <w:r w:rsidRPr="00D3323D">
                        <w:rPr>
                          <w:rFonts w:ascii="Arial Black" w:hAnsi="Arial Black"/>
                          <w:i/>
                          <w:iCs/>
                          <w:sz w:val="28"/>
                          <w:szCs w:val="28"/>
                        </w:rPr>
                        <w:t>ACTION LEADER</w:t>
                      </w:r>
                    </w:p>
                  </w:txbxContent>
                </v:textbox>
              </v:roundrect>
            </w:pict>
          </mc:Fallback>
        </mc:AlternateContent>
      </w:r>
    </w:p>
    <w:p w14:paraId="6AB5ACD2"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39808" behindDoc="0" locked="0" layoutInCell="1" allowOverlap="1" wp14:anchorId="183518A0" wp14:editId="7B63FA79">
                <wp:simplePos x="0" y="0"/>
                <wp:positionH relativeFrom="column">
                  <wp:posOffset>638175</wp:posOffset>
                </wp:positionH>
                <wp:positionV relativeFrom="paragraph">
                  <wp:posOffset>161925</wp:posOffset>
                </wp:positionV>
                <wp:extent cx="857250" cy="95250"/>
                <wp:effectExtent l="0" t="57150" r="76200" b="95250"/>
                <wp:wrapNone/>
                <wp:docPr id="429" name="Straight Arrow Connector 429"/>
                <wp:cNvGraphicFramePr/>
                <a:graphic xmlns:a="http://schemas.openxmlformats.org/drawingml/2006/main">
                  <a:graphicData uri="http://schemas.microsoft.com/office/word/2010/wordprocessingShape">
                    <wps:wsp>
                      <wps:cNvCnPr/>
                      <wps:spPr>
                        <a:xfrm>
                          <a:off x="0" y="0"/>
                          <a:ext cx="857250" cy="9525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1A0C19" id="Straight Arrow Connector 429" o:spid="_x0000_s1026" type="#_x0000_t32" style="position:absolute;margin-left:50.25pt;margin-top:12.75pt;width:67.5pt;height: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" strokecolor="windowText"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33664" behindDoc="0" locked="0" layoutInCell="1" allowOverlap="1" wp14:anchorId="08B45248" wp14:editId="458CE6E6">
                <wp:simplePos x="0" y="0"/>
                <wp:positionH relativeFrom="column">
                  <wp:posOffset>4161790</wp:posOffset>
                </wp:positionH>
                <wp:positionV relativeFrom="paragraph">
                  <wp:posOffset>102235</wp:posOffset>
                </wp:positionV>
                <wp:extent cx="1735455" cy="333375"/>
                <wp:effectExtent l="0" t="0" r="17145" b="28575"/>
                <wp:wrapNone/>
                <wp:docPr id="410" name="Rectangle 410"/>
                <wp:cNvGraphicFramePr/>
                <a:graphic xmlns:a="http://schemas.openxmlformats.org/drawingml/2006/main">
                  <a:graphicData uri="http://schemas.microsoft.com/office/word/2010/wordprocessingShape">
                    <wps:wsp>
                      <wps:cNvSpPr/>
                      <wps:spPr>
                        <a:xfrm>
                          <a:off x="0" y="0"/>
                          <a:ext cx="173545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F5FDB5" w14:textId="77777777" w:rsidR="00387F97" w:rsidRPr="00321C10" w:rsidRDefault="00387F97" w:rsidP="00387F97">
                            <w:pPr>
                              <w:jc w:val="center"/>
                              <w:rPr>
                                <w:rFonts w:ascii="Arial" w:hAnsi="Arial" w:cs="Arial"/>
                                <w:sz w:val="18"/>
                                <w:szCs w:val="18"/>
                              </w:rPr>
                            </w:pPr>
                            <w:r w:rsidRPr="00321C10">
                              <w:rPr>
                                <w:rFonts w:ascii="Arial" w:hAnsi="Arial" w:cs="Arial"/>
                                <w:sz w:val="18"/>
                                <w:szCs w:val="18"/>
                              </w:rPr>
                              <w:t>KASUBBAGYANDUAN +++</w:t>
                            </w:r>
                            <w:r>
                              <w:rPr>
                                <w:rFonts w:ascii="Arial" w:hAnsi="Arial" w:cs="Arial"/>
                                <w:sz w:val="18"/>
                                <w:szCs w:val="1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45248" id="Rectangle 410" o:spid="_x0000_s1034" style="position:absolute;left:0;text-align:left;margin-left:327.7pt;margin-top:8.05pt;width:136.65pt;height:26.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" fillcolor="#4f81bd [3204]" strokecolor="#243f60 [1604]" strokeweight="2pt">
                <v:textbox>
                  <w:txbxContent>
                    <w:p w14:paraId="0EF5FDB5" w14:textId="77777777" w:rsidR="00387F97" w:rsidRPr="00321C10" w:rsidRDefault="00387F97" w:rsidP="00387F97">
                      <w:pPr>
                        <w:jc w:val="center"/>
                        <w:rPr>
                          <w:rFonts w:ascii="Arial" w:hAnsi="Arial" w:cs="Arial"/>
                          <w:sz w:val="18"/>
                          <w:szCs w:val="18"/>
                        </w:rPr>
                      </w:pPr>
                      <w:r w:rsidRPr="00321C10">
                        <w:rPr>
                          <w:rFonts w:ascii="Arial" w:hAnsi="Arial" w:cs="Arial"/>
                          <w:sz w:val="18"/>
                          <w:szCs w:val="18"/>
                        </w:rPr>
                        <w:t>KASUBBAGYANDUAN +++</w:t>
                      </w:r>
                      <w:r>
                        <w:rPr>
                          <w:rFonts w:ascii="Arial" w:hAnsi="Arial" w:cs="Arial"/>
                          <w:sz w:val="18"/>
                          <w:szCs w:val="18"/>
                        </w:rPr>
                        <w:t>5</w:t>
                      </w:r>
                    </w:p>
                  </w:txbxContent>
                </v:textbox>
              </v:rect>
            </w:pict>
          </mc:Fallback>
        </mc:AlternateContent>
      </w:r>
    </w:p>
    <w:p w14:paraId="56B3D8C4"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44928" behindDoc="0" locked="0" layoutInCell="1" allowOverlap="1" wp14:anchorId="12379097" wp14:editId="4982D19B">
                <wp:simplePos x="0" y="0"/>
                <wp:positionH relativeFrom="column">
                  <wp:posOffset>2705100</wp:posOffset>
                </wp:positionH>
                <wp:positionV relativeFrom="paragraph">
                  <wp:posOffset>118109</wp:posOffset>
                </wp:positionV>
                <wp:extent cx="1485900" cy="333375"/>
                <wp:effectExtent l="19050" t="57150" r="19050" b="85725"/>
                <wp:wrapNone/>
                <wp:docPr id="123" name="Straight Arrow Connector 123"/>
                <wp:cNvGraphicFramePr/>
                <a:graphic xmlns:a="http://schemas.openxmlformats.org/drawingml/2006/main">
                  <a:graphicData uri="http://schemas.microsoft.com/office/word/2010/wordprocessingShape">
                    <wps:wsp>
                      <wps:cNvCnPr/>
                      <wps:spPr>
                        <a:xfrm>
                          <a:off x="0" y="0"/>
                          <a:ext cx="1485900" cy="333375"/>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803526" id="Straight Arrow Connector 123" o:spid="_x0000_s1026" type="#_x0000_t32" style="position:absolute;margin-left:213pt;margin-top:9.3pt;width:117pt;height:26.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" strokecolor="windowText"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37760" behindDoc="0" locked="0" layoutInCell="1" allowOverlap="1" wp14:anchorId="77688D48" wp14:editId="3AB00F29">
                <wp:simplePos x="0" y="0"/>
                <wp:positionH relativeFrom="column">
                  <wp:posOffset>638175</wp:posOffset>
                </wp:positionH>
                <wp:positionV relativeFrom="paragraph">
                  <wp:posOffset>99060</wp:posOffset>
                </wp:positionV>
                <wp:extent cx="857250" cy="495300"/>
                <wp:effectExtent l="38100" t="38100" r="57150" b="57150"/>
                <wp:wrapNone/>
                <wp:docPr id="428" name="Straight Arrow Connector 428"/>
                <wp:cNvGraphicFramePr/>
                <a:graphic xmlns:a="http://schemas.openxmlformats.org/drawingml/2006/main">
                  <a:graphicData uri="http://schemas.microsoft.com/office/word/2010/wordprocessingShape">
                    <wps:wsp>
                      <wps:cNvCnPr/>
                      <wps:spPr>
                        <a:xfrm flipV="1">
                          <a:off x="0" y="0"/>
                          <a:ext cx="857250" cy="49530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100257" id="Straight Arrow Connector 428" o:spid="_x0000_s1026" type="#_x0000_t32" style="position:absolute;margin-left:50.25pt;margin-top:7.8pt;width:67.5pt;height:39pt;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" strokecolor="windowText"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38784" behindDoc="0" locked="0" layoutInCell="1" allowOverlap="1" wp14:anchorId="1E60B861" wp14:editId="0F42684C">
                <wp:simplePos x="0" y="0"/>
                <wp:positionH relativeFrom="column">
                  <wp:posOffset>2714625</wp:posOffset>
                </wp:positionH>
                <wp:positionV relativeFrom="paragraph">
                  <wp:posOffset>99060</wp:posOffset>
                </wp:positionV>
                <wp:extent cx="1440180" cy="45719"/>
                <wp:effectExtent l="19050" t="76200" r="83820" b="88265"/>
                <wp:wrapNone/>
                <wp:docPr id="427" name="Straight Arrow Connector 427"/>
                <wp:cNvGraphicFramePr/>
                <a:graphic xmlns:a="http://schemas.openxmlformats.org/drawingml/2006/main">
                  <a:graphicData uri="http://schemas.microsoft.com/office/word/2010/wordprocessingShape">
                    <wps:wsp>
                      <wps:cNvCnPr/>
                      <wps:spPr>
                        <a:xfrm>
                          <a:off x="0" y="0"/>
                          <a:ext cx="1440180" cy="45719"/>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F0287B" id="Straight Arrow Connector 427" o:spid="_x0000_s1026" type="#_x0000_t32" style="position:absolute;margin-left:213.75pt;margin-top:7.8pt;width:113.4pt;height:3.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" strokecolor="windowText" strokeweight="1.75pt">
                <v:stroke dashstyle="3 1" startarrow="block" endarrow="block"/>
              </v:shape>
            </w:pict>
          </mc:Fallback>
        </mc:AlternateContent>
      </w:r>
    </w:p>
    <w:p w14:paraId="4C8FC74C"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41856" behindDoc="0" locked="0" layoutInCell="1" allowOverlap="1" wp14:anchorId="0A9D980F" wp14:editId="01A7DB45">
                <wp:simplePos x="0" y="0"/>
                <wp:positionH relativeFrom="column">
                  <wp:posOffset>-695325</wp:posOffset>
                </wp:positionH>
                <wp:positionV relativeFrom="paragraph">
                  <wp:posOffset>181610</wp:posOffset>
                </wp:positionV>
                <wp:extent cx="1285875" cy="542925"/>
                <wp:effectExtent l="0" t="0" r="28575" b="28575"/>
                <wp:wrapNone/>
                <wp:docPr id="416" name="Oval 416"/>
                <wp:cNvGraphicFramePr/>
                <a:graphic xmlns:a="http://schemas.openxmlformats.org/drawingml/2006/main">
                  <a:graphicData uri="http://schemas.microsoft.com/office/word/2010/wordprocessingShape">
                    <wps:wsp>
                      <wps:cNvSpPr/>
                      <wps:spPr>
                        <a:xfrm>
                          <a:off x="0" y="0"/>
                          <a:ext cx="1285875" cy="5429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337074" w14:textId="77777777" w:rsidR="00387F97" w:rsidRDefault="00387F97" w:rsidP="00387F97">
                            <w:pPr>
                              <w:jc w:val="center"/>
                            </w:pPr>
                            <w:r>
                              <w:t>KASETUM</w:t>
                            </w:r>
                          </w:p>
                          <w:p w14:paraId="506DCA43" w14:textId="77777777" w:rsidR="00387F97" w:rsidRDefault="00387F97" w:rsidP="00387F97">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9D980F" id="Oval 416" o:spid="_x0000_s1035" style="position:absolute;left:0;text-align:left;margin-left:-54.75pt;margin-top:14.3pt;width:101.25pt;height:42.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" fillcolor="#4f81bd [3204]" strokecolor="#243f60 [1604]" strokeweight="2pt">
                <v:textbox>
                  <w:txbxContent>
                    <w:p w14:paraId="00337074" w14:textId="77777777" w:rsidR="00387F97" w:rsidRDefault="00387F97" w:rsidP="00387F97">
                      <w:pPr>
                        <w:jc w:val="center"/>
                      </w:pPr>
                      <w:r>
                        <w:t>KASETUM</w:t>
                      </w:r>
                    </w:p>
                    <w:p w14:paraId="506DCA43" w14:textId="77777777" w:rsidR="00387F97" w:rsidRDefault="00387F97" w:rsidP="00387F97">
                      <w:pPr>
                        <w:jc w:val="center"/>
                      </w:pPr>
                      <w:r>
                        <w:t>+++5</w:t>
                      </w:r>
                    </w:p>
                  </w:txbxContent>
                </v:textbox>
              </v:oval>
            </w:pict>
          </mc:Fallback>
        </mc:AlternateContent>
      </w:r>
    </w:p>
    <w:p w14:paraId="42DD7E42"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46976" behindDoc="0" locked="0" layoutInCell="1" allowOverlap="1" wp14:anchorId="40F6FB51" wp14:editId="1F938743">
                <wp:simplePos x="0" y="0"/>
                <wp:positionH relativeFrom="column">
                  <wp:posOffset>1371599</wp:posOffset>
                </wp:positionH>
                <wp:positionV relativeFrom="paragraph">
                  <wp:posOffset>117475</wp:posOffset>
                </wp:positionV>
                <wp:extent cx="723900" cy="752475"/>
                <wp:effectExtent l="38100" t="38100" r="57150" b="47625"/>
                <wp:wrapNone/>
                <wp:docPr id="20" name="Straight Arrow Connector 20"/>
                <wp:cNvGraphicFramePr/>
                <a:graphic xmlns:a="http://schemas.openxmlformats.org/drawingml/2006/main">
                  <a:graphicData uri="http://schemas.microsoft.com/office/word/2010/wordprocessingShape">
                    <wps:wsp>
                      <wps:cNvCnPr/>
                      <wps:spPr>
                        <a:xfrm flipH="1">
                          <a:off x="0" y="0"/>
                          <a:ext cx="723900" cy="752475"/>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08A352" id="Straight Arrow Connector 20" o:spid="_x0000_s1026" type="#_x0000_t32" style="position:absolute;margin-left:108pt;margin-top:9.25pt;width:57pt;height:59.25pt;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" strokecolor="windowText"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49024" behindDoc="0" locked="0" layoutInCell="1" allowOverlap="1" wp14:anchorId="48FE26D6" wp14:editId="79B8DAB9">
                <wp:simplePos x="0" y="0"/>
                <wp:positionH relativeFrom="column">
                  <wp:posOffset>2095500</wp:posOffset>
                </wp:positionH>
                <wp:positionV relativeFrom="paragraph">
                  <wp:posOffset>127000</wp:posOffset>
                </wp:positionV>
                <wp:extent cx="800100" cy="790575"/>
                <wp:effectExtent l="38100" t="38100" r="57150" b="47625"/>
                <wp:wrapNone/>
                <wp:docPr id="25" name="Straight Arrow Connector 25"/>
                <wp:cNvGraphicFramePr/>
                <a:graphic xmlns:a="http://schemas.openxmlformats.org/drawingml/2006/main">
                  <a:graphicData uri="http://schemas.microsoft.com/office/word/2010/wordprocessingShape">
                    <wps:wsp>
                      <wps:cNvCnPr/>
                      <wps:spPr>
                        <a:xfrm>
                          <a:off x="0" y="0"/>
                          <a:ext cx="800100" cy="790575"/>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9FA948" id="Straight Arrow Connector 25" o:spid="_x0000_s1026" type="#_x0000_t32" style="position:absolute;margin-left:165pt;margin-top:10pt;width:63pt;height:62.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" strokecolor="windowText"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36736" behindDoc="0" locked="0" layoutInCell="1" allowOverlap="1" wp14:anchorId="73743DD4" wp14:editId="43ABD831">
                <wp:simplePos x="0" y="0"/>
                <wp:positionH relativeFrom="column">
                  <wp:posOffset>4171950</wp:posOffset>
                </wp:positionH>
                <wp:positionV relativeFrom="paragraph">
                  <wp:posOffset>16510</wp:posOffset>
                </wp:positionV>
                <wp:extent cx="1914525" cy="295275"/>
                <wp:effectExtent l="0" t="0" r="28575" b="28575"/>
                <wp:wrapNone/>
                <wp:docPr id="411" name="Rectangle 411"/>
                <wp:cNvGraphicFramePr/>
                <a:graphic xmlns:a="http://schemas.openxmlformats.org/drawingml/2006/main">
                  <a:graphicData uri="http://schemas.microsoft.com/office/word/2010/wordprocessingShape">
                    <wps:wsp>
                      <wps:cNvSpPr/>
                      <wps:spPr>
                        <a:xfrm>
                          <a:off x="0" y="0"/>
                          <a:ext cx="1914525" cy="295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2DA0F89" w14:textId="77777777" w:rsidR="00387F97" w:rsidRPr="0001196A" w:rsidRDefault="00387F97" w:rsidP="00387F97">
                            <w:pPr>
                              <w:jc w:val="center"/>
                              <w:rPr>
                                <w:rFonts w:ascii="Arial" w:hAnsi="Arial" w:cs="Arial"/>
                                <w:sz w:val="18"/>
                                <w:szCs w:val="18"/>
                                <w:vertAlign w:val="subscript"/>
                              </w:rPr>
                            </w:pPr>
                            <w:r w:rsidRPr="0001196A">
                              <w:rPr>
                                <w:rFonts w:ascii="Arial" w:hAnsi="Arial" w:cs="Arial"/>
                                <w:sz w:val="18"/>
                                <w:szCs w:val="18"/>
                              </w:rPr>
                              <w:t>KASUBBAGREHABPRES</w:t>
                            </w:r>
                            <w:r>
                              <w:rPr>
                                <w:rFonts w:ascii="Arial" w:hAnsi="Arial" w:cs="Arial"/>
                                <w:sz w:val="18"/>
                                <w:szCs w:val="18"/>
                              </w:rPr>
                              <w:t xml:space="preserv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43DD4" id="Rectangle 411" o:spid="_x0000_s1036" style="position:absolute;left:0;text-align:left;margin-left:328.5pt;margin-top:1.3pt;width:150.75pt;height:23.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" fillcolor="#4f81bd [3204]" strokecolor="#243f60 [1604]" strokeweight="2pt">
                <v:textbox>
                  <w:txbxContent>
                    <w:p w14:paraId="42DA0F89" w14:textId="77777777" w:rsidR="00387F97" w:rsidRPr="0001196A" w:rsidRDefault="00387F97" w:rsidP="00387F97">
                      <w:pPr>
                        <w:jc w:val="center"/>
                        <w:rPr>
                          <w:rFonts w:ascii="Arial" w:hAnsi="Arial" w:cs="Arial"/>
                          <w:sz w:val="18"/>
                          <w:szCs w:val="18"/>
                          <w:vertAlign w:val="subscript"/>
                        </w:rPr>
                      </w:pPr>
                      <w:r w:rsidRPr="0001196A">
                        <w:rPr>
                          <w:rFonts w:ascii="Arial" w:hAnsi="Arial" w:cs="Arial"/>
                          <w:sz w:val="18"/>
                          <w:szCs w:val="18"/>
                        </w:rPr>
                        <w:t>KASUBBAGREHABPRES</w:t>
                      </w:r>
                      <w:r>
                        <w:rPr>
                          <w:rFonts w:ascii="Arial" w:hAnsi="Arial" w:cs="Arial"/>
                          <w:sz w:val="18"/>
                          <w:szCs w:val="18"/>
                        </w:rPr>
                        <w:t xml:space="preserve"> +++5</w:t>
                      </w:r>
                    </w:p>
                  </w:txbxContent>
                </v:textbox>
              </v:rect>
            </w:pict>
          </mc:Fallback>
        </mc:AlternateContent>
      </w:r>
    </w:p>
    <w:p w14:paraId="4641870A" w14:textId="77777777" w:rsidR="00387F97" w:rsidRDefault="00387F97" w:rsidP="00387F97">
      <w:pPr>
        <w:spacing w:line="260" w:lineRule="exact"/>
        <w:ind w:left="3574" w:right="3120"/>
        <w:jc w:val="center"/>
        <w:rPr>
          <w:rFonts w:ascii="Arial" w:eastAsia="Arial" w:hAnsi="Arial" w:cs="Arial"/>
          <w:position w:val="-1"/>
          <w:sz w:val="24"/>
          <w:szCs w:val="24"/>
        </w:rPr>
      </w:pPr>
    </w:p>
    <w:p w14:paraId="5AE65509" w14:textId="77777777" w:rsidR="00387F97" w:rsidRDefault="00387F97" w:rsidP="00387F97">
      <w:pPr>
        <w:spacing w:line="260" w:lineRule="exact"/>
        <w:ind w:left="3574" w:right="3120"/>
        <w:jc w:val="center"/>
        <w:rPr>
          <w:rFonts w:ascii="Arial" w:eastAsia="Arial" w:hAnsi="Arial" w:cs="Arial"/>
          <w:position w:val="-1"/>
          <w:sz w:val="24"/>
          <w:szCs w:val="24"/>
        </w:rPr>
      </w:pPr>
    </w:p>
    <w:p w14:paraId="51592245" w14:textId="77777777" w:rsidR="00387F97" w:rsidRDefault="00387F97" w:rsidP="00387F97">
      <w:pPr>
        <w:spacing w:line="260" w:lineRule="exact"/>
        <w:ind w:left="3574" w:right="3120"/>
        <w:jc w:val="center"/>
        <w:rPr>
          <w:rFonts w:ascii="Arial" w:eastAsia="Arial" w:hAnsi="Arial" w:cs="Arial"/>
          <w:position w:val="-1"/>
          <w:sz w:val="24"/>
          <w:szCs w:val="24"/>
        </w:rPr>
      </w:pPr>
    </w:p>
    <w:p w14:paraId="63848F66" w14:textId="77777777" w:rsidR="00387F97" w:rsidRDefault="00387F97" w:rsidP="00387F97">
      <w:pPr>
        <w:spacing w:line="260" w:lineRule="exact"/>
        <w:ind w:left="3574" w:right="3120"/>
        <w:jc w:val="center"/>
        <w:rPr>
          <w:rFonts w:ascii="Arial" w:eastAsia="Arial" w:hAnsi="Arial" w:cs="Arial"/>
          <w:position w:val="-1"/>
          <w:sz w:val="24"/>
          <w:szCs w:val="24"/>
        </w:rPr>
      </w:pPr>
    </w:p>
    <w:p w14:paraId="6F7E3031" w14:textId="77777777" w:rsidR="00387F97" w:rsidRDefault="00387F97" w:rsidP="00387F97">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w:lastRenderedPageBreak/>
        <mc:AlternateContent>
          <mc:Choice Requires="wps">
            <w:drawing>
              <wp:anchor distT="0" distB="0" distL="114300" distR="114300" simplePos="0" relativeHeight="251643904" behindDoc="0" locked="0" layoutInCell="1" allowOverlap="1" wp14:anchorId="19767102" wp14:editId="32919E1A">
                <wp:simplePos x="0" y="0"/>
                <wp:positionH relativeFrom="column">
                  <wp:posOffset>809625</wp:posOffset>
                </wp:positionH>
                <wp:positionV relativeFrom="paragraph">
                  <wp:posOffset>95885</wp:posOffset>
                </wp:positionV>
                <wp:extent cx="963295" cy="828675"/>
                <wp:effectExtent l="0" t="0" r="27305" b="28575"/>
                <wp:wrapNone/>
                <wp:docPr id="403" name="Rectangle: Rounded Corners 403"/>
                <wp:cNvGraphicFramePr/>
                <a:graphic xmlns:a="http://schemas.openxmlformats.org/drawingml/2006/main">
                  <a:graphicData uri="http://schemas.microsoft.com/office/word/2010/wordprocessingShape">
                    <wps:wsp>
                      <wps:cNvSpPr/>
                      <wps:spPr>
                        <a:xfrm>
                          <a:off x="0" y="0"/>
                          <a:ext cx="963295" cy="8286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F8CA94" w14:textId="77777777" w:rsidR="00387F97" w:rsidRDefault="00387F97" w:rsidP="00387F97">
                            <w:pPr>
                              <w:jc w:val="center"/>
                            </w:pPr>
                            <w:r>
                              <w:t>PARA BAMIN URKEU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767102" id="Rectangle: Rounded Corners 403" o:spid="_x0000_s1037" style="position:absolute;left:0;text-align:left;margin-left:63.75pt;margin-top:7.55pt;width:75.85pt;height:65.2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" fillcolor="#4f81bd [3204]" strokecolor="#243f60 [1604]" strokeweight="2pt">
                <v:textbox>
                  <w:txbxContent>
                    <w:p w14:paraId="16F8CA94" w14:textId="77777777" w:rsidR="00387F97" w:rsidRDefault="00387F97" w:rsidP="00387F97">
                      <w:pPr>
                        <w:jc w:val="center"/>
                      </w:pPr>
                      <w:r>
                        <w:t>PARA BAMIN URKEU +++5</w:t>
                      </w:r>
                    </w:p>
                  </w:txbxContent>
                </v:textbox>
              </v:roundrect>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42880" behindDoc="0" locked="0" layoutInCell="1" allowOverlap="1" wp14:anchorId="1CAC24E2" wp14:editId="176B1E2B">
                <wp:simplePos x="0" y="0"/>
                <wp:positionH relativeFrom="column">
                  <wp:posOffset>2667000</wp:posOffset>
                </wp:positionH>
                <wp:positionV relativeFrom="paragraph">
                  <wp:posOffset>162560</wp:posOffset>
                </wp:positionV>
                <wp:extent cx="1228725" cy="466725"/>
                <wp:effectExtent l="0" t="0" r="28575" b="28575"/>
                <wp:wrapNone/>
                <wp:docPr id="404" name="Rectangle: Rounded Corners 404"/>
                <wp:cNvGraphicFramePr/>
                <a:graphic xmlns:a="http://schemas.openxmlformats.org/drawingml/2006/main">
                  <a:graphicData uri="http://schemas.microsoft.com/office/word/2010/wordprocessingShape">
                    <wps:wsp>
                      <wps:cNvSpPr/>
                      <wps:spPr>
                        <a:xfrm>
                          <a:off x="0" y="0"/>
                          <a:ext cx="1228725" cy="4667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1D9C51A" w14:textId="77777777" w:rsidR="00387F97" w:rsidRDefault="00387F97" w:rsidP="00387F97">
                            <w:pPr>
                              <w:jc w:val="center"/>
                            </w:pPr>
                            <w:r>
                              <w:t>PROGREMER</w:t>
                            </w:r>
                          </w:p>
                          <w:p w14:paraId="6A6B34A2" w14:textId="77777777" w:rsidR="00387F97" w:rsidRDefault="00387F97" w:rsidP="00387F97">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C24E2" id="Rectangle: Rounded Corners 404" o:spid="_x0000_s1038" style="position:absolute;left:0;text-align:left;margin-left:210pt;margin-top:12.8pt;width:96.75pt;height:36.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" fillcolor="#4f81bd [3204]" strokecolor="#243f60 [1604]" strokeweight="2pt">
                <v:textbox>
                  <w:txbxContent>
                    <w:p w14:paraId="11D9C51A" w14:textId="77777777" w:rsidR="00387F97" w:rsidRDefault="00387F97" w:rsidP="00387F97">
                      <w:pPr>
                        <w:jc w:val="center"/>
                      </w:pPr>
                      <w:r>
                        <w:t>PROGREMER</w:t>
                      </w:r>
                    </w:p>
                    <w:p w14:paraId="6A6B34A2" w14:textId="77777777" w:rsidR="00387F97" w:rsidRDefault="00387F97" w:rsidP="00387F97">
                      <w:pPr>
                        <w:jc w:val="center"/>
                      </w:pPr>
                      <w:r>
                        <w:t>+++7</w:t>
                      </w:r>
                    </w:p>
                  </w:txbxContent>
                </v:textbox>
              </v:roundrect>
            </w:pict>
          </mc:Fallback>
        </mc:AlternateContent>
      </w:r>
    </w:p>
    <w:p w14:paraId="570BB678" w14:textId="77777777" w:rsidR="00387F97" w:rsidRDefault="00387F97" w:rsidP="00387F97">
      <w:pPr>
        <w:spacing w:line="260" w:lineRule="exact"/>
        <w:ind w:left="3574" w:right="3120"/>
        <w:jc w:val="center"/>
        <w:rPr>
          <w:rFonts w:ascii="Arial" w:eastAsia="Arial" w:hAnsi="Arial" w:cs="Arial"/>
          <w:position w:val="-1"/>
          <w:sz w:val="24"/>
          <w:szCs w:val="24"/>
        </w:rPr>
      </w:pPr>
    </w:p>
    <w:p w14:paraId="7763FE5F" w14:textId="77777777" w:rsidR="00387F97" w:rsidRDefault="00387F97" w:rsidP="00387F97">
      <w:pPr>
        <w:spacing w:line="260" w:lineRule="exact"/>
        <w:ind w:left="3574" w:right="3120"/>
        <w:jc w:val="center"/>
        <w:rPr>
          <w:rFonts w:ascii="Arial" w:eastAsia="Arial" w:hAnsi="Arial" w:cs="Arial"/>
          <w:position w:val="-1"/>
          <w:sz w:val="24"/>
          <w:szCs w:val="24"/>
        </w:rPr>
      </w:pPr>
    </w:p>
    <w:p w14:paraId="5222681D" w14:textId="77777777" w:rsidR="00387F97" w:rsidRDefault="00387F97" w:rsidP="00387F97">
      <w:pPr>
        <w:spacing w:line="260" w:lineRule="exact"/>
        <w:ind w:left="3574" w:right="3120"/>
        <w:jc w:val="center"/>
        <w:rPr>
          <w:rFonts w:ascii="Arial" w:eastAsia="Arial" w:hAnsi="Arial" w:cs="Arial"/>
          <w:position w:val="-1"/>
          <w:sz w:val="24"/>
          <w:szCs w:val="24"/>
        </w:rPr>
      </w:pPr>
    </w:p>
    <w:p w14:paraId="0D010611" w14:textId="77777777" w:rsidR="00387F97" w:rsidRDefault="00387F97" w:rsidP="00387F97">
      <w:pPr>
        <w:spacing w:line="260" w:lineRule="exact"/>
        <w:ind w:left="3574" w:right="3120"/>
        <w:jc w:val="center"/>
        <w:rPr>
          <w:rFonts w:ascii="Arial" w:eastAsia="Arial" w:hAnsi="Arial" w:cs="Arial"/>
          <w:position w:val="-1"/>
          <w:sz w:val="24"/>
          <w:szCs w:val="24"/>
        </w:rPr>
      </w:pPr>
    </w:p>
    <w:p w14:paraId="7B52725E" w14:textId="77777777" w:rsidR="00387F97" w:rsidRDefault="00387F97" w:rsidP="00387F97">
      <w:pPr>
        <w:spacing w:line="200" w:lineRule="exact"/>
        <w:sectPr w:rsidR="00387F97" w:rsidSect="00AF15FA">
          <w:type w:val="continuous"/>
          <w:pgSz w:w="11920" w:h="16840"/>
          <w:pgMar w:top="1560" w:right="920" w:bottom="280" w:left="1680" w:header="0" w:footer="1102" w:gutter="0"/>
          <w:cols w:space="720"/>
        </w:sectPr>
      </w:pPr>
    </w:p>
    <w:p w14:paraId="24FA8932" w14:textId="77777777" w:rsidR="00387F97" w:rsidRDefault="00387F97" w:rsidP="00387F97">
      <w:pPr>
        <w:spacing w:line="200" w:lineRule="exact"/>
        <w:sectPr w:rsidR="00387F97">
          <w:type w:val="continuous"/>
          <w:pgSz w:w="11920" w:h="16840"/>
          <w:pgMar w:top="1560" w:right="920" w:bottom="280" w:left="1680" w:header="720" w:footer="720" w:gutter="0"/>
          <w:cols w:space="720"/>
        </w:sectPr>
      </w:pPr>
    </w:p>
    <w:p w14:paraId="3A6DFF2F" w14:textId="77777777" w:rsidR="00387F97" w:rsidRDefault="00387F97" w:rsidP="00387F97">
      <w:pPr>
        <w:spacing w:line="200" w:lineRule="exact"/>
      </w:pPr>
      <w:r>
        <w:rPr>
          <w:noProof/>
        </w:rPr>
        <mc:AlternateContent>
          <mc:Choice Requires="wpg">
            <w:drawing>
              <wp:anchor distT="0" distB="0" distL="114300" distR="114300" simplePos="0" relativeHeight="251621376" behindDoc="1" locked="0" layoutInCell="1" allowOverlap="1" wp14:anchorId="5B1367A4" wp14:editId="03711F7B">
                <wp:simplePos x="0" y="0"/>
                <wp:positionH relativeFrom="page">
                  <wp:posOffset>0</wp:posOffset>
                </wp:positionH>
                <wp:positionV relativeFrom="page">
                  <wp:posOffset>10692130</wp:posOffset>
                </wp:positionV>
                <wp:extent cx="0" cy="0"/>
                <wp:effectExtent l="9525" t="5080" r="9525" b="1397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16838"/>
                          <a:chExt cx="0" cy="0"/>
                        </a:xfrm>
                      </wpg:grpSpPr>
                      <wps:wsp>
                        <wps:cNvPr id="116" name="Freeform 805"/>
                        <wps:cNvSpPr>
                          <a:spLocks/>
                        </wps:cNvSpPr>
                        <wps:spPr bwMode="auto">
                          <a:xfrm>
                            <a:off x="0" y="16838"/>
                            <a:ext cx="0" cy="0"/>
                          </a:xfrm>
                          <a:custGeom>
                            <a:avLst/>
                            <a:gdLst/>
                            <a:ahLst/>
                            <a:cxnLst>
                              <a:cxn ang="0">
                                <a:pos x="0" y="0"/>
                              </a:cxn>
                              <a:cxn ang="0">
                                <a:pos x="0" y="0"/>
                              </a:cxn>
                            </a:cxnLst>
                            <a:rect l="0" t="0" r="r" b="b"/>
                            <a:pathLst>
                              <a:path>
                                <a:moveTo>
                                  <a:pt x="0" y="0"/>
                                </a:moveTo>
                                <a:lnTo>
                                  <a:pt x="0" y="0"/>
                                </a:lnTo>
                              </a:path>
                            </a:pathLst>
                          </a:custGeom>
                          <a:noFill/>
                          <a:ln w="1270">
                            <a:solidFill>
                              <a:srgbClr val="40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53AD7C" id="Group 115" o:spid="_x0000_s1026" style="position:absolute;margin-left:0;margin-top:841.9pt;width:0;height:0;z-index:-251695104;mso-position-horizontal-relative:page;mso-position-vertical-relative:page" coordorigin=",1683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">
                <v:shape id="Freeform 805" o:spid="_x0000_s1027" style="position:absolute;top:1683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" path="m,l,e" filled="f" strokecolor="#40709c" strokeweight=".1pt">
                  <v:path arrowok="t" o:connecttype="custom" o:connectlocs="0,0;0,0" o:connectangles="0,0"/>
                </v:shape>
                <w10:wrap anchorx="page" anchory="page"/>
              </v:group>
            </w:pict>
          </mc:Fallback>
        </mc:AlternateContent>
      </w:r>
    </w:p>
    <w:p w14:paraId="28E37482" w14:textId="77777777" w:rsidR="00387F97" w:rsidRDefault="00387F97" w:rsidP="00387F97">
      <w:pPr>
        <w:spacing w:before="14" w:line="220" w:lineRule="exact"/>
        <w:rPr>
          <w:sz w:val="22"/>
          <w:szCs w:val="22"/>
        </w:rPr>
      </w:pPr>
    </w:p>
    <w:p w14:paraId="38F96F2D" w14:textId="77777777" w:rsidR="00387F97" w:rsidRDefault="00387F97" w:rsidP="00387F97">
      <w:pPr>
        <w:spacing w:before="29"/>
        <w:ind w:left="1723"/>
        <w:rPr>
          <w:rFonts w:ascii="Arial" w:eastAsia="Arial" w:hAnsi="Arial" w:cs="Arial"/>
          <w:sz w:val="24"/>
          <w:szCs w:val="24"/>
        </w:rPr>
      </w:pPr>
      <w:r>
        <w:rPr>
          <w:rFonts w:ascii="Arial" w:eastAsia="Arial" w:hAnsi="Arial" w:cs="Arial"/>
          <w:sz w:val="24"/>
          <w:szCs w:val="24"/>
        </w:rPr>
        <w:t>K</w:t>
      </w:r>
      <w:r>
        <w:rPr>
          <w:rFonts w:ascii="Arial" w:eastAsia="Arial" w:hAnsi="Arial" w:cs="Arial"/>
          <w:spacing w:val="2"/>
          <w:sz w:val="24"/>
          <w:szCs w:val="24"/>
        </w:rPr>
        <w:t>e</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ngan</w:t>
      </w:r>
      <w:r>
        <w:rPr>
          <w:rFonts w:ascii="Arial" w:eastAsia="Arial" w:hAnsi="Arial" w:cs="Arial"/>
          <w:spacing w:val="2"/>
          <w:sz w:val="24"/>
          <w:szCs w:val="24"/>
        </w:rPr>
        <w:t xml:space="preserve"> </w:t>
      </w:r>
      <w:r>
        <w:rPr>
          <w:rFonts w:ascii="Arial" w:eastAsia="Arial" w:hAnsi="Arial" w:cs="Arial"/>
          <w:sz w:val="24"/>
          <w:szCs w:val="24"/>
        </w:rPr>
        <w:t>peta :</w:t>
      </w:r>
    </w:p>
    <w:p w14:paraId="542AE3EB" w14:textId="77777777" w:rsidR="00387F97" w:rsidRDefault="00387F97" w:rsidP="00387F97">
      <w:pPr>
        <w:spacing w:before="7" w:line="120" w:lineRule="exact"/>
        <w:rPr>
          <w:sz w:val="13"/>
          <w:szCs w:val="13"/>
        </w:rPr>
      </w:pPr>
    </w:p>
    <w:p w14:paraId="0C768EA8" w14:textId="77777777" w:rsidR="00387F97" w:rsidRDefault="00387F97" w:rsidP="00387F97">
      <w:pPr>
        <w:ind w:left="2858"/>
        <w:rPr>
          <w:rFonts w:ascii="Arial" w:eastAsia="Arial" w:hAnsi="Arial" w:cs="Arial"/>
          <w:sz w:val="24"/>
          <w:szCs w:val="24"/>
        </w:rPr>
      </w:pPr>
      <w:r>
        <w:rPr>
          <w:noProof/>
        </w:rPr>
        <mc:AlternateContent>
          <mc:Choice Requires="wpg">
            <w:drawing>
              <wp:anchor distT="0" distB="0" distL="114300" distR="114300" simplePos="0" relativeHeight="251617280" behindDoc="1" locked="0" layoutInCell="1" allowOverlap="1" wp14:anchorId="38186548" wp14:editId="25D16C94">
                <wp:simplePos x="0" y="0"/>
                <wp:positionH relativeFrom="page">
                  <wp:posOffset>2186940</wp:posOffset>
                </wp:positionH>
                <wp:positionV relativeFrom="paragraph">
                  <wp:posOffset>48260</wp:posOffset>
                </wp:positionV>
                <wp:extent cx="628015" cy="86995"/>
                <wp:effectExtent l="5715" t="635" r="4445" b="762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86995"/>
                          <a:chOff x="3444" y="76"/>
                          <a:chExt cx="989" cy="137"/>
                        </a:xfrm>
                      </wpg:grpSpPr>
                      <wps:wsp>
                        <wps:cNvPr id="112" name="Freeform 505"/>
                        <wps:cNvSpPr>
                          <a:spLocks/>
                        </wps:cNvSpPr>
                        <wps:spPr bwMode="auto">
                          <a:xfrm>
                            <a:off x="3444" y="76"/>
                            <a:ext cx="989" cy="137"/>
                          </a:xfrm>
                          <a:custGeom>
                            <a:avLst/>
                            <a:gdLst>
                              <a:gd name="T0" fmla="+- 0 4320 3444"/>
                              <a:gd name="T1" fmla="*/ T0 w 989"/>
                              <a:gd name="T2" fmla="+- 0 167 76"/>
                              <a:gd name="T3" fmla="*/ 167 h 137"/>
                              <a:gd name="T4" fmla="+- 0 4296 3444"/>
                              <a:gd name="T5" fmla="*/ T4 w 989"/>
                              <a:gd name="T6" fmla="+- 0 167 76"/>
                              <a:gd name="T7" fmla="*/ 167 h 137"/>
                              <a:gd name="T8" fmla="+- 0 4296 3444"/>
                              <a:gd name="T9" fmla="*/ T8 w 989"/>
                              <a:gd name="T10" fmla="+- 0 213 76"/>
                              <a:gd name="T11" fmla="*/ 213 h 137"/>
                              <a:gd name="T12" fmla="+- 0 4433 3444"/>
                              <a:gd name="T13" fmla="*/ T12 w 989"/>
                              <a:gd name="T14" fmla="+- 0 146 76"/>
                              <a:gd name="T15" fmla="*/ 146 h 137"/>
                              <a:gd name="T16" fmla="+- 0 4320 3444"/>
                              <a:gd name="T17" fmla="*/ T16 w 989"/>
                              <a:gd name="T18" fmla="+- 0 167 76"/>
                              <a:gd name="T19" fmla="*/ 167 h 137"/>
                            </a:gdLst>
                            <a:ahLst/>
                            <a:cxnLst>
                              <a:cxn ang="0">
                                <a:pos x="T1" y="T3"/>
                              </a:cxn>
                              <a:cxn ang="0">
                                <a:pos x="T5" y="T7"/>
                              </a:cxn>
                              <a:cxn ang="0">
                                <a:pos x="T9" y="T11"/>
                              </a:cxn>
                              <a:cxn ang="0">
                                <a:pos x="T13" y="T15"/>
                              </a:cxn>
                              <a:cxn ang="0">
                                <a:pos x="T17" y="T19"/>
                              </a:cxn>
                            </a:cxnLst>
                            <a:rect l="0" t="0" r="r" b="b"/>
                            <a:pathLst>
                              <a:path w="989" h="137">
                                <a:moveTo>
                                  <a:pt x="876" y="91"/>
                                </a:moveTo>
                                <a:lnTo>
                                  <a:pt x="852" y="91"/>
                                </a:lnTo>
                                <a:lnTo>
                                  <a:pt x="852" y="137"/>
                                </a:lnTo>
                                <a:lnTo>
                                  <a:pt x="989" y="70"/>
                                </a:lnTo>
                                <a:lnTo>
                                  <a:pt x="876" y="91"/>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506"/>
                        <wps:cNvSpPr>
                          <a:spLocks/>
                        </wps:cNvSpPr>
                        <wps:spPr bwMode="auto">
                          <a:xfrm>
                            <a:off x="3444" y="76"/>
                            <a:ext cx="989" cy="137"/>
                          </a:xfrm>
                          <a:custGeom>
                            <a:avLst/>
                            <a:gdLst>
                              <a:gd name="T0" fmla="+- 0 4320 3444"/>
                              <a:gd name="T1" fmla="*/ T0 w 989"/>
                              <a:gd name="T2" fmla="+- 0 122 76"/>
                              <a:gd name="T3" fmla="*/ 122 h 137"/>
                              <a:gd name="T4" fmla="+- 0 4296 3444"/>
                              <a:gd name="T5" fmla="*/ T4 w 989"/>
                              <a:gd name="T6" fmla="+- 0 76 76"/>
                              <a:gd name="T7" fmla="*/ 76 h 137"/>
                              <a:gd name="T8" fmla="+- 0 4296 3444"/>
                              <a:gd name="T9" fmla="*/ T8 w 989"/>
                              <a:gd name="T10" fmla="+- 0 122 76"/>
                              <a:gd name="T11" fmla="*/ 122 h 137"/>
                              <a:gd name="T12" fmla="+- 0 4320 3444"/>
                              <a:gd name="T13" fmla="*/ T12 w 989"/>
                              <a:gd name="T14" fmla="+- 0 122 76"/>
                              <a:gd name="T15" fmla="*/ 122 h 137"/>
                            </a:gdLst>
                            <a:ahLst/>
                            <a:cxnLst>
                              <a:cxn ang="0">
                                <a:pos x="T1" y="T3"/>
                              </a:cxn>
                              <a:cxn ang="0">
                                <a:pos x="T5" y="T7"/>
                              </a:cxn>
                              <a:cxn ang="0">
                                <a:pos x="T9" y="T11"/>
                              </a:cxn>
                              <a:cxn ang="0">
                                <a:pos x="T13" y="T15"/>
                              </a:cxn>
                            </a:cxnLst>
                            <a:rect l="0" t="0" r="r" b="b"/>
                            <a:pathLst>
                              <a:path w="989" h="137">
                                <a:moveTo>
                                  <a:pt x="876" y="46"/>
                                </a:moveTo>
                                <a:lnTo>
                                  <a:pt x="852" y="0"/>
                                </a:lnTo>
                                <a:lnTo>
                                  <a:pt x="852" y="46"/>
                                </a:lnTo>
                                <a:lnTo>
                                  <a:pt x="876" y="46"/>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507"/>
                        <wps:cNvSpPr>
                          <a:spLocks/>
                        </wps:cNvSpPr>
                        <wps:spPr bwMode="auto">
                          <a:xfrm>
                            <a:off x="3444" y="76"/>
                            <a:ext cx="989" cy="137"/>
                          </a:xfrm>
                          <a:custGeom>
                            <a:avLst/>
                            <a:gdLst>
                              <a:gd name="T0" fmla="+- 0 3444 3444"/>
                              <a:gd name="T1" fmla="*/ T0 w 989"/>
                              <a:gd name="T2" fmla="+- 0 122 76"/>
                              <a:gd name="T3" fmla="*/ 122 h 137"/>
                              <a:gd name="T4" fmla="+- 0 3444 3444"/>
                              <a:gd name="T5" fmla="*/ T4 w 989"/>
                              <a:gd name="T6" fmla="+- 0 167 76"/>
                              <a:gd name="T7" fmla="*/ 167 h 137"/>
                              <a:gd name="T8" fmla="+- 0 4320 3444"/>
                              <a:gd name="T9" fmla="*/ T8 w 989"/>
                              <a:gd name="T10" fmla="+- 0 167 76"/>
                              <a:gd name="T11" fmla="*/ 167 h 137"/>
                              <a:gd name="T12" fmla="+- 0 4433 3444"/>
                              <a:gd name="T13" fmla="*/ T12 w 989"/>
                              <a:gd name="T14" fmla="+- 0 146 76"/>
                              <a:gd name="T15" fmla="*/ 146 h 137"/>
                              <a:gd name="T16" fmla="+- 0 4296 3444"/>
                              <a:gd name="T17" fmla="*/ T16 w 989"/>
                              <a:gd name="T18" fmla="+- 0 76 76"/>
                              <a:gd name="T19" fmla="*/ 76 h 137"/>
                              <a:gd name="T20" fmla="+- 0 4320 3444"/>
                              <a:gd name="T21" fmla="*/ T20 w 989"/>
                              <a:gd name="T22" fmla="+- 0 122 76"/>
                              <a:gd name="T23" fmla="*/ 122 h 137"/>
                              <a:gd name="T24" fmla="+- 0 3444 3444"/>
                              <a:gd name="T25" fmla="*/ T24 w 989"/>
                              <a:gd name="T26" fmla="+- 0 122 76"/>
                              <a:gd name="T27" fmla="*/ 122 h 137"/>
                            </a:gdLst>
                            <a:ahLst/>
                            <a:cxnLst>
                              <a:cxn ang="0">
                                <a:pos x="T1" y="T3"/>
                              </a:cxn>
                              <a:cxn ang="0">
                                <a:pos x="T5" y="T7"/>
                              </a:cxn>
                              <a:cxn ang="0">
                                <a:pos x="T9" y="T11"/>
                              </a:cxn>
                              <a:cxn ang="0">
                                <a:pos x="T13" y="T15"/>
                              </a:cxn>
                              <a:cxn ang="0">
                                <a:pos x="T17" y="T19"/>
                              </a:cxn>
                              <a:cxn ang="0">
                                <a:pos x="T21" y="T23"/>
                              </a:cxn>
                              <a:cxn ang="0">
                                <a:pos x="T25" y="T27"/>
                              </a:cxn>
                            </a:cxnLst>
                            <a:rect l="0" t="0" r="r" b="b"/>
                            <a:pathLst>
                              <a:path w="989" h="137">
                                <a:moveTo>
                                  <a:pt x="0" y="46"/>
                                </a:moveTo>
                                <a:lnTo>
                                  <a:pt x="0" y="91"/>
                                </a:lnTo>
                                <a:lnTo>
                                  <a:pt x="876" y="91"/>
                                </a:lnTo>
                                <a:lnTo>
                                  <a:pt x="989" y="70"/>
                                </a:lnTo>
                                <a:lnTo>
                                  <a:pt x="852" y="0"/>
                                </a:lnTo>
                                <a:lnTo>
                                  <a:pt x="876" y="46"/>
                                </a:lnTo>
                                <a:lnTo>
                                  <a:pt x="0" y="46"/>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111BF3" id="Group 111" o:spid="_x0000_s1026" style="position:absolute;margin-left:172.2pt;margin-top:3.8pt;width:49.45pt;height:6.85pt;z-index:-251699200;mso-position-horizontal-relative:page" coordorigin="3444,76" coordsize="989,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">
                <v:shape id="Freeform 505" o:spid="_x0000_s1027" style="position:absolute;left:3444;top:76;width:989;height:137;visibility:visible;mso-wrap-style:square;v-text-anchor:top" coordsize="98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" path="m876,91r-24,l852,137,989,70,876,91xe" fillcolor="#001f5f" stroked="f">
                  <v:path arrowok="t" o:connecttype="custom" o:connectlocs="876,167;852,167;852,213;989,146;876,167" o:connectangles="0,0,0,0,0"/>
                </v:shape>
                <v:shape id="Freeform 506" o:spid="_x0000_s1028" style="position:absolute;left:3444;top:76;width:989;height:137;visibility:visible;mso-wrap-style:square;v-text-anchor:top" coordsize="98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" path="m876,46l852,r,46l876,46xe" fillcolor="#001f5f" stroked="f">
                  <v:path arrowok="t" o:connecttype="custom" o:connectlocs="876,122;852,76;852,122;876,122" o:connectangles="0,0,0,0"/>
                </v:shape>
                <v:shape id="Freeform 507" o:spid="_x0000_s1029" style="position:absolute;left:3444;top:76;width:989;height:137;visibility:visible;mso-wrap-style:square;v-text-anchor:top" coordsize="98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" path="m,46l,91r876,l989,70,852,r24,46l,46xe" fillcolor="#001f5f" stroked="f">
                  <v:path arrowok="t" o:connecttype="custom" o:connectlocs="0,122;0,167;876,167;989,146;852,76;876,122;0,122" o:connectangles="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la</w:t>
      </w:r>
      <w:r>
        <w:rPr>
          <w:rFonts w:ascii="Arial" w:eastAsia="Arial" w:hAnsi="Arial" w:cs="Arial"/>
          <w:spacing w:val="2"/>
          <w:sz w:val="24"/>
          <w:szCs w:val="24"/>
        </w:rPr>
        <w:t>p</w:t>
      </w:r>
      <w:r>
        <w:rPr>
          <w:rFonts w:ascii="Arial" w:eastAsia="Arial" w:hAnsi="Arial" w:cs="Arial"/>
          <w:sz w:val="24"/>
          <w:szCs w:val="24"/>
        </w:rPr>
        <w:t>or</w:t>
      </w:r>
      <w:r>
        <w:rPr>
          <w:rFonts w:ascii="Arial" w:eastAsia="Arial" w:hAnsi="Arial" w:cs="Arial"/>
          <w:spacing w:val="1"/>
          <w:sz w:val="24"/>
          <w:szCs w:val="24"/>
        </w:rPr>
        <w:t>a</w:t>
      </w:r>
      <w:r>
        <w:rPr>
          <w:rFonts w:ascii="Arial" w:eastAsia="Arial" w:hAnsi="Arial" w:cs="Arial"/>
          <w:sz w:val="24"/>
          <w:szCs w:val="24"/>
        </w:rPr>
        <w:t>n</w:t>
      </w:r>
    </w:p>
    <w:p w14:paraId="3B4B862B" w14:textId="77777777" w:rsidR="00387F97" w:rsidRDefault="00387F97" w:rsidP="00387F97">
      <w:pPr>
        <w:spacing w:before="9" w:line="120" w:lineRule="exact"/>
        <w:rPr>
          <w:sz w:val="13"/>
          <w:szCs w:val="13"/>
        </w:rPr>
      </w:pPr>
    </w:p>
    <w:p w14:paraId="5B66EFDE" w14:textId="77777777" w:rsidR="00387F97" w:rsidRDefault="00387F97" w:rsidP="00387F97">
      <w:pPr>
        <w:ind w:left="2858"/>
        <w:rPr>
          <w:rFonts w:ascii="Arial" w:eastAsia="Arial" w:hAnsi="Arial" w:cs="Arial"/>
          <w:sz w:val="24"/>
          <w:szCs w:val="24"/>
        </w:rPr>
      </w:pPr>
      <w:r>
        <w:rPr>
          <w:noProof/>
        </w:rPr>
        <mc:AlternateContent>
          <mc:Choice Requires="wpg">
            <w:drawing>
              <wp:anchor distT="0" distB="0" distL="114300" distR="114300" simplePos="0" relativeHeight="251618304" behindDoc="1" locked="0" layoutInCell="1" allowOverlap="1" wp14:anchorId="5A32B4A8" wp14:editId="6E3F3AC3">
                <wp:simplePos x="0" y="0"/>
                <wp:positionH relativeFrom="page">
                  <wp:posOffset>2186940</wp:posOffset>
                </wp:positionH>
                <wp:positionV relativeFrom="paragraph">
                  <wp:posOffset>6985</wp:posOffset>
                </wp:positionV>
                <wp:extent cx="628015" cy="76200"/>
                <wp:effectExtent l="5715" t="6985" r="4445" b="254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76200"/>
                          <a:chOff x="3444" y="11"/>
                          <a:chExt cx="989" cy="120"/>
                        </a:xfrm>
                      </wpg:grpSpPr>
                      <wps:wsp>
                        <wps:cNvPr id="93" name="Freeform 509"/>
                        <wps:cNvSpPr>
                          <a:spLocks/>
                        </wps:cNvSpPr>
                        <wps:spPr bwMode="auto">
                          <a:xfrm>
                            <a:off x="3444" y="11"/>
                            <a:ext cx="989" cy="120"/>
                          </a:xfrm>
                          <a:custGeom>
                            <a:avLst/>
                            <a:gdLst>
                              <a:gd name="T0" fmla="+- 0 4308 3444"/>
                              <a:gd name="T1" fmla="*/ T0 w 989"/>
                              <a:gd name="T2" fmla="+- 0 62 11"/>
                              <a:gd name="T3" fmla="*/ 62 h 120"/>
                              <a:gd name="T4" fmla="+- 0 4308 3444"/>
                              <a:gd name="T5" fmla="*/ T4 w 989"/>
                              <a:gd name="T6" fmla="+- 0 79 11"/>
                              <a:gd name="T7" fmla="*/ 79 h 120"/>
                              <a:gd name="T8" fmla="+- 0 4313 3444"/>
                              <a:gd name="T9" fmla="*/ T8 w 989"/>
                              <a:gd name="T10" fmla="+- 0 83 11"/>
                              <a:gd name="T11" fmla="*/ 83 h 120"/>
                              <a:gd name="T12" fmla="+- 0 4315 3444"/>
                              <a:gd name="T13" fmla="*/ T12 w 989"/>
                              <a:gd name="T14" fmla="+- 0 86 11"/>
                              <a:gd name="T15" fmla="*/ 86 h 120"/>
                              <a:gd name="T16" fmla="+- 0 4332 3444"/>
                              <a:gd name="T17" fmla="*/ T16 w 989"/>
                              <a:gd name="T18" fmla="+- 0 86 11"/>
                              <a:gd name="T19" fmla="*/ 86 h 120"/>
                              <a:gd name="T20" fmla="+- 0 4339 3444"/>
                              <a:gd name="T21" fmla="*/ T20 w 989"/>
                              <a:gd name="T22" fmla="+- 0 79 11"/>
                              <a:gd name="T23" fmla="*/ 79 h 120"/>
                              <a:gd name="T24" fmla="+- 0 4339 3444"/>
                              <a:gd name="T25" fmla="*/ T24 w 989"/>
                              <a:gd name="T26" fmla="+- 0 71 11"/>
                              <a:gd name="T27" fmla="*/ 71 h 120"/>
                              <a:gd name="T28" fmla="+- 0 4339 3444"/>
                              <a:gd name="T29" fmla="*/ T28 w 989"/>
                              <a:gd name="T30" fmla="+- 0 79 11"/>
                              <a:gd name="T31" fmla="*/ 79 h 120"/>
                              <a:gd name="T32" fmla="+- 0 4332 3444"/>
                              <a:gd name="T33" fmla="*/ T32 w 989"/>
                              <a:gd name="T34" fmla="+- 0 86 11"/>
                              <a:gd name="T35" fmla="*/ 86 h 120"/>
                              <a:gd name="T36" fmla="+- 0 4313 3444"/>
                              <a:gd name="T37" fmla="*/ T36 w 989"/>
                              <a:gd name="T38" fmla="+- 0 131 11"/>
                              <a:gd name="T39" fmla="*/ 131 h 120"/>
                              <a:gd name="T40" fmla="+- 0 4433 3444"/>
                              <a:gd name="T41" fmla="*/ T40 w 989"/>
                              <a:gd name="T42" fmla="+- 0 71 11"/>
                              <a:gd name="T43" fmla="*/ 71 h 120"/>
                              <a:gd name="T44" fmla="+- 0 4339 3444"/>
                              <a:gd name="T45" fmla="*/ T44 w 989"/>
                              <a:gd name="T46" fmla="+- 0 62 11"/>
                              <a:gd name="T47" fmla="*/ 62 h 120"/>
                              <a:gd name="T48" fmla="+- 0 4332 3444"/>
                              <a:gd name="T49" fmla="*/ T48 w 989"/>
                              <a:gd name="T50" fmla="+- 0 55 11"/>
                              <a:gd name="T51" fmla="*/ 55 h 120"/>
                              <a:gd name="T52" fmla="+- 0 4315 3444"/>
                              <a:gd name="T53" fmla="*/ T52 w 989"/>
                              <a:gd name="T54" fmla="+- 0 55 11"/>
                              <a:gd name="T55" fmla="*/ 55 h 120"/>
                              <a:gd name="T56" fmla="+- 0 4313 3444"/>
                              <a:gd name="T57" fmla="*/ T56 w 989"/>
                              <a:gd name="T58" fmla="+- 0 11 11"/>
                              <a:gd name="T59" fmla="*/ 11 h 120"/>
                              <a:gd name="T60" fmla="+- 0 4313 3444"/>
                              <a:gd name="T61" fmla="*/ T60 w 989"/>
                              <a:gd name="T62" fmla="+- 0 57 11"/>
                              <a:gd name="T63" fmla="*/ 57 h 120"/>
                              <a:gd name="T64" fmla="+- 0 4308 3444"/>
                              <a:gd name="T65" fmla="*/ T64 w 989"/>
                              <a:gd name="T66" fmla="+- 0 62 11"/>
                              <a:gd name="T67" fmla="*/ 62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89" h="120">
                                <a:moveTo>
                                  <a:pt x="864" y="51"/>
                                </a:moveTo>
                                <a:lnTo>
                                  <a:pt x="864" y="68"/>
                                </a:lnTo>
                                <a:lnTo>
                                  <a:pt x="869" y="72"/>
                                </a:lnTo>
                                <a:lnTo>
                                  <a:pt x="871" y="75"/>
                                </a:lnTo>
                                <a:lnTo>
                                  <a:pt x="888" y="75"/>
                                </a:lnTo>
                                <a:lnTo>
                                  <a:pt x="895" y="68"/>
                                </a:lnTo>
                                <a:lnTo>
                                  <a:pt x="895" y="60"/>
                                </a:lnTo>
                                <a:lnTo>
                                  <a:pt x="895" y="68"/>
                                </a:lnTo>
                                <a:lnTo>
                                  <a:pt x="888" y="75"/>
                                </a:lnTo>
                                <a:lnTo>
                                  <a:pt x="869" y="120"/>
                                </a:lnTo>
                                <a:lnTo>
                                  <a:pt x="989" y="60"/>
                                </a:lnTo>
                                <a:lnTo>
                                  <a:pt x="895" y="51"/>
                                </a:lnTo>
                                <a:lnTo>
                                  <a:pt x="888" y="44"/>
                                </a:lnTo>
                                <a:lnTo>
                                  <a:pt x="871" y="44"/>
                                </a:lnTo>
                                <a:lnTo>
                                  <a:pt x="869" y="0"/>
                                </a:lnTo>
                                <a:lnTo>
                                  <a:pt x="869" y="46"/>
                                </a:lnTo>
                                <a:lnTo>
                                  <a:pt x="864" y="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510"/>
                        <wps:cNvSpPr>
                          <a:spLocks/>
                        </wps:cNvSpPr>
                        <wps:spPr bwMode="auto">
                          <a:xfrm>
                            <a:off x="3444" y="11"/>
                            <a:ext cx="989" cy="120"/>
                          </a:xfrm>
                          <a:custGeom>
                            <a:avLst/>
                            <a:gdLst>
                              <a:gd name="T0" fmla="+- 0 4332 3444"/>
                              <a:gd name="T1" fmla="*/ T0 w 989"/>
                              <a:gd name="T2" fmla="+- 0 55 11"/>
                              <a:gd name="T3" fmla="*/ 55 h 120"/>
                              <a:gd name="T4" fmla="+- 0 4339 3444"/>
                              <a:gd name="T5" fmla="*/ T4 w 989"/>
                              <a:gd name="T6" fmla="+- 0 62 11"/>
                              <a:gd name="T7" fmla="*/ 62 h 120"/>
                              <a:gd name="T8" fmla="+- 0 4433 3444"/>
                              <a:gd name="T9" fmla="*/ T8 w 989"/>
                              <a:gd name="T10" fmla="+- 0 71 11"/>
                              <a:gd name="T11" fmla="*/ 71 h 120"/>
                              <a:gd name="T12" fmla="+- 0 4313 3444"/>
                              <a:gd name="T13" fmla="*/ T12 w 989"/>
                              <a:gd name="T14" fmla="+- 0 11 11"/>
                              <a:gd name="T15" fmla="*/ 11 h 120"/>
                              <a:gd name="T16" fmla="+- 0 4315 3444"/>
                              <a:gd name="T17" fmla="*/ T16 w 989"/>
                              <a:gd name="T18" fmla="+- 0 55 11"/>
                              <a:gd name="T19" fmla="*/ 55 h 120"/>
                              <a:gd name="T20" fmla="+- 0 4332 3444"/>
                              <a:gd name="T21" fmla="*/ T20 w 989"/>
                              <a:gd name="T22" fmla="+- 0 55 11"/>
                              <a:gd name="T23" fmla="*/ 55 h 120"/>
                            </a:gdLst>
                            <a:ahLst/>
                            <a:cxnLst>
                              <a:cxn ang="0">
                                <a:pos x="T1" y="T3"/>
                              </a:cxn>
                              <a:cxn ang="0">
                                <a:pos x="T5" y="T7"/>
                              </a:cxn>
                              <a:cxn ang="0">
                                <a:pos x="T9" y="T11"/>
                              </a:cxn>
                              <a:cxn ang="0">
                                <a:pos x="T13" y="T15"/>
                              </a:cxn>
                              <a:cxn ang="0">
                                <a:pos x="T17" y="T19"/>
                              </a:cxn>
                              <a:cxn ang="0">
                                <a:pos x="T21" y="T23"/>
                              </a:cxn>
                            </a:cxnLst>
                            <a:rect l="0" t="0" r="r" b="b"/>
                            <a:pathLst>
                              <a:path w="989" h="120">
                                <a:moveTo>
                                  <a:pt x="888" y="44"/>
                                </a:moveTo>
                                <a:lnTo>
                                  <a:pt x="895" y="51"/>
                                </a:lnTo>
                                <a:lnTo>
                                  <a:pt x="989" y="60"/>
                                </a:lnTo>
                                <a:lnTo>
                                  <a:pt x="869" y="0"/>
                                </a:lnTo>
                                <a:lnTo>
                                  <a:pt x="871" y="44"/>
                                </a:lnTo>
                                <a:lnTo>
                                  <a:pt x="888"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511"/>
                        <wps:cNvSpPr>
                          <a:spLocks/>
                        </wps:cNvSpPr>
                        <wps:spPr bwMode="auto">
                          <a:xfrm>
                            <a:off x="3444" y="11"/>
                            <a:ext cx="989" cy="120"/>
                          </a:xfrm>
                          <a:custGeom>
                            <a:avLst/>
                            <a:gdLst>
                              <a:gd name="T0" fmla="+- 0 4315 3444"/>
                              <a:gd name="T1" fmla="*/ T0 w 989"/>
                              <a:gd name="T2" fmla="+- 0 86 11"/>
                              <a:gd name="T3" fmla="*/ 86 h 120"/>
                              <a:gd name="T4" fmla="+- 0 4313 3444"/>
                              <a:gd name="T5" fmla="*/ T4 w 989"/>
                              <a:gd name="T6" fmla="+- 0 83 11"/>
                              <a:gd name="T7" fmla="*/ 83 h 120"/>
                              <a:gd name="T8" fmla="+- 0 4313 3444"/>
                              <a:gd name="T9" fmla="*/ T8 w 989"/>
                              <a:gd name="T10" fmla="+- 0 131 11"/>
                              <a:gd name="T11" fmla="*/ 131 h 120"/>
                              <a:gd name="T12" fmla="+- 0 4332 3444"/>
                              <a:gd name="T13" fmla="*/ T12 w 989"/>
                              <a:gd name="T14" fmla="+- 0 86 11"/>
                              <a:gd name="T15" fmla="*/ 86 h 120"/>
                              <a:gd name="T16" fmla="+- 0 4315 3444"/>
                              <a:gd name="T17" fmla="*/ T16 w 989"/>
                              <a:gd name="T18" fmla="+- 0 86 11"/>
                              <a:gd name="T19" fmla="*/ 86 h 120"/>
                            </a:gdLst>
                            <a:ahLst/>
                            <a:cxnLst>
                              <a:cxn ang="0">
                                <a:pos x="T1" y="T3"/>
                              </a:cxn>
                              <a:cxn ang="0">
                                <a:pos x="T5" y="T7"/>
                              </a:cxn>
                              <a:cxn ang="0">
                                <a:pos x="T9" y="T11"/>
                              </a:cxn>
                              <a:cxn ang="0">
                                <a:pos x="T13" y="T15"/>
                              </a:cxn>
                              <a:cxn ang="0">
                                <a:pos x="T17" y="T19"/>
                              </a:cxn>
                            </a:cxnLst>
                            <a:rect l="0" t="0" r="r" b="b"/>
                            <a:pathLst>
                              <a:path w="989" h="120">
                                <a:moveTo>
                                  <a:pt x="871" y="75"/>
                                </a:moveTo>
                                <a:lnTo>
                                  <a:pt x="869" y="72"/>
                                </a:lnTo>
                                <a:lnTo>
                                  <a:pt x="869" y="120"/>
                                </a:lnTo>
                                <a:lnTo>
                                  <a:pt x="888" y="75"/>
                                </a:lnTo>
                                <a:lnTo>
                                  <a:pt x="871"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512"/>
                        <wps:cNvSpPr>
                          <a:spLocks/>
                        </wps:cNvSpPr>
                        <wps:spPr bwMode="auto">
                          <a:xfrm>
                            <a:off x="3444" y="11"/>
                            <a:ext cx="989" cy="120"/>
                          </a:xfrm>
                          <a:custGeom>
                            <a:avLst/>
                            <a:gdLst>
                              <a:gd name="T0" fmla="+- 0 3535 3444"/>
                              <a:gd name="T1" fmla="*/ T0 w 989"/>
                              <a:gd name="T2" fmla="+- 0 55 11"/>
                              <a:gd name="T3" fmla="*/ 55 h 120"/>
                              <a:gd name="T4" fmla="+- 0 3564 3444"/>
                              <a:gd name="T5" fmla="*/ T4 w 989"/>
                              <a:gd name="T6" fmla="+- 0 11 11"/>
                              <a:gd name="T7" fmla="*/ 11 h 120"/>
                              <a:gd name="T8" fmla="+- 0 3444 3444"/>
                              <a:gd name="T9" fmla="*/ T8 w 989"/>
                              <a:gd name="T10" fmla="+- 0 71 11"/>
                              <a:gd name="T11" fmla="*/ 71 h 120"/>
                              <a:gd name="T12" fmla="+- 0 3564 3444"/>
                              <a:gd name="T13" fmla="*/ T12 w 989"/>
                              <a:gd name="T14" fmla="+- 0 131 11"/>
                              <a:gd name="T15" fmla="*/ 131 h 120"/>
                              <a:gd name="T16" fmla="+- 0 3542 3444"/>
                              <a:gd name="T17" fmla="*/ T16 w 989"/>
                              <a:gd name="T18" fmla="+- 0 86 11"/>
                              <a:gd name="T19" fmla="*/ 86 h 120"/>
                              <a:gd name="T20" fmla="+- 0 3542 3444"/>
                              <a:gd name="T21" fmla="*/ T20 w 989"/>
                              <a:gd name="T22" fmla="+- 0 55 11"/>
                              <a:gd name="T23" fmla="*/ 55 h 120"/>
                              <a:gd name="T24" fmla="+- 0 3552 3444"/>
                              <a:gd name="T25" fmla="*/ T24 w 989"/>
                              <a:gd name="T26" fmla="+- 0 55 11"/>
                              <a:gd name="T27" fmla="*/ 55 h 120"/>
                              <a:gd name="T28" fmla="+- 0 3559 3444"/>
                              <a:gd name="T29" fmla="*/ T28 w 989"/>
                              <a:gd name="T30" fmla="+- 0 79 11"/>
                              <a:gd name="T31" fmla="*/ 79 h 120"/>
                              <a:gd name="T32" fmla="+- 0 3564 3444"/>
                              <a:gd name="T33" fmla="*/ T32 w 989"/>
                              <a:gd name="T34" fmla="+- 0 131 11"/>
                              <a:gd name="T35" fmla="*/ 131 h 120"/>
                              <a:gd name="T36" fmla="+- 0 3564 3444"/>
                              <a:gd name="T37" fmla="*/ T36 w 989"/>
                              <a:gd name="T38" fmla="+- 0 11 11"/>
                              <a:gd name="T39" fmla="*/ 11 h 120"/>
                              <a:gd name="T40" fmla="+- 0 3559 3444"/>
                              <a:gd name="T41" fmla="*/ T40 w 989"/>
                              <a:gd name="T42" fmla="+- 0 62 11"/>
                              <a:gd name="T43" fmla="*/ 62 h 120"/>
                              <a:gd name="T44" fmla="+- 0 3559 3444"/>
                              <a:gd name="T45" fmla="*/ T44 w 989"/>
                              <a:gd name="T46" fmla="+- 0 71 11"/>
                              <a:gd name="T47" fmla="*/ 71 h 120"/>
                              <a:gd name="T48" fmla="+- 0 3559 3444"/>
                              <a:gd name="T49" fmla="*/ T48 w 989"/>
                              <a:gd name="T50" fmla="+- 0 62 11"/>
                              <a:gd name="T51" fmla="*/ 62 h 120"/>
                              <a:gd name="T52" fmla="+- 0 3564 3444"/>
                              <a:gd name="T53" fmla="*/ T52 w 989"/>
                              <a:gd name="T54" fmla="+- 0 11 11"/>
                              <a:gd name="T55" fmla="*/ 11 h 120"/>
                              <a:gd name="T56" fmla="+- 0 3535 3444"/>
                              <a:gd name="T57" fmla="*/ T56 w 989"/>
                              <a:gd name="T58" fmla="+- 0 55 11"/>
                              <a:gd name="T59" fmla="*/ 55 h 120"/>
                              <a:gd name="T60" fmla="+- 0 3535 3444"/>
                              <a:gd name="T61" fmla="*/ T60 w 989"/>
                              <a:gd name="T62" fmla="+- 0 86 11"/>
                              <a:gd name="T63" fmla="*/ 86 h 120"/>
                              <a:gd name="T64" fmla="+- 0 3528 3444"/>
                              <a:gd name="T65" fmla="*/ T64 w 989"/>
                              <a:gd name="T66" fmla="+- 0 79 11"/>
                              <a:gd name="T67" fmla="*/ 79 h 120"/>
                              <a:gd name="T68" fmla="+- 0 3528 3444"/>
                              <a:gd name="T69" fmla="*/ T68 w 989"/>
                              <a:gd name="T70" fmla="+- 0 62 11"/>
                              <a:gd name="T71" fmla="*/ 62 h 120"/>
                              <a:gd name="T72" fmla="+- 0 3535 3444"/>
                              <a:gd name="T73" fmla="*/ T72 w 989"/>
                              <a:gd name="T74" fmla="+- 0 55 11"/>
                              <a:gd name="T75" fmla="*/ 5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89" h="120">
                                <a:moveTo>
                                  <a:pt x="91" y="44"/>
                                </a:moveTo>
                                <a:lnTo>
                                  <a:pt x="120" y="0"/>
                                </a:lnTo>
                                <a:lnTo>
                                  <a:pt x="0" y="60"/>
                                </a:lnTo>
                                <a:lnTo>
                                  <a:pt x="120" y="120"/>
                                </a:lnTo>
                                <a:lnTo>
                                  <a:pt x="98" y="75"/>
                                </a:lnTo>
                                <a:lnTo>
                                  <a:pt x="98" y="44"/>
                                </a:lnTo>
                                <a:lnTo>
                                  <a:pt x="108" y="44"/>
                                </a:lnTo>
                                <a:lnTo>
                                  <a:pt x="115" y="68"/>
                                </a:lnTo>
                                <a:lnTo>
                                  <a:pt x="120" y="120"/>
                                </a:lnTo>
                                <a:lnTo>
                                  <a:pt x="120" y="0"/>
                                </a:lnTo>
                                <a:lnTo>
                                  <a:pt x="115" y="51"/>
                                </a:lnTo>
                                <a:lnTo>
                                  <a:pt x="115" y="60"/>
                                </a:lnTo>
                                <a:lnTo>
                                  <a:pt x="115" y="51"/>
                                </a:lnTo>
                                <a:lnTo>
                                  <a:pt x="120" y="0"/>
                                </a:lnTo>
                                <a:lnTo>
                                  <a:pt x="91" y="44"/>
                                </a:lnTo>
                                <a:lnTo>
                                  <a:pt x="91" y="75"/>
                                </a:lnTo>
                                <a:lnTo>
                                  <a:pt x="84" y="68"/>
                                </a:lnTo>
                                <a:lnTo>
                                  <a:pt x="84" y="51"/>
                                </a:lnTo>
                                <a:lnTo>
                                  <a:pt x="91"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513"/>
                        <wps:cNvSpPr>
                          <a:spLocks/>
                        </wps:cNvSpPr>
                        <wps:spPr bwMode="auto">
                          <a:xfrm>
                            <a:off x="3444" y="11"/>
                            <a:ext cx="989" cy="120"/>
                          </a:xfrm>
                          <a:custGeom>
                            <a:avLst/>
                            <a:gdLst>
                              <a:gd name="T0" fmla="+- 0 3535 3444"/>
                              <a:gd name="T1" fmla="*/ T0 w 989"/>
                              <a:gd name="T2" fmla="+- 0 55 11"/>
                              <a:gd name="T3" fmla="*/ 55 h 120"/>
                              <a:gd name="T4" fmla="+- 0 3528 3444"/>
                              <a:gd name="T5" fmla="*/ T4 w 989"/>
                              <a:gd name="T6" fmla="+- 0 62 11"/>
                              <a:gd name="T7" fmla="*/ 62 h 120"/>
                              <a:gd name="T8" fmla="+- 0 3528 3444"/>
                              <a:gd name="T9" fmla="*/ T8 w 989"/>
                              <a:gd name="T10" fmla="+- 0 71 11"/>
                              <a:gd name="T11" fmla="*/ 71 h 120"/>
                              <a:gd name="T12" fmla="+- 0 3528 3444"/>
                              <a:gd name="T13" fmla="*/ T12 w 989"/>
                              <a:gd name="T14" fmla="+- 0 62 11"/>
                              <a:gd name="T15" fmla="*/ 62 h 120"/>
                              <a:gd name="T16" fmla="+- 0 3528 3444"/>
                              <a:gd name="T17" fmla="*/ T16 w 989"/>
                              <a:gd name="T18" fmla="+- 0 79 11"/>
                              <a:gd name="T19" fmla="*/ 79 h 120"/>
                              <a:gd name="T20" fmla="+- 0 3535 3444"/>
                              <a:gd name="T21" fmla="*/ T20 w 989"/>
                              <a:gd name="T22" fmla="+- 0 86 11"/>
                              <a:gd name="T23" fmla="*/ 86 h 120"/>
                              <a:gd name="T24" fmla="+- 0 3535 3444"/>
                              <a:gd name="T25" fmla="*/ T24 w 989"/>
                              <a:gd name="T26" fmla="+- 0 55 11"/>
                              <a:gd name="T27" fmla="*/ 55 h 120"/>
                            </a:gdLst>
                            <a:ahLst/>
                            <a:cxnLst>
                              <a:cxn ang="0">
                                <a:pos x="T1" y="T3"/>
                              </a:cxn>
                              <a:cxn ang="0">
                                <a:pos x="T5" y="T7"/>
                              </a:cxn>
                              <a:cxn ang="0">
                                <a:pos x="T9" y="T11"/>
                              </a:cxn>
                              <a:cxn ang="0">
                                <a:pos x="T13" y="T15"/>
                              </a:cxn>
                              <a:cxn ang="0">
                                <a:pos x="T17" y="T19"/>
                              </a:cxn>
                              <a:cxn ang="0">
                                <a:pos x="T21" y="T23"/>
                              </a:cxn>
                              <a:cxn ang="0">
                                <a:pos x="T25" y="T27"/>
                              </a:cxn>
                            </a:cxnLst>
                            <a:rect l="0" t="0" r="r" b="b"/>
                            <a:pathLst>
                              <a:path w="989" h="120">
                                <a:moveTo>
                                  <a:pt x="91" y="44"/>
                                </a:moveTo>
                                <a:lnTo>
                                  <a:pt x="84" y="51"/>
                                </a:lnTo>
                                <a:lnTo>
                                  <a:pt x="84" y="60"/>
                                </a:lnTo>
                                <a:lnTo>
                                  <a:pt x="84" y="51"/>
                                </a:lnTo>
                                <a:lnTo>
                                  <a:pt x="84" y="68"/>
                                </a:lnTo>
                                <a:lnTo>
                                  <a:pt x="91" y="75"/>
                                </a:lnTo>
                                <a:lnTo>
                                  <a:pt x="91"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514"/>
                        <wps:cNvSpPr>
                          <a:spLocks/>
                        </wps:cNvSpPr>
                        <wps:spPr bwMode="auto">
                          <a:xfrm>
                            <a:off x="3444" y="11"/>
                            <a:ext cx="989" cy="120"/>
                          </a:xfrm>
                          <a:custGeom>
                            <a:avLst/>
                            <a:gdLst>
                              <a:gd name="T0" fmla="+- 0 3552 3444"/>
                              <a:gd name="T1" fmla="*/ T0 w 989"/>
                              <a:gd name="T2" fmla="+- 0 86 11"/>
                              <a:gd name="T3" fmla="*/ 86 h 120"/>
                              <a:gd name="T4" fmla="+- 0 3564 3444"/>
                              <a:gd name="T5" fmla="*/ T4 w 989"/>
                              <a:gd name="T6" fmla="+- 0 131 11"/>
                              <a:gd name="T7" fmla="*/ 131 h 120"/>
                              <a:gd name="T8" fmla="+- 0 3559 3444"/>
                              <a:gd name="T9" fmla="*/ T8 w 989"/>
                              <a:gd name="T10" fmla="+- 0 79 11"/>
                              <a:gd name="T11" fmla="*/ 79 h 120"/>
                              <a:gd name="T12" fmla="+- 0 3552 3444"/>
                              <a:gd name="T13" fmla="*/ T12 w 989"/>
                              <a:gd name="T14" fmla="+- 0 55 11"/>
                              <a:gd name="T15" fmla="*/ 55 h 120"/>
                              <a:gd name="T16" fmla="+- 0 3542 3444"/>
                              <a:gd name="T17" fmla="*/ T16 w 989"/>
                              <a:gd name="T18" fmla="+- 0 55 11"/>
                              <a:gd name="T19" fmla="*/ 55 h 120"/>
                              <a:gd name="T20" fmla="+- 0 3542 3444"/>
                              <a:gd name="T21" fmla="*/ T20 w 989"/>
                              <a:gd name="T22" fmla="+- 0 86 11"/>
                              <a:gd name="T23" fmla="*/ 86 h 120"/>
                              <a:gd name="T24" fmla="+- 0 3564 3444"/>
                              <a:gd name="T25" fmla="*/ T24 w 989"/>
                              <a:gd name="T26" fmla="+- 0 131 11"/>
                              <a:gd name="T27" fmla="*/ 131 h 120"/>
                              <a:gd name="T28" fmla="+- 0 3552 3444"/>
                              <a:gd name="T29" fmla="*/ T28 w 989"/>
                              <a:gd name="T30" fmla="+- 0 86 11"/>
                              <a:gd name="T31" fmla="*/ 8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9" h="120">
                                <a:moveTo>
                                  <a:pt x="108" y="75"/>
                                </a:moveTo>
                                <a:lnTo>
                                  <a:pt x="120" y="120"/>
                                </a:lnTo>
                                <a:lnTo>
                                  <a:pt x="115" y="68"/>
                                </a:lnTo>
                                <a:lnTo>
                                  <a:pt x="108" y="44"/>
                                </a:lnTo>
                                <a:lnTo>
                                  <a:pt x="98" y="44"/>
                                </a:lnTo>
                                <a:lnTo>
                                  <a:pt x="98" y="75"/>
                                </a:lnTo>
                                <a:lnTo>
                                  <a:pt x="120" y="120"/>
                                </a:lnTo>
                                <a:lnTo>
                                  <a:pt x="108"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515"/>
                        <wps:cNvSpPr>
                          <a:spLocks/>
                        </wps:cNvSpPr>
                        <wps:spPr bwMode="auto">
                          <a:xfrm>
                            <a:off x="3444" y="11"/>
                            <a:ext cx="989" cy="120"/>
                          </a:xfrm>
                          <a:custGeom>
                            <a:avLst/>
                            <a:gdLst>
                              <a:gd name="T0" fmla="+- 0 3619 3444"/>
                              <a:gd name="T1" fmla="*/ T0 w 989"/>
                              <a:gd name="T2" fmla="+- 0 71 11"/>
                              <a:gd name="T3" fmla="*/ 71 h 120"/>
                              <a:gd name="T4" fmla="+- 0 3619 3444"/>
                              <a:gd name="T5" fmla="*/ T4 w 989"/>
                              <a:gd name="T6" fmla="+- 0 62 11"/>
                              <a:gd name="T7" fmla="*/ 62 h 120"/>
                              <a:gd name="T8" fmla="+- 0 3612 3444"/>
                              <a:gd name="T9" fmla="*/ T8 w 989"/>
                              <a:gd name="T10" fmla="+- 0 55 11"/>
                              <a:gd name="T11" fmla="*/ 55 h 120"/>
                              <a:gd name="T12" fmla="+- 0 3595 3444"/>
                              <a:gd name="T13" fmla="*/ T12 w 989"/>
                              <a:gd name="T14" fmla="+- 0 55 11"/>
                              <a:gd name="T15" fmla="*/ 55 h 120"/>
                              <a:gd name="T16" fmla="+- 0 3588 3444"/>
                              <a:gd name="T17" fmla="*/ T16 w 989"/>
                              <a:gd name="T18" fmla="+- 0 62 11"/>
                              <a:gd name="T19" fmla="*/ 62 h 120"/>
                              <a:gd name="T20" fmla="+- 0 3588 3444"/>
                              <a:gd name="T21" fmla="*/ T20 w 989"/>
                              <a:gd name="T22" fmla="+- 0 79 11"/>
                              <a:gd name="T23" fmla="*/ 79 h 120"/>
                              <a:gd name="T24" fmla="+- 0 3595 3444"/>
                              <a:gd name="T25" fmla="*/ T24 w 989"/>
                              <a:gd name="T26" fmla="+- 0 86 11"/>
                              <a:gd name="T27" fmla="*/ 86 h 120"/>
                              <a:gd name="T28" fmla="+- 0 3612 3444"/>
                              <a:gd name="T29" fmla="*/ T28 w 989"/>
                              <a:gd name="T30" fmla="+- 0 86 11"/>
                              <a:gd name="T31" fmla="*/ 86 h 120"/>
                              <a:gd name="T32" fmla="+- 0 3619 3444"/>
                              <a:gd name="T33" fmla="*/ T32 w 989"/>
                              <a:gd name="T34" fmla="+- 0 79 11"/>
                              <a:gd name="T35" fmla="*/ 79 h 120"/>
                              <a:gd name="T36" fmla="+- 0 361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175" y="60"/>
                                </a:moveTo>
                                <a:lnTo>
                                  <a:pt x="175" y="51"/>
                                </a:lnTo>
                                <a:lnTo>
                                  <a:pt x="168" y="44"/>
                                </a:lnTo>
                                <a:lnTo>
                                  <a:pt x="151" y="44"/>
                                </a:lnTo>
                                <a:lnTo>
                                  <a:pt x="144" y="51"/>
                                </a:lnTo>
                                <a:lnTo>
                                  <a:pt x="144" y="68"/>
                                </a:lnTo>
                                <a:lnTo>
                                  <a:pt x="151" y="75"/>
                                </a:lnTo>
                                <a:lnTo>
                                  <a:pt x="168" y="75"/>
                                </a:lnTo>
                                <a:lnTo>
                                  <a:pt x="175" y="68"/>
                                </a:lnTo>
                                <a:lnTo>
                                  <a:pt x="17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516"/>
                        <wps:cNvSpPr>
                          <a:spLocks/>
                        </wps:cNvSpPr>
                        <wps:spPr bwMode="auto">
                          <a:xfrm>
                            <a:off x="3444" y="11"/>
                            <a:ext cx="989" cy="120"/>
                          </a:xfrm>
                          <a:custGeom>
                            <a:avLst/>
                            <a:gdLst>
                              <a:gd name="T0" fmla="+- 0 3679 3444"/>
                              <a:gd name="T1" fmla="*/ T0 w 989"/>
                              <a:gd name="T2" fmla="+- 0 71 11"/>
                              <a:gd name="T3" fmla="*/ 71 h 120"/>
                              <a:gd name="T4" fmla="+- 0 3679 3444"/>
                              <a:gd name="T5" fmla="*/ T4 w 989"/>
                              <a:gd name="T6" fmla="+- 0 62 11"/>
                              <a:gd name="T7" fmla="*/ 62 h 120"/>
                              <a:gd name="T8" fmla="+- 0 3672 3444"/>
                              <a:gd name="T9" fmla="*/ T8 w 989"/>
                              <a:gd name="T10" fmla="+- 0 55 11"/>
                              <a:gd name="T11" fmla="*/ 55 h 120"/>
                              <a:gd name="T12" fmla="+- 0 3655 3444"/>
                              <a:gd name="T13" fmla="*/ T12 w 989"/>
                              <a:gd name="T14" fmla="+- 0 55 11"/>
                              <a:gd name="T15" fmla="*/ 55 h 120"/>
                              <a:gd name="T16" fmla="+- 0 3648 3444"/>
                              <a:gd name="T17" fmla="*/ T16 w 989"/>
                              <a:gd name="T18" fmla="+- 0 62 11"/>
                              <a:gd name="T19" fmla="*/ 62 h 120"/>
                              <a:gd name="T20" fmla="+- 0 3648 3444"/>
                              <a:gd name="T21" fmla="*/ T20 w 989"/>
                              <a:gd name="T22" fmla="+- 0 79 11"/>
                              <a:gd name="T23" fmla="*/ 79 h 120"/>
                              <a:gd name="T24" fmla="+- 0 3655 3444"/>
                              <a:gd name="T25" fmla="*/ T24 w 989"/>
                              <a:gd name="T26" fmla="+- 0 86 11"/>
                              <a:gd name="T27" fmla="*/ 86 h 120"/>
                              <a:gd name="T28" fmla="+- 0 3672 3444"/>
                              <a:gd name="T29" fmla="*/ T28 w 989"/>
                              <a:gd name="T30" fmla="+- 0 86 11"/>
                              <a:gd name="T31" fmla="*/ 86 h 120"/>
                              <a:gd name="T32" fmla="+- 0 3679 3444"/>
                              <a:gd name="T33" fmla="*/ T32 w 989"/>
                              <a:gd name="T34" fmla="+- 0 79 11"/>
                              <a:gd name="T35" fmla="*/ 79 h 120"/>
                              <a:gd name="T36" fmla="+- 0 367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235" y="60"/>
                                </a:moveTo>
                                <a:lnTo>
                                  <a:pt x="235" y="51"/>
                                </a:lnTo>
                                <a:lnTo>
                                  <a:pt x="228" y="44"/>
                                </a:lnTo>
                                <a:lnTo>
                                  <a:pt x="211" y="44"/>
                                </a:lnTo>
                                <a:lnTo>
                                  <a:pt x="204" y="51"/>
                                </a:lnTo>
                                <a:lnTo>
                                  <a:pt x="204" y="68"/>
                                </a:lnTo>
                                <a:lnTo>
                                  <a:pt x="211" y="75"/>
                                </a:lnTo>
                                <a:lnTo>
                                  <a:pt x="228" y="75"/>
                                </a:lnTo>
                                <a:lnTo>
                                  <a:pt x="235" y="68"/>
                                </a:lnTo>
                                <a:lnTo>
                                  <a:pt x="23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517"/>
                        <wps:cNvSpPr>
                          <a:spLocks/>
                        </wps:cNvSpPr>
                        <wps:spPr bwMode="auto">
                          <a:xfrm>
                            <a:off x="3444" y="11"/>
                            <a:ext cx="989" cy="120"/>
                          </a:xfrm>
                          <a:custGeom>
                            <a:avLst/>
                            <a:gdLst>
                              <a:gd name="T0" fmla="+- 0 3739 3444"/>
                              <a:gd name="T1" fmla="*/ T0 w 989"/>
                              <a:gd name="T2" fmla="+- 0 71 11"/>
                              <a:gd name="T3" fmla="*/ 71 h 120"/>
                              <a:gd name="T4" fmla="+- 0 3739 3444"/>
                              <a:gd name="T5" fmla="*/ T4 w 989"/>
                              <a:gd name="T6" fmla="+- 0 62 11"/>
                              <a:gd name="T7" fmla="*/ 62 h 120"/>
                              <a:gd name="T8" fmla="+- 0 3732 3444"/>
                              <a:gd name="T9" fmla="*/ T8 w 989"/>
                              <a:gd name="T10" fmla="+- 0 55 11"/>
                              <a:gd name="T11" fmla="*/ 55 h 120"/>
                              <a:gd name="T12" fmla="+- 0 3715 3444"/>
                              <a:gd name="T13" fmla="*/ T12 w 989"/>
                              <a:gd name="T14" fmla="+- 0 55 11"/>
                              <a:gd name="T15" fmla="*/ 55 h 120"/>
                              <a:gd name="T16" fmla="+- 0 3708 3444"/>
                              <a:gd name="T17" fmla="*/ T16 w 989"/>
                              <a:gd name="T18" fmla="+- 0 62 11"/>
                              <a:gd name="T19" fmla="*/ 62 h 120"/>
                              <a:gd name="T20" fmla="+- 0 3708 3444"/>
                              <a:gd name="T21" fmla="*/ T20 w 989"/>
                              <a:gd name="T22" fmla="+- 0 79 11"/>
                              <a:gd name="T23" fmla="*/ 79 h 120"/>
                              <a:gd name="T24" fmla="+- 0 3715 3444"/>
                              <a:gd name="T25" fmla="*/ T24 w 989"/>
                              <a:gd name="T26" fmla="+- 0 86 11"/>
                              <a:gd name="T27" fmla="*/ 86 h 120"/>
                              <a:gd name="T28" fmla="+- 0 3732 3444"/>
                              <a:gd name="T29" fmla="*/ T28 w 989"/>
                              <a:gd name="T30" fmla="+- 0 86 11"/>
                              <a:gd name="T31" fmla="*/ 86 h 120"/>
                              <a:gd name="T32" fmla="+- 0 3739 3444"/>
                              <a:gd name="T33" fmla="*/ T32 w 989"/>
                              <a:gd name="T34" fmla="+- 0 79 11"/>
                              <a:gd name="T35" fmla="*/ 79 h 120"/>
                              <a:gd name="T36" fmla="+- 0 373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295" y="60"/>
                                </a:moveTo>
                                <a:lnTo>
                                  <a:pt x="295" y="51"/>
                                </a:lnTo>
                                <a:lnTo>
                                  <a:pt x="288" y="44"/>
                                </a:lnTo>
                                <a:lnTo>
                                  <a:pt x="271" y="44"/>
                                </a:lnTo>
                                <a:lnTo>
                                  <a:pt x="264" y="51"/>
                                </a:lnTo>
                                <a:lnTo>
                                  <a:pt x="264" y="68"/>
                                </a:lnTo>
                                <a:lnTo>
                                  <a:pt x="271" y="75"/>
                                </a:lnTo>
                                <a:lnTo>
                                  <a:pt x="288" y="75"/>
                                </a:lnTo>
                                <a:lnTo>
                                  <a:pt x="295" y="68"/>
                                </a:lnTo>
                                <a:lnTo>
                                  <a:pt x="29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518"/>
                        <wps:cNvSpPr>
                          <a:spLocks/>
                        </wps:cNvSpPr>
                        <wps:spPr bwMode="auto">
                          <a:xfrm>
                            <a:off x="3444" y="11"/>
                            <a:ext cx="989" cy="120"/>
                          </a:xfrm>
                          <a:custGeom>
                            <a:avLst/>
                            <a:gdLst>
                              <a:gd name="T0" fmla="+- 0 3799 3444"/>
                              <a:gd name="T1" fmla="*/ T0 w 989"/>
                              <a:gd name="T2" fmla="+- 0 71 11"/>
                              <a:gd name="T3" fmla="*/ 71 h 120"/>
                              <a:gd name="T4" fmla="+- 0 3799 3444"/>
                              <a:gd name="T5" fmla="*/ T4 w 989"/>
                              <a:gd name="T6" fmla="+- 0 62 11"/>
                              <a:gd name="T7" fmla="*/ 62 h 120"/>
                              <a:gd name="T8" fmla="+- 0 3792 3444"/>
                              <a:gd name="T9" fmla="*/ T8 w 989"/>
                              <a:gd name="T10" fmla="+- 0 55 11"/>
                              <a:gd name="T11" fmla="*/ 55 h 120"/>
                              <a:gd name="T12" fmla="+- 0 3775 3444"/>
                              <a:gd name="T13" fmla="*/ T12 w 989"/>
                              <a:gd name="T14" fmla="+- 0 55 11"/>
                              <a:gd name="T15" fmla="*/ 55 h 120"/>
                              <a:gd name="T16" fmla="+- 0 3768 3444"/>
                              <a:gd name="T17" fmla="*/ T16 w 989"/>
                              <a:gd name="T18" fmla="+- 0 62 11"/>
                              <a:gd name="T19" fmla="*/ 62 h 120"/>
                              <a:gd name="T20" fmla="+- 0 3768 3444"/>
                              <a:gd name="T21" fmla="*/ T20 w 989"/>
                              <a:gd name="T22" fmla="+- 0 79 11"/>
                              <a:gd name="T23" fmla="*/ 79 h 120"/>
                              <a:gd name="T24" fmla="+- 0 3775 3444"/>
                              <a:gd name="T25" fmla="*/ T24 w 989"/>
                              <a:gd name="T26" fmla="+- 0 86 11"/>
                              <a:gd name="T27" fmla="*/ 86 h 120"/>
                              <a:gd name="T28" fmla="+- 0 3792 3444"/>
                              <a:gd name="T29" fmla="*/ T28 w 989"/>
                              <a:gd name="T30" fmla="+- 0 86 11"/>
                              <a:gd name="T31" fmla="*/ 86 h 120"/>
                              <a:gd name="T32" fmla="+- 0 3799 3444"/>
                              <a:gd name="T33" fmla="*/ T32 w 989"/>
                              <a:gd name="T34" fmla="+- 0 79 11"/>
                              <a:gd name="T35" fmla="*/ 79 h 120"/>
                              <a:gd name="T36" fmla="+- 0 379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355" y="60"/>
                                </a:moveTo>
                                <a:lnTo>
                                  <a:pt x="355" y="51"/>
                                </a:lnTo>
                                <a:lnTo>
                                  <a:pt x="348" y="44"/>
                                </a:lnTo>
                                <a:lnTo>
                                  <a:pt x="331" y="44"/>
                                </a:lnTo>
                                <a:lnTo>
                                  <a:pt x="324" y="51"/>
                                </a:lnTo>
                                <a:lnTo>
                                  <a:pt x="324" y="68"/>
                                </a:lnTo>
                                <a:lnTo>
                                  <a:pt x="331" y="75"/>
                                </a:lnTo>
                                <a:lnTo>
                                  <a:pt x="348" y="75"/>
                                </a:lnTo>
                                <a:lnTo>
                                  <a:pt x="355" y="68"/>
                                </a:lnTo>
                                <a:lnTo>
                                  <a:pt x="35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519"/>
                        <wps:cNvSpPr>
                          <a:spLocks/>
                        </wps:cNvSpPr>
                        <wps:spPr bwMode="auto">
                          <a:xfrm>
                            <a:off x="3444" y="11"/>
                            <a:ext cx="989" cy="120"/>
                          </a:xfrm>
                          <a:custGeom>
                            <a:avLst/>
                            <a:gdLst>
                              <a:gd name="T0" fmla="+- 0 3859 3444"/>
                              <a:gd name="T1" fmla="*/ T0 w 989"/>
                              <a:gd name="T2" fmla="+- 0 71 11"/>
                              <a:gd name="T3" fmla="*/ 71 h 120"/>
                              <a:gd name="T4" fmla="+- 0 3859 3444"/>
                              <a:gd name="T5" fmla="*/ T4 w 989"/>
                              <a:gd name="T6" fmla="+- 0 62 11"/>
                              <a:gd name="T7" fmla="*/ 62 h 120"/>
                              <a:gd name="T8" fmla="+- 0 3852 3444"/>
                              <a:gd name="T9" fmla="*/ T8 w 989"/>
                              <a:gd name="T10" fmla="+- 0 55 11"/>
                              <a:gd name="T11" fmla="*/ 55 h 120"/>
                              <a:gd name="T12" fmla="+- 0 3835 3444"/>
                              <a:gd name="T13" fmla="*/ T12 w 989"/>
                              <a:gd name="T14" fmla="+- 0 55 11"/>
                              <a:gd name="T15" fmla="*/ 55 h 120"/>
                              <a:gd name="T16" fmla="+- 0 3828 3444"/>
                              <a:gd name="T17" fmla="*/ T16 w 989"/>
                              <a:gd name="T18" fmla="+- 0 62 11"/>
                              <a:gd name="T19" fmla="*/ 62 h 120"/>
                              <a:gd name="T20" fmla="+- 0 3828 3444"/>
                              <a:gd name="T21" fmla="*/ T20 w 989"/>
                              <a:gd name="T22" fmla="+- 0 79 11"/>
                              <a:gd name="T23" fmla="*/ 79 h 120"/>
                              <a:gd name="T24" fmla="+- 0 3835 3444"/>
                              <a:gd name="T25" fmla="*/ T24 w 989"/>
                              <a:gd name="T26" fmla="+- 0 86 11"/>
                              <a:gd name="T27" fmla="*/ 86 h 120"/>
                              <a:gd name="T28" fmla="+- 0 3852 3444"/>
                              <a:gd name="T29" fmla="*/ T28 w 989"/>
                              <a:gd name="T30" fmla="+- 0 86 11"/>
                              <a:gd name="T31" fmla="*/ 86 h 120"/>
                              <a:gd name="T32" fmla="+- 0 3859 3444"/>
                              <a:gd name="T33" fmla="*/ T32 w 989"/>
                              <a:gd name="T34" fmla="+- 0 79 11"/>
                              <a:gd name="T35" fmla="*/ 79 h 120"/>
                              <a:gd name="T36" fmla="+- 0 385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415" y="60"/>
                                </a:moveTo>
                                <a:lnTo>
                                  <a:pt x="415" y="51"/>
                                </a:lnTo>
                                <a:lnTo>
                                  <a:pt x="408" y="44"/>
                                </a:lnTo>
                                <a:lnTo>
                                  <a:pt x="391" y="44"/>
                                </a:lnTo>
                                <a:lnTo>
                                  <a:pt x="384" y="51"/>
                                </a:lnTo>
                                <a:lnTo>
                                  <a:pt x="384" y="68"/>
                                </a:lnTo>
                                <a:lnTo>
                                  <a:pt x="391" y="75"/>
                                </a:lnTo>
                                <a:lnTo>
                                  <a:pt x="408" y="75"/>
                                </a:lnTo>
                                <a:lnTo>
                                  <a:pt x="415" y="68"/>
                                </a:lnTo>
                                <a:lnTo>
                                  <a:pt x="41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520"/>
                        <wps:cNvSpPr>
                          <a:spLocks/>
                        </wps:cNvSpPr>
                        <wps:spPr bwMode="auto">
                          <a:xfrm>
                            <a:off x="3444" y="11"/>
                            <a:ext cx="989" cy="120"/>
                          </a:xfrm>
                          <a:custGeom>
                            <a:avLst/>
                            <a:gdLst>
                              <a:gd name="T0" fmla="+- 0 3919 3444"/>
                              <a:gd name="T1" fmla="*/ T0 w 989"/>
                              <a:gd name="T2" fmla="+- 0 71 11"/>
                              <a:gd name="T3" fmla="*/ 71 h 120"/>
                              <a:gd name="T4" fmla="+- 0 3919 3444"/>
                              <a:gd name="T5" fmla="*/ T4 w 989"/>
                              <a:gd name="T6" fmla="+- 0 62 11"/>
                              <a:gd name="T7" fmla="*/ 62 h 120"/>
                              <a:gd name="T8" fmla="+- 0 3912 3444"/>
                              <a:gd name="T9" fmla="*/ T8 w 989"/>
                              <a:gd name="T10" fmla="+- 0 55 11"/>
                              <a:gd name="T11" fmla="*/ 55 h 120"/>
                              <a:gd name="T12" fmla="+- 0 3895 3444"/>
                              <a:gd name="T13" fmla="*/ T12 w 989"/>
                              <a:gd name="T14" fmla="+- 0 55 11"/>
                              <a:gd name="T15" fmla="*/ 55 h 120"/>
                              <a:gd name="T16" fmla="+- 0 3888 3444"/>
                              <a:gd name="T17" fmla="*/ T16 w 989"/>
                              <a:gd name="T18" fmla="+- 0 62 11"/>
                              <a:gd name="T19" fmla="*/ 62 h 120"/>
                              <a:gd name="T20" fmla="+- 0 3888 3444"/>
                              <a:gd name="T21" fmla="*/ T20 w 989"/>
                              <a:gd name="T22" fmla="+- 0 79 11"/>
                              <a:gd name="T23" fmla="*/ 79 h 120"/>
                              <a:gd name="T24" fmla="+- 0 3895 3444"/>
                              <a:gd name="T25" fmla="*/ T24 w 989"/>
                              <a:gd name="T26" fmla="+- 0 86 11"/>
                              <a:gd name="T27" fmla="*/ 86 h 120"/>
                              <a:gd name="T28" fmla="+- 0 3912 3444"/>
                              <a:gd name="T29" fmla="*/ T28 w 989"/>
                              <a:gd name="T30" fmla="+- 0 86 11"/>
                              <a:gd name="T31" fmla="*/ 86 h 120"/>
                              <a:gd name="T32" fmla="+- 0 3919 3444"/>
                              <a:gd name="T33" fmla="*/ T32 w 989"/>
                              <a:gd name="T34" fmla="+- 0 79 11"/>
                              <a:gd name="T35" fmla="*/ 79 h 120"/>
                              <a:gd name="T36" fmla="+- 0 391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475" y="60"/>
                                </a:moveTo>
                                <a:lnTo>
                                  <a:pt x="475" y="51"/>
                                </a:lnTo>
                                <a:lnTo>
                                  <a:pt x="468" y="44"/>
                                </a:lnTo>
                                <a:lnTo>
                                  <a:pt x="451" y="44"/>
                                </a:lnTo>
                                <a:lnTo>
                                  <a:pt x="444" y="51"/>
                                </a:lnTo>
                                <a:lnTo>
                                  <a:pt x="444" y="68"/>
                                </a:lnTo>
                                <a:lnTo>
                                  <a:pt x="451" y="75"/>
                                </a:lnTo>
                                <a:lnTo>
                                  <a:pt x="468" y="75"/>
                                </a:lnTo>
                                <a:lnTo>
                                  <a:pt x="475" y="68"/>
                                </a:lnTo>
                                <a:lnTo>
                                  <a:pt x="47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521"/>
                        <wps:cNvSpPr>
                          <a:spLocks/>
                        </wps:cNvSpPr>
                        <wps:spPr bwMode="auto">
                          <a:xfrm>
                            <a:off x="3444" y="11"/>
                            <a:ext cx="989" cy="120"/>
                          </a:xfrm>
                          <a:custGeom>
                            <a:avLst/>
                            <a:gdLst>
                              <a:gd name="T0" fmla="+- 0 3979 3444"/>
                              <a:gd name="T1" fmla="*/ T0 w 989"/>
                              <a:gd name="T2" fmla="+- 0 71 11"/>
                              <a:gd name="T3" fmla="*/ 71 h 120"/>
                              <a:gd name="T4" fmla="+- 0 3979 3444"/>
                              <a:gd name="T5" fmla="*/ T4 w 989"/>
                              <a:gd name="T6" fmla="+- 0 62 11"/>
                              <a:gd name="T7" fmla="*/ 62 h 120"/>
                              <a:gd name="T8" fmla="+- 0 3972 3444"/>
                              <a:gd name="T9" fmla="*/ T8 w 989"/>
                              <a:gd name="T10" fmla="+- 0 55 11"/>
                              <a:gd name="T11" fmla="*/ 55 h 120"/>
                              <a:gd name="T12" fmla="+- 0 3955 3444"/>
                              <a:gd name="T13" fmla="*/ T12 w 989"/>
                              <a:gd name="T14" fmla="+- 0 55 11"/>
                              <a:gd name="T15" fmla="*/ 55 h 120"/>
                              <a:gd name="T16" fmla="+- 0 3948 3444"/>
                              <a:gd name="T17" fmla="*/ T16 w 989"/>
                              <a:gd name="T18" fmla="+- 0 62 11"/>
                              <a:gd name="T19" fmla="*/ 62 h 120"/>
                              <a:gd name="T20" fmla="+- 0 3948 3444"/>
                              <a:gd name="T21" fmla="*/ T20 w 989"/>
                              <a:gd name="T22" fmla="+- 0 79 11"/>
                              <a:gd name="T23" fmla="*/ 79 h 120"/>
                              <a:gd name="T24" fmla="+- 0 3955 3444"/>
                              <a:gd name="T25" fmla="*/ T24 w 989"/>
                              <a:gd name="T26" fmla="+- 0 86 11"/>
                              <a:gd name="T27" fmla="*/ 86 h 120"/>
                              <a:gd name="T28" fmla="+- 0 3972 3444"/>
                              <a:gd name="T29" fmla="*/ T28 w 989"/>
                              <a:gd name="T30" fmla="+- 0 86 11"/>
                              <a:gd name="T31" fmla="*/ 86 h 120"/>
                              <a:gd name="T32" fmla="+- 0 3979 3444"/>
                              <a:gd name="T33" fmla="*/ T32 w 989"/>
                              <a:gd name="T34" fmla="+- 0 79 11"/>
                              <a:gd name="T35" fmla="*/ 79 h 120"/>
                              <a:gd name="T36" fmla="+- 0 397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535" y="60"/>
                                </a:moveTo>
                                <a:lnTo>
                                  <a:pt x="535" y="51"/>
                                </a:lnTo>
                                <a:lnTo>
                                  <a:pt x="528" y="44"/>
                                </a:lnTo>
                                <a:lnTo>
                                  <a:pt x="511" y="44"/>
                                </a:lnTo>
                                <a:lnTo>
                                  <a:pt x="504" y="51"/>
                                </a:lnTo>
                                <a:lnTo>
                                  <a:pt x="504" y="68"/>
                                </a:lnTo>
                                <a:lnTo>
                                  <a:pt x="511" y="75"/>
                                </a:lnTo>
                                <a:lnTo>
                                  <a:pt x="528" y="75"/>
                                </a:lnTo>
                                <a:lnTo>
                                  <a:pt x="535" y="68"/>
                                </a:lnTo>
                                <a:lnTo>
                                  <a:pt x="53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522"/>
                        <wps:cNvSpPr>
                          <a:spLocks/>
                        </wps:cNvSpPr>
                        <wps:spPr bwMode="auto">
                          <a:xfrm>
                            <a:off x="3444" y="11"/>
                            <a:ext cx="989" cy="120"/>
                          </a:xfrm>
                          <a:custGeom>
                            <a:avLst/>
                            <a:gdLst>
                              <a:gd name="T0" fmla="+- 0 4039 3444"/>
                              <a:gd name="T1" fmla="*/ T0 w 989"/>
                              <a:gd name="T2" fmla="+- 0 71 11"/>
                              <a:gd name="T3" fmla="*/ 71 h 120"/>
                              <a:gd name="T4" fmla="+- 0 4039 3444"/>
                              <a:gd name="T5" fmla="*/ T4 w 989"/>
                              <a:gd name="T6" fmla="+- 0 62 11"/>
                              <a:gd name="T7" fmla="*/ 62 h 120"/>
                              <a:gd name="T8" fmla="+- 0 4032 3444"/>
                              <a:gd name="T9" fmla="*/ T8 w 989"/>
                              <a:gd name="T10" fmla="+- 0 55 11"/>
                              <a:gd name="T11" fmla="*/ 55 h 120"/>
                              <a:gd name="T12" fmla="+- 0 4015 3444"/>
                              <a:gd name="T13" fmla="*/ T12 w 989"/>
                              <a:gd name="T14" fmla="+- 0 55 11"/>
                              <a:gd name="T15" fmla="*/ 55 h 120"/>
                              <a:gd name="T16" fmla="+- 0 4008 3444"/>
                              <a:gd name="T17" fmla="*/ T16 w 989"/>
                              <a:gd name="T18" fmla="+- 0 62 11"/>
                              <a:gd name="T19" fmla="*/ 62 h 120"/>
                              <a:gd name="T20" fmla="+- 0 4008 3444"/>
                              <a:gd name="T21" fmla="*/ T20 w 989"/>
                              <a:gd name="T22" fmla="+- 0 79 11"/>
                              <a:gd name="T23" fmla="*/ 79 h 120"/>
                              <a:gd name="T24" fmla="+- 0 4015 3444"/>
                              <a:gd name="T25" fmla="*/ T24 w 989"/>
                              <a:gd name="T26" fmla="+- 0 86 11"/>
                              <a:gd name="T27" fmla="*/ 86 h 120"/>
                              <a:gd name="T28" fmla="+- 0 4032 3444"/>
                              <a:gd name="T29" fmla="*/ T28 w 989"/>
                              <a:gd name="T30" fmla="+- 0 86 11"/>
                              <a:gd name="T31" fmla="*/ 86 h 120"/>
                              <a:gd name="T32" fmla="+- 0 4039 3444"/>
                              <a:gd name="T33" fmla="*/ T32 w 989"/>
                              <a:gd name="T34" fmla="+- 0 79 11"/>
                              <a:gd name="T35" fmla="*/ 79 h 120"/>
                              <a:gd name="T36" fmla="+- 0 403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595" y="60"/>
                                </a:moveTo>
                                <a:lnTo>
                                  <a:pt x="595" y="51"/>
                                </a:lnTo>
                                <a:lnTo>
                                  <a:pt x="588" y="44"/>
                                </a:lnTo>
                                <a:lnTo>
                                  <a:pt x="571" y="44"/>
                                </a:lnTo>
                                <a:lnTo>
                                  <a:pt x="564" y="51"/>
                                </a:lnTo>
                                <a:lnTo>
                                  <a:pt x="564" y="68"/>
                                </a:lnTo>
                                <a:lnTo>
                                  <a:pt x="571" y="75"/>
                                </a:lnTo>
                                <a:lnTo>
                                  <a:pt x="588" y="75"/>
                                </a:lnTo>
                                <a:lnTo>
                                  <a:pt x="595" y="68"/>
                                </a:lnTo>
                                <a:lnTo>
                                  <a:pt x="59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523"/>
                        <wps:cNvSpPr>
                          <a:spLocks/>
                        </wps:cNvSpPr>
                        <wps:spPr bwMode="auto">
                          <a:xfrm>
                            <a:off x="3444" y="11"/>
                            <a:ext cx="989" cy="120"/>
                          </a:xfrm>
                          <a:custGeom>
                            <a:avLst/>
                            <a:gdLst>
                              <a:gd name="T0" fmla="+- 0 4099 3444"/>
                              <a:gd name="T1" fmla="*/ T0 w 989"/>
                              <a:gd name="T2" fmla="+- 0 71 11"/>
                              <a:gd name="T3" fmla="*/ 71 h 120"/>
                              <a:gd name="T4" fmla="+- 0 4099 3444"/>
                              <a:gd name="T5" fmla="*/ T4 w 989"/>
                              <a:gd name="T6" fmla="+- 0 62 11"/>
                              <a:gd name="T7" fmla="*/ 62 h 120"/>
                              <a:gd name="T8" fmla="+- 0 4092 3444"/>
                              <a:gd name="T9" fmla="*/ T8 w 989"/>
                              <a:gd name="T10" fmla="+- 0 55 11"/>
                              <a:gd name="T11" fmla="*/ 55 h 120"/>
                              <a:gd name="T12" fmla="+- 0 4075 3444"/>
                              <a:gd name="T13" fmla="*/ T12 w 989"/>
                              <a:gd name="T14" fmla="+- 0 55 11"/>
                              <a:gd name="T15" fmla="*/ 55 h 120"/>
                              <a:gd name="T16" fmla="+- 0 4068 3444"/>
                              <a:gd name="T17" fmla="*/ T16 w 989"/>
                              <a:gd name="T18" fmla="+- 0 62 11"/>
                              <a:gd name="T19" fmla="*/ 62 h 120"/>
                              <a:gd name="T20" fmla="+- 0 4068 3444"/>
                              <a:gd name="T21" fmla="*/ T20 w 989"/>
                              <a:gd name="T22" fmla="+- 0 79 11"/>
                              <a:gd name="T23" fmla="*/ 79 h 120"/>
                              <a:gd name="T24" fmla="+- 0 4075 3444"/>
                              <a:gd name="T25" fmla="*/ T24 w 989"/>
                              <a:gd name="T26" fmla="+- 0 86 11"/>
                              <a:gd name="T27" fmla="*/ 86 h 120"/>
                              <a:gd name="T28" fmla="+- 0 4092 3444"/>
                              <a:gd name="T29" fmla="*/ T28 w 989"/>
                              <a:gd name="T30" fmla="+- 0 86 11"/>
                              <a:gd name="T31" fmla="*/ 86 h 120"/>
                              <a:gd name="T32" fmla="+- 0 4099 3444"/>
                              <a:gd name="T33" fmla="*/ T32 w 989"/>
                              <a:gd name="T34" fmla="+- 0 79 11"/>
                              <a:gd name="T35" fmla="*/ 79 h 120"/>
                              <a:gd name="T36" fmla="+- 0 409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655" y="60"/>
                                </a:moveTo>
                                <a:lnTo>
                                  <a:pt x="655" y="51"/>
                                </a:lnTo>
                                <a:lnTo>
                                  <a:pt x="648" y="44"/>
                                </a:lnTo>
                                <a:lnTo>
                                  <a:pt x="631" y="44"/>
                                </a:lnTo>
                                <a:lnTo>
                                  <a:pt x="624" y="51"/>
                                </a:lnTo>
                                <a:lnTo>
                                  <a:pt x="624" y="68"/>
                                </a:lnTo>
                                <a:lnTo>
                                  <a:pt x="631" y="75"/>
                                </a:lnTo>
                                <a:lnTo>
                                  <a:pt x="648" y="75"/>
                                </a:lnTo>
                                <a:lnTo>
                                  <a:pt x="655" y="68"/>
                                </a:lnTo>
                                <a:lnTo>
                                  <a:pt x="65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524"/>
                        <wps:cNvSpPr>
                          <a:spLocks/>
                        </wps:cNvSpPr>
                        <wps:spPr bwMode="auto">
                          <a:xfrm>
                            <a:off x="3444" y="11"/>
                            <a:ext cx="989" cy="120"/>
                          </a:xfrm>
                          <a:custGeom>
                            <a:avLst/>
                            <a:gdLst>
                              <a:gd name="T0" fmla="+- 0 4159 3444"/>
                              <a:gd name="T1" fmla="*/ T0 w 989"/>
                              <a:gd name="T2" fmla="+- 0 71 11"/>
                              <a:gd name="T3" fmla="*/ 71 h 120"/>
                              <a:gd name="T4" fmla="+- 0 4159 3444"/>
                              <a:gd name="T5" fmla="*/ T4 w 989"/>
                              <a:gd name="T6" fmla="+- 0 62 11"/>
                              <a:gd name="T7" fmla="*/ 62 h 120"/>
                              <a:gd name="T8" fmla="+- 0 4152 3444"/>
                              <a:gd name="T9" fmla="*/ T8 w 989"/>
                              <a:gd name="T10" fmla="+- 0 55 11"/>
                              <a:gd name="T11" fmla="*/ 55 h 120"/>
                              <a:gd name="T12" fmla="+- 0 4135 3444"/>
                              <a:gd name="T13" fmla="*/ T12 w 989"/>
                              <a:gd name="T14" fmla="+- 0 55 11"/>
                              <a:gd name="T15" fmla="*/ 55 h 120"/>
                              <a:gd name="T16" fmla="+- 0 4128 3444"/>
                              <a:gd name="T17" fmla="*/ T16 w 989"/>
                              <a:gd name="T18" fmla="+- 0 62 11"/>
                              <a:gd name="T19" fmla="*/ 62 h 120"/>
                              <a:gd name="T20" fmla="+- 0 4128 3444"/>
                              <a:gd name="T21" fmla="*/ T20 w 989"/>
                              <a:gd name="T22" fmla="+- 0 79 11"/>
                              <a:gd name="T23" fmla="*/ 79 h 120"/>
                              <a:gd name="T24" fmla="+- 0 4135 3444"/>
                              <a:gd name="T25" fmla="*/ T24 w 989"/>
                              <a:gd name="T26" fmla="+- 0 86 11"/>
                              <a:gd name="T27" fmla="*/ 86 h 120"/>
                              <a:gd name="T28" fmla="+- 0 4152 3444"/>
                              <a:gd name="T29" fmla="*/ T28 w 989"/>
                              <a:gd name="T30" fmla="+- 0 86 11"/>
                              <a:gd name="T31" fmla="*/ 86 h 120"/>
                              <a:gd name="T32" fmla="+- 0 4159 3444"/>
                              <a:gd name="T33" fmla="*/ T32 w 989"/>
                              <a:gd name="T34" fmla="+- 0 79 11"/>
                              <a:gd name="T35" fmla="*/ 79 h 120"/>
                              <a:gd name="T36" fmla="+- 0 415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715" y="60"/>
                                </a:moveTo>
                                <a:lnTo>
                                  <a:pt x="715" y="51"/>
                                </a:lnTo>
                                <a:lnTo>
                                  <a:pt x="708" y="44"/>
                                </a:lnTo>
                                <a:lnTo>
                                  <a:pt x="691" y="44"/>
                                </a:lnTo>
                                <a:lnTo>
                                  <a:pt x="684" y="51"/>
                                </a:lnTo>
                                <a:lnTo>
                                  <a:pt x="684" y="68"/>
                                </a:lnTo>
                                <a:lnTo>
                                  <a:pt x="691" y="75"/>
                                </a:lnTo>
                                <a:lnTo>
                                  <a:pt x="708" y="75"/>
                                </a:lnTo>
                                <a:lnTo>
                                  <a:pt x="715" y="68"/>
                                </a:lnTo>
                                <a:lnTo>
                                  <a:pt x="71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525"/>
                        <wps:cNvSpPr>
                          <a:spLocks/>
                        </wps:cNvSpPr>
                        <wps:spPr bwMode="auto">
                          <a:xfrm>
                            <a:off x="3444" y="11"/>
                            <a:ext cx="989" cy="120"/>
                          </a:xfrm>
                          <a:custGeom>
                            <a:avLst/>
                            <a:gdLst>
                              <a:gd name="T0" fmla="+- 0 4219 3444"/>
                              <a:gd name="T1" fmla="*/ T0 w 989"/>
                              <a:gd name="T2" fmla="+- 0 71 11"/>
                              <a:gd name="T3" fmla="*/ 71 h 120"/>
                              <a:gd name="T4" fmla="+- 0 4219 3444"/>
                              <a:gd name="T5" fmla="*/ T4 w 989"/>
                              <a:gd name="T6" fmla="+- 0 62 11"/>
                              <a:gd name="T7" fmla="*/ 62 h 120"/>
                              <a:gd name="T8" fmla="+- 0 4212 3444"/>
                              <a:gd name="T9" fmla="*/ T8 w 989"/>
                              <a:gd name="T10" fmla="+- 0 55 11"/>
                              <a:gd name="T11" fmla="*/ 55 h 120"/>
                              <a:gd name="T12" fmla="+- 0 4195 3444"/>
                              <a:gd name="T13" fmla="*/ T12 w 989"/>
                              <a:gd name="T14" fmla="+- 0 55 11"/>
                              <a:gd name="T15" fmla="*/ 55 h 120"/>
                              <a:gd name="T16" fmla="+- 0 4188 3444"/>
                              <a:gd name="T17" fmla="*/ T16 w 989"/>
                              <a:gd name="T18" fmla="+- 0 62 11"/>
                              <a:gd name="T19" fmla="*/ 62 h 120"/>
                              <a:gd name="T20" fmla="+- 0 4188 3444"/>
                              <a:gd name="T21" fmla="*/ T20 w 989"/>
                              <a:gd name="T22" fmla="+- 0 79 11"/>
                              <a:gd name="T23" fmla="*/ 79 h 120"/>
                              <a:gd name="T24" fmla="+- 0 4195 3444"/>
                              <a:gd name="T25" fmla="*/ T24 w 989"/>
                              <a:gd name="T26" fmla="+- 0 86 11"/>
                              <a:gd name="T27" fmla="*/ 86 h 120"/>
                              <a:gd name="T28" fmla="+- 0 4212 3444"/>
                              <a:gd name="T29" fmla="*/ T28 w 989"/>
                              <a:gd name="T30" fmla="+- 0 86 11"/>
                              <a:gd name="T31" fmla="*/ 86 h 120"/>
                              <a:gd name="T32" fmla="+- 0 4219 3444"/>
                              <a:gd name="T33" fmla="*/ T32 w 989"/>
                              <a:gd name="T34" fmla="+- 0 79 11"/>
                              <a:gd name="T35" fmla="*/ 79 h 120"/>
                              <a:gd name="T36" fmla="+- 0 421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775" y="60"/>
                                </a:moveTo>
                                <a:lnTo>
                                  <a:pt x="775" y="51"/>
                                </a:lnTo>
                                <a:lnTo>
                                  <a:pt x="768" y="44"/>
                                </a:lnTo>
                                <a:lnTo>
                                  <a:pt x="751" y="44"/>
                                </a:lnTo>
                                <a:lnTo>
                                  <a:pt x="744" y="51"/>
                                </a:lnTo>
                                <a:lnTo>
                                  <a:pt x="744" y="68"/>
                                </a:lnTo>
                                <a:lnTo>
                                  <a:pt x="751" y="75"/>
                                </a:lnTo>
                                <a:lnTo>
                                  <a:pt x="768" y="75"/>
                                </a:lnTo>
                                <a:lnTo>
                                  <a:pt x="775" y="68"/>
                                </a:lnTo>
                                <a:lnTo>
                                  <a:pt x="77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526"/>
                        <wps:cNvSpPr>
                          <a:spLocks/>
                        </wps:cNvSpPr>
                        <wps:spPr bwMode="auto">
                          <a:xfrm>
                            <a:off x="3444" y="11"/>
                            <a:ext cx="989" cy="120"/>
                          </a:xfrm>
                          <a:custGeom>
                            <a:avLst/>
                            <a:gdLst>
                              <a:gd name="T0" fmla="+- 0 4279 3444"/>
                              <a:gd name="T1" fmla="*/ T0 w 989"/>
                              <a:gd name="T2" fmla="+- 0 71 11"/>
                              <a:gd name="T3" fmla="*/ 71 h 120"/>
                              <a:gd name="T4" fmla="+- 0 4279 3444"/>
                              <a:gd name="T5" fmla="*/ T4 w 989"/>
                              <a:gd name="T6" fmla="+- 0 62 11"/>
                              <a:gd name="T7" fmla="*/ 62 h 120"/>
                              <a:gd name="T8" fmla="+- 0 4272 3444"/>
                              <a:gd name="T9" fmla="*/ T8 w 989"/>
                              <a:gd name="T10" fmla="+- 0 55 11"/>
                              <a:gd name="T11" fmla="*/ 55 h 120"/>
                              <a:gd name="T12" fmla="+- 0 4255 3444"/>
                              <a:gd name="T13" fmla="*/ T12 w 989"/>
                              <a:gd name="T14" fmla="+- 0 55 11"/>
                              <a:gd name="T15" fmla="*/ 55 h 120"/>
                              <a:gd name="T16" fmla="+- 0 4248 3444"/>
                              <a:gd name="T17" fmla="*/ T16 w 989"/>
                              <a:gd name="T18" fmla="+- 0 62 11"/>
                              <a:gd name="T19" fmla="*/ 62 h 120"/>
                              <a:gd name="T20" fmla="+- 0 4248 3444"/>
                              <a:gd name="T21" fmla="*/ T20 w 989"/>
                              <a:gd name="T22" fmla="+- 0 79 11"/>
                              <a:gd name="T23" fmla="*/ 79 h 120"/>
                              <a:gd name="T24" fmla="+- 0 4255 3444"/>
                              <a:gd name="T25" fmla="*/ T24 w 989"/>
                              <a:gd name="T26" fmla="+- 0 86 11"/>
                              <a:gd name="T27" fmla="*/ 86 h 120"/>
                              <a:gd name="T28" fmla="+- 0 4272 3444"/>
                              <a:gd name="T29" fmla="*/ T28 w 989"/>
                              <a:gd name="T30" fmla="+- 0 86 11"/>
                              <a:gd name="T31" fmla="*/ 86 h 120"/>
                              <a:gd name="T32" fmla="+- 0 4279 3444"/>
                              <a:gd name="T33" fmla="*/ T32 w 989"/>
                              <a:gd name="T34" fmla="+- 0 79 11"/>
                              <a:gd name="T35" fmla="*/ 79 h 120"/>
                              <a:gd name="T36" fmla="+- 0 427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835" y="60"/>
                                </a:moveTo>
                                <a:lnTo>
                                  <a:pt x="835" y="51"/>
                                </a:lnTo>
                                <a:lnTo>
                                  <a:pt x="828" y="44"/>
                                </a:lnTo>
                                <a:lnTo>
                                  <a:pt x="811" y="44"/>
                                </a:lnTo>
                                <a:lnTo>
                                  <a:pt x="804" y="51"/>
                                </a:lnTo>
                                <a:lnTo>
                                  <a:pt x="804" y="68"/>
                                </a:lnTo>
                                <a:lnTo>
                                  <a:pt x="811" y="75"/>
                                </a:lnTo>
                                <a:lnTo>
                                  <a:pt x="828" y="75"/>
                                </a:lnTo>
                                <a:lnTo>
                                  <a:pt x="835" y="68"/>
                                </a:lnTo>
                                <a:lnTo>
                                  <a:pt x="83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51BF1E" id="Group 92" o:spid="_x0000_s1026" style="position:absolute;margin-left:172.2pt;margin-top:.55pt;width:49.45pt;height:6pt;z-index:-251698176;mso-position-horizontal-relative:page" coordorigin="3444,11" coordsize="98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">
                <v:shape id="Freeform 509" o:spid="_x0000_s1027"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" path="m864,51r,17l869,72r2,3l888,75r7,-7l895,60r,8l888,75r-19,45l989,60,895,51r-7,-7l871,44,869,r,46l864,51xe" fillcolor="black" stroked="f">
                  <v:path arrowok="t" o:connecttype="custom" o:connectlocs="864,62;864,79;869,83;871,86;888,86;895,79;895,71;895,79;888,86;869,131;989,71;895,62;888,55;871,55;869,11;869,57;864,62" o:connectangles="0,0,0,0,0,0,0,0,0,0,0,0,0,0,0,0,0"/>
                </v:shape>
                <v:shape id="Freeform 510" o:spid="_x0000_s1028"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" path="m888,44r7,7l989,60,869,r2,44l888,44xe" fillcolor="black" stroked="f">
                  <v:path arrowok="t" o:connecttype="custom" o:connectlocs="888,55;895,62;989,71;869,11;871,55;888,55" o:connectangles="0,0,0,0,0,0"/>
                </v:shape>
                <v:shape id="Freeform 511" o:spid="_x0000_s1029"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" path="m871,75r-2,-3l869,120,888,75r-17,xe" fillcolor="black" stroked="f">
                  <v:path arrowok="t" o:connecttype="custom" o:connectlocs="871,86;869,83;869,131;888,86;871,86" o:connectangles="0,0,0,0,0"/>
                </v:shape>
                <v:shape id="Freeform 512" o:spid="_x0000_s1030"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" path="m91,44l120,,,60r120,60l98,75r,-31l108,44r7,24l120,120,120,r-5,51l115,60r,-9l120,,91,44r,31l84,68r,-17l91,44xe" fillcolor="black" stroked="f">
                  <v:path arrowok="t" o:connecttype="custom" o:connectlocs="91,55;120,11;0,71;120,131;98,86;98,55;108,55;115,79;120,131;120,11;115,62;115,71;115,62;120,11;91,55;91,86;84,79;84,62;91,55" o:connectangles="0,0,0,0,0,0,0,0,0,0,0,0,0,0,0,0,0,0,0"/>
                </v:shape>
                <v:shape id="Freeform 513" o:spid="_x0000_s1031"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" path="m91,44r-7,7l84,60r,-9l84,68r7,7l91,44xe" fillcolor="black" stroked="f">
                  <v:path arrowok="t" o:connecttype="custom" o:connectlocs="91,55;84,62;84,71;84,62;84,79;91,86;91,55" o:connectangles="0,0,0,0,0,0,0"/>
                </v:shape>
                <v:shape id="Freeform 514" o:spid="_x0000_s1032"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" path="m108,75r12,45l115,68,108,44r-10,l98,75r22,45l108,75xe" fillcolor="black" stroked="f">
                  <v:path arrowok="t" o:connecttype="custom" o:connectlocs="108,86;120,131;115,79;108,55;98,55;98,86;120,131;108,86" o:connectangles="0,0,0,0,0,0,0,0"/>
                </v:shape>
                <v:shape id="Freeform 515" o:spid="_x0000_s1033"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" path="m175,60r,-9l168,44r-17,l144,51r,17l151,75r17,l175,68r,-8xe" fillcolor="black" stroked="f">
                  <v:path arrowok="t" o:connecttype="custom" o:connectlocs="175,71;175,62;168,55;151,55;144,62;144,79;151,86;168,86;175,79;175,71" o:connectangles="0,0,0,0,0,0,0,0,0,0"/>
                </v:shape>
                <v:shape id="Freeform 516" o:spid="_x0000_s1034"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" path="m235,60r,-9l228,44r-17,l204,51r,17l211,75r17,l235,68r,-8xe" fillcolor="black" stroked="f">
                  <v:path arrowok="t" o:connecttype="custom" o:connectlocs="235,71;235,62;228,55;211,55;204,62;204,79;211,86;228,86;235,79;235,71" o:connectangles="0,0,0,0,0,0,0,0,0,0"/>
                </v:shape>
                <v:shape id="Freeform 517" o:spid="_x0000_s1035"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" path="m295,60r,-9l288,44r-17,l264,51r,17l271,75r17,l295,68r,-8xe" fillcolor="black" stroked="f">
                  <v:path arrowok="t" o:connecttype="custom" o:connectlocs="295,71;295,62;288,55;271,55;264,62;264,79;271,86;288,86;295,79;295,71" o:connectangles="0,0,0,0,0,0,0,0,0,0"/>
                </v:shape>
                <v:shape id="Freeform 518" o:spid="_x0000_s1036"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" path="m355,60r,-9l348,44r-17,l324,51r,17l331,75r17,l355,68r,-8xe" fillcolor="black" stroked="f">
                  <v:path arrowok="t" o:connecttype="custom" o:connectlocs="355,71;355,62;348,55;331,55;324,62;324,79;331,86;348,86;355,79;355,71" o:connectangles="0,0,0,0,0,0,0,0,0,0"/>
                </v:shape>
                <v:shape id="Freeform 519" o:spid="_x0000_s1037"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" path="m415,60r,-9l408,44r-17,l384,51r,17l391,75r17,l415,68r,-8xe" fillcolor="black" stroked="f">
                  <v:path arrowok="t" o:connecttype="custom" o:connectlocs="415,71;415,62;408,55;391,55;384,62;384,79;391,86;408,86;415,79;415,71" o:connectangles="0,0,0,0,0,0,0,0,0,0"/>
                </v:shape>
                <v:shape id="Freeform 520" o:spid="_x0000_s1038"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" path="m475,60r,-9l468,44r-17,l444,51r,17l451,75r17,l475,68r,-8xe" fillcolor="black" stroked="f">
                  <v:path arrowok="t" o:connecttype="custom" o:connectlocs="475,71;475,62;468,55;451,55;444,62;444,79;451,86;468,86;475,79;475,71" o:connectangles="0,0,0,0,0,0,0,0,0,0"/>
                </v:shape>
                <v:shape id="Freeform 521" o:spid="_x0000_s1039"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" path="m535,60r,-9l528,44r-17,l504,51r,17l511,75r17,l535,68r,-8xe" fillcolor="black" stroked="f">
                  <v:path arrowok="t" o:connecttype="custom" o:connectlocs="535,71;535,62;528,55;511,55;504,62;504,79;511,86;528,86;535,79;535,71" o:connectangles="0,0,0,0,0,0,0,0,0,0"/>
                </v:shape>
                <v:shape id="Freeform 522" o:spid="_x0000_s1040"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" path="m595,60r,-9l588,44r-17,l564,51r,17l571,75r17,l595,68r,-8xe" fillcolor="black" stroked="f">
                  <v:path arrowok="t" o:connecttype="custom" o:connectlocs="595,71;595,62;588,55;571,55;564,62;564,79;571,86;588,86;595,79;595,71" o:connectangles="0,0,0,0,0,0,0,0,0,0"/>
                </v:shape>
                <v:shape id="Freeform 523" o:spid="_x0000_s1041"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" path="m655,60r,-9l648,44r-17,l624,51r,17l631,75r17,l655,68r,-8xe" fillcolor="black" stroked="f">
                  <v:path arrowok="t" o:connecttype="custom" o:connectlocs="655,71;655,62;648,55;631,55;624,62;624,79;631,86;648,86;655,79;655,71" o:connectangles="0,0,0,0,0,0,0,0,0,0"/>
                </v:shape>
                <v:shape id="Freeform 524" o:spid="_x0000_s1042"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" path="m715,60r,-9l708,44r-17,l684,51r,17l691,75r17,l715,68r,-8xe" fillcolor="black" stroked="f">
                  <v:path arrowok="t" o:connecttype="custom" o:connectlocs="715,71;715,62;708,55;691,55;684,62;684,79;691,86;708,86;715,79;715,71" o:connectangles="0,0,0,0,0,0,0,0,0,0"/>
                </v:shape>
                <v:shape id="Freeform 525" o:spid="_x0000_s1043"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" path="m775,60r,-9l768,44r-17,l744,51r,17l751,75r17,l775,68r,-8xe" fillcolor="black" stroked="f">
                  <v:path arrowok="t" o:connecttype="custom" o:connectlocs="775,71;775,62;768,55;751,55;744,62;744,79;751,86;768,86;775,79;775,71" o:connectangles="0,0,0,0,0,0,0,0,0,0"/>
                </v:shape>
                <v:shape id="Freeform 526" o:spid="_x0000_s1044"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" path="m835,60r,-9l828,44r-17,l804,51r,17l811,75r17,l835,68r,-8xe" fillcolor="black" stroked="f">
                  <v:path arrowok="t" o:connecttype="custom" o:connectlocs="835,71;835,62;828,55;811,55;804,62;804,79;811,86;828,86;835,79;835,71" o:connectangles="0,0,0,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ko</w:t>
      </w:r>
      <w:r>
        <w:rPr>
          <w:rFonts w:ascii="Arial" w:eastAsia="Arial" w:hAnsi="Arial" w:cs="Arial"/>
          <w:spacing w:val="2"/>
          <w:sz w:val="24"/>
          <w:szCs w:val="24"/>
        </w:rPr>
        <w:t>n</w:t>
      </w:r>
      <w:r>
        <w:rPr>
          <w:rFonts w:ascii="Arial" w:eastAsia="Arial" w:hAnsi="Arial" w:cs="Arial"/>
          <w:sz w:val="24"/>
          <w:szCs w:val="24"/>
        </w:rPr>
        <w:t>solid</w:t>
      </w:r>
      <w:r>
        <w:rPr>
          <w:rFonts w:ascii="Arial" w:eastAsia="Arial" w:hAnsi="Arial" w:cs="Arial"/>
          <w:spacing w:val="2"/>
          <w:sz w:val="24"/>
          <w:szCs w:val="24"/>
        </w:rPr>
        <w:t>a</w:t>
      </w:r>
      <w:r>
        <w:rPr>
          <w:rFonts w:ascii="Arial" w:eastAsia="Arial" w:hAnsi="Arial" w:cs="Arial"/>
          <w:sz w:val="24"/>
          <w:szCs w:val="24"/>
        </w:rPr>
        <w:t>si/</w:t>
      </w:r>
      <w:r>
        <w:rPr>
          <w:rFonts w:ascii="Arial" w:eastAsia="Arial" w:hAnsi="Arial" w:cs="Arial"/>
          <w:spacing w:val="-2"/>
          <w:sz w:val="24"/>
          <w:szCs w:val="24"/>
        </w:rPr>
        <w:t>k</w:t>
      </w:r>
      <w:r>
        <w:rPr>
          <w:rFonts w:ascii="Arial" w:eastAsia="Arial" w:hAnsi="Arial" w:cs="Arial"/>
          <w:sz w:val="24"/>
          <w:szCs w:val="24"/>
        </w:rPr>
        <w:t>o</w:t>
      </w:r>
      <w:r>
        <w:rPr>
          <w:rFonts w:ascii="Arial" w:eastAsia="Arial" w:hAnsi="Arial" w:cs="Arial"/>
          <w:spacing w:val="2"/>
          <w:sz w:val="24"/>
          <w:szCs w:val="24"/>
        </w:rPr>
        <w:t>o</w:t>
      </w:r>
      <w:r>
        <w:rPr>
          <w:rFonts w:ascii="Arial" w:eastAsia="Arial" w:hAnsi="Arial" w:cs="Arial"/>
          <w:sz w:val="24"/>
          <w:szCs w:val="24"/>
        </w:rPr>
        <w:t>rdi</w:t>
      </w:r>
      <w:r>
        <w:rPr>
          <w:rFonts w:ascii="Arial" w:eastAsia="Arial" w:hAnsi="Arial" w:cs="Arial"/>
          <w:spacing w:val="-2"/>
          <w:sz w:val="24"/>
          <w:szCs w:val="24"/>
        </w:rPr>
        <w:t>n</w:t>
      </w:r>
      <w:r>
        <w:rPr>
          <w:rFonts w:ascii="Arial" w:eastAsia="Arial" w:hAnsi="Arial" w:cs="Arial"/>
          <w:sz w:val="24"/>
          <w:szCs w:val="24"/>
        </w:rPr>
        <w:t>asi</w:t>
      </w:r>
      <w:r>
        <w:rPr>
          <w:rFonts w:ascii="Arial" w:eastAsia="Arial" w:hAnsi="Arial" w:cs="Arial"/>
          <w:spacing w:val="-2"/>
          <w:sz w:val="24"/>
          <w:szCs w:val="24"/>
        </w:rPr>
        <w:t>/</w:t>
      </w:r>
      <w:r>
        <w:rPr>
          <w:rFonts w:ascii="Arial" w:eastAsia="Arial" w:hAnsi="Arial" w:cs="Arial"/>
          <w:sz w:val="24"/>
          <w:szCs w:val="24"/>
        </w:rPr>
        <w:t>sosi</w:t>
      </w:r>
      <w:r>
        <w:rPr>
          <w:rFonts w:ascii="Arial" w:eastAsia="Arial" w:hAnsi="Arial" w:cs="Arial"/>
          <w:spacing w:val="1"/>
          <w:sz w:val="24"/>
          <w:szCs w:val="24"/>
        </w:rPr>
        <w:t>a</w:t>
      </w:r>
      <w:r>
        <w:rPr>
          <w:rFonts w:ascii="Arial" w:eastAsia="Arial" w:hAnsi="Arial" w:cs="Arial"/>
          <w:sz w:val="24"/>
          <w:szCs w:val="24"/>
        </w:rPr>
        <w:t>lisasi</w:t>
      </w:r>
    </w:p>
    <w:p w14:paraId="170D0618" w14:textId="77777777" w:rsidR="00387F97" w:rsidRDefault="00387F97" w:rsidP="00387F97">
      <w:pPr>
        <w:spacing w:before="7" w:line="120" w:lineRule="exact"/>
        <w:rPr>
          <w:sz w:val="13"/>
          <w:szCs w:val="13"/>
        </w:rPr>
      </w:pPr>
    </w:p>
    <w:p w14:paraId="69AF9684" w14:textId="77777777" w:rsidR="00387F97" w:rsidRDefault="00387F97" w:rsidP="00387F97">
      <w:pPr>
        <w:ind w:left="2858"/>
        <w:rPr>
          <w:rFonts w:ascii="Arial" w:eastAsia="Arial" w:hAnsi="Arial" w:cs="Arial"/>
          <w:sz w:val="24"/>
          <w:szCs w:val="24"/>
        </w:rPr>
      </w:pPr>
      <w:r>
        <w:rPr>
          <w:noProof/>
        </w:rPr>
        <mc:AlternateContent>
          <mc:Choice Requires="wpg">
            <w:drawing>
              <wp:anchor distT="0" distB="0" distL="114300" distR="114300" simplePos="0" relativeHeight="251619328" behindDoc="1" locked="0" layoutInCell="1" allowOverlap="1" wp14:anchorId="2C7B5D52" wp14:editId="0ABE323F">
                <wp:simplePos x="0" y="0"/>
                <wp:positionH relativeFrom="page">
                  <wp:posOffset>2186940</wp:posOffset>
                </wp:positionH>
                <wp:positionV relativeFrom="paragraph">
                  <wp:posOffset>55880</wp:posOffset>
                </wp:positionV>
                <wp:extent cx="628015" cy="85090"/>
                <wp:effectExtent l="5715" t="8255" r="4445" b="1905"/>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85090"/>
                          <a:chOff x="3444" y="88"/>
                          <a:chExt cx="989" cy="134"/>
                        </a:xfrm>
                      </wpg:grpSpPr>
                      <wps:wsp>
                        <wps:cNvPr id="89" name="Freeform 528"/>
                        <wps:cNvSpPr>
                          <a:spLocks/>
                        </wps:cNvSpPr>
                        <wps:spPr bwMode="auto">
                          <a:xfrm>
                            <a:off x="3444" y="88"/>
                            <a:ext cx="989" cy="134"/>
                          </a:xfrm>
                          <a:custGeom>
                            <a:avLst/>
                            <a:gdLst>
                              <a:gd name="T0" fmla="+- 0 4320 3444"/>
                              <a:gd name="T1" fmla="*/ T0 w 989"/>
                              <a:gd name="T2" fmla="+- 0 177 88"/>
                              <a:gd name="T3" fmla="*/ 177 h 134"/>
                              <a:gd name="T4" fmla="+- 0 4296 3444"/>
                              <a:gd name="T5" fmla="*/ T4 w 989"/>
                              <a:gd name="T6" fmla="+- 0 177 88"/>
                              <a:gd name="T7" fmla="*/ 177 h 134"/>
                              <a:gd name="T8" fmla="+- 0 4296 3444"/>
                              <a:gd name="T9" fmla="*/ T8 w 989"/>
                              <a:gd name="T10" fmla="+- 0 223 88"/>
                              <a:gd name="T11" fmla="*/ 223 h 134"/>
                              <a:gd name="T12" fmla="+- 0 4433 3444"/>
                              <a:gd name="T13" fmla="*/ T12 w 989"/>
                              <a:gd name="T14" fmla="+- 0 155 88"/>
                              <a:gd name="T15" fmla="*/ 155 h 134"/>
                              <a:gd name="T16" fmla="+- 0 4320 3444"/>
                              <a:gd name="T17" fmla="*/ T16 w 989"/>
                              <a:gd name="T18" fmla="+- 0 177 88"/>
                              <a:gd name="T19" fmla="*/ 177 h 134"/>
                            </a:gdLst>
                            <a:ahLst/>
                            <a:cxnLst>
                              <a:cxn ang="0">
                                <a:pos x="T1" y="T3"/>
                              </a:cxn>
                              <a:cxn ang="0">
                                <a:pos x="T5" y="T7"/>
                              </a:cxn>
                              <a:cxn ang="0">
                                <a:pos x="T9" y="T11"/>
                              </a:cxn>
                              <a:cxn ang="0">
                                <a:pos x="T13" y="T15"/>
                              </a:cxn>
                              <a:cxn ang="0">
                                <a:pos x="T17" y="T19"/>
                              </a:cxn>
                            </a:cxnLst>
                            <a:rect l="0" t="0" r="r" b="b"/>
                            <a:pathLst>
                              <a:path w="989" h="134">
                                <a:moveTo>
                                  <a:pt x="876" y="89"/>
                                </a:moveTo>
                                <a:lnTo>
                                  <a:pt x="852" y="89"/>
                                </a:lnTo>
                                <a:lnTo>
                                  <a:pt x="852" y="135"/>
                                </a:lnTo>
                                <a:lnTo>
                                  <a:pt x="989" y="67"/>
                                </a:lnTo>
                                <a:lnTo>
                                  <a:pt x="876" y="8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529"/>
                        <wps:cNvSpPr>
                          <a:spLocks/>
                        </wps:cNvSpPr>
                        <wps:spPr bwMode="auto">
                          <a:xfrm>
                            <a:off x="3444" y="88"/>
                            <a:ext cx="989" cy="134"/>
                          </a:xfrm>
                          <a:custGeom>
                            <a:avLst/>
                            <a:gdLst>
                              <a:gd name="T0" fmla="+- 0 4320 3444"/>
                              <a:gd name="T1" fmla="*/ T0 w 989"/>
                              <a:gd name="T2" fmla="+- 0 134 88"/>
                              <a:gd name="T3" fmla="*/ 134 h 134"/>
                              <a:gd name="T4" fmla="+- 0 4296 3444"/>
                              <a:gd name="T5" fmla="*/ T4 w 989"/>
                              <a:gd name="T6" fmla="+- 0 88 88"/>
                              <a:gd name="T7" fmla="*/ 88 h 134"/>
                              <a:gd name="T8" fmla="+- 0 4296 3444"/>
                              <a:gd name="T9" fmla="*/ T8 w 989"/>
                              <a:gd name="T10" fmla="+- 0 134 88"/>
                              <a:gd name="T11" fmla="*/ 134 h 134"/>
                              <a:gd name="T12" fmla="+- 0 4320 3444"/>
                              <a:gd name="T13" fmla="*/ T12 w 989"/>
                              <a:gd name="T14" fmla="+- 0 134 88"/>
                              <a:gd name="T15" fmla="*/ 134 h 134"/>
                            </a:gdLst>
                            <a:ahLst/>
                            <a:cxnLst>
                              <a:cxn ang="0">
                                <a:pos x="T1" y="T3"/>
                              </a:cxn>
                              <a:cxn ang="0">
                                <a:pos x="T5" y="T7"/>
                              </a:cxn>
                              <a:cxn ang="0">
                                <a:pos x="T9" y="T11"/>
                              </a:cxn>
                              <a:cxn ang="0">
                                <a:pos x="T13" y="T15"/>
                              </a:cxn>
                            </a:cxnLst>
                            <a:rect l="0" t="0" r="r" b="b"/>
                            <a:pathLst>
                              <a:path w="989" h="134">
                                <a:moveTo>
                                  <a:pt x="876" y="46"/>
                                </a:moveTo>
                                <a:lnTo>
                                  <a:pt x="852" y="0"/>
                                </a:lnTo>
                                <a:lnTo>
                                  <a:pt x="852" y="46"/>
                                </a:lnTo>
                                <a:lnTo>
                                  <a:pt x="876" y="4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530"/>
                        <wps:cNvSpPr>
                          <a:spLocks/>
                        </wps:cNvSpPr>
                        <wps:spPr bwMode="auto">
                          <a:xfrm>
                            <a:off x="3444" y="88"/>
                            <a:ext cx="989" cy="134"/>
                          </a:xfrm>
                          <a:custGeom>
                            <a:avLst/>
                            <a:gdLst>
                              <a:gd name="T0" fmla="+- 0 3444 3444"/>
                              <a:gd name="T1" fmla="*/ T0 w 989"/>
                              <a:gd name="T2" fmla="+- 0 134 88"/>
                              <a:gd name="T3" fmla="*/ 134 h 134"/>
                              <a:gd name="T4" fmla="+- 0 3444 3444"/>
                              <a:gd name="T5" fmla="*/ T4 w 989"/>
                              <a:gd name="T6" fmla="+- 0 177 88"/>
                              <a:gd name="T7" fmla="*/ 177 h 134"/>
                              <a:gd name="T8" fmla="+- 0 4320 3444"/>
                              <a:gd name="T9" fmla="*/ T8 w 989"/>
                              <a:gd name="T10" fmla="+- 0 177 88"/>
                              <a:gd name="T11" fmla="*/ 177 h 134"/>
                              <a:gd name="T12" fmla="+- 0 4433 3444"/>
                              <a:gd name="T13" fmla="*/ T12 w 989"/>
                              <a:gd name="T14" fmla="+- 0 155 88"/>
                              <a:gd name="T15" fmla="*/ 155 h 134"/>
                              <a:gd name="T16" fmla="+- 0 4296 3444"/>
                              <a:gd name="T17" fmla="*/ T16 w 989"/>
                              <a:gd name="T18" fmla="+- 0 88 88"/>
                              <a:gd name="T19" fmla="*/ 88 h 134"/>
                              <a:gd name="T20" fmla="+- 0 4320 3444"/>
                              <a:gd name="T21" fmla="*/ T20 w 989"/>
                              <a:gd name="T22" fmla="+- 0 134 88"/>
                              <a:gd name="T23" fmla="*/ 134 h 134"/>
                              <a:gd name="T24" fmla="+- 0 3444 3444"/>
                              <a:gd name="T25" fmla="*/ T24 w 989"/>
                              <a:gd name="T26" fmla="+- 0 134 88"/>
                              <a:gd name="T27" fmla="*/ 134 h 134"/>
                            </a:gdLst>
                            <a:ahLst/>
                            <a:cxnLst>
                              <a:cxn ang="0">
                                <a:pos x="T1" y="T3"/>
                              </a:cxn>
                              <a:cxn ang="0">
                                <a:pos x="T5" y="T7"/>
                              </a:cxn>
                              <a:cxn ang="0">
                                <a:pos x="T9" y="T11"/>
                              </a:cxn>
                              <a:cxn ang="0">
                                <a:pos x="T13" y="T15"/>
                              </a:cxn>
                              <a:cxn ang="0">
                                <a:pos x="T17" y="T19"/>
                              </a:cxn>
                              <a:cxn ang="0">
                                <a:pos x="T21" y="T23"/>
                              </a:cxn>
                              <a:cxn ang="0">
                                <a:pos x="T25" y="T27"/>
                              </a:cxn>
                            </a:cxnLst>
                            <a:rect l="0" t="0" r="r" b="b"/>
                            <a:pathLst>
                              <a:path w="989" h="134">
                                <a:moveTo>
                                  <a:pt x="0" y="46"/>
                                </a:moveTo>
                                <a:lnTo>
                                  <a:pt x="0" y="89"/>
                                </a:lnTo>
                                <a:lnTo>
                                  <a:pt x="876" y="89"/>
                                </a:lnTo>
                                <a:lnTo>
                                  <a:pt x="989" y="67"/>
                                </a:lnTo>
                                <a:lnTo>
                                  <a:pt x="852" y="0"/>
                                </a:lnTo>
                                <a:lnTo>
                                  <a:pt x="876" y="46"/>
                                </a:lnTo>
                                <a:lnTo>
                                  <a:pt x="0" y="4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A53D9B" id="Group 88" o:spid="_x0000_s1026" style="position:absolute;margin-left:172.2pt;margin-top:4.4pt;width:49.45pt;height:6.7pt;z-index:-251697152;mso-position-horizontal-relative:page" coordorigin="3444,88" coordsize="989,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">
                <v:shape id="Freeform 528" o:spid="_x0000_s1027" style="position:absolute;left:3444;top:88;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" path="m876,89r-24,l852,135,989,67,876,89xe" fillcolor="red" stroked="f">
                  <v:path arrowok="t" o:connecttype="custom" o:connectlocs="876,177;852,177;852,223;989,155;876,177" o:connectangles="0,0,0,0,0"/>
                </v:shape>
                <v:shape id="Freeform 529" o:spid="_x0000_s1028" style="position:absolute;left:3444;top:88;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" path="m876,46l852,r,46l876,46xe" fillcolor="red" stroked="f">
                  <v:path arrowok="t" o:connecttype="custom" o:connectlocs="876,134;852,88;852,134;876,134" o:connectangles="0,0,0,0"/>
                </v:shape>
                <v:shape id="Freeform 530" o:spid="_x0000_s1029" style="position:absolute;left:3444;top:88;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" path="m,46l,89r876,l989,67,852,r24,46l,46xe" fillcolor="red" stroked="f">
                  <v:path arrowok="t" o:connecttype="custom" o:connectlocs="0,134;0,177;876,177;989,155;852,88;876,134;0,134" o:connectangles="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p</w:t>
      </w:r>
      <w:r>
        <w:rPr>
          <w:rFonts w:ascii="Arial" w:eastAsia="Arial" w:hAnsi="Arial" w:cs="Arial"/>
          <w:sz w:val="24"/>
          <w:szCs w:val="24"/>
        </w:rPr>
        <w:t>erin</w:t>
      </w:r>
      <w:r>
        <w:rPr>
          <w:rFonts w:ascii="Arial" w:eastAsia="Arial" w:hAnsi="Arial" w:cs="Arial"/>
          <w:spacing w:val="1"/>
          <w:sz w:val="24"/>
          <w:szCs w:val="24"/>
        </w:rPr>
        <w:t>t</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2"/>
          <w:sz w:val="24"/>
          <w:szCs w:val="24"/>
        </w:rPr>
        <w:t xml:space="preserve"> </w:t>
      </w:r>
      <w:r>
        <w:rPr>
          <w:rFonts w:ascii="Arial" w:eastAsia="Arial" w:hAnsi="Arial" w:cs="Arial"/>
          <w:sz w:val="24"/>
          <w:szCs w:val="24"/>
        </w:rPr>
        <w:t>(instrukt</w:t>
      </w:r>
      <w:r>
        <w:rPr>
          <w:rFonts w:ascii="Arial" w:eastAsia="Arial" w:hAnsi="Arial" w:cs="Arial"/>
          <w:spacing w:val="-2"/>
          <w:sz w:val="24"/>
          <w:szCs w:val="24"/>
        </w:rPr>
        <w:t>i</w:t>
      </w:r>
      <w:r>
        <w:rPr>
          <w:rFonts w:ascii="Arial" w:eastAsia="Arial" w:hAnsi="Arial" w:cs="Arial"/>
          <w:spacing w:val="3"/>
          <w:sz w:val="24"/>
          <w:szCs w:val="24"/>
        </w:rPr>
        <w:t>f</w:t>
      </w:r>
      <w:r>
        <w:rPr>
          <w:rFonts w:ascii="Arial" w:eastAsia="Arial" w:hAnsi="Arial" w:cs="Arial"/>
          <w:sz w:val="24"/>
          <w:szCs w:val="24"/>
        </w:rPr>
        <w:t>)</w:t>
      </w:r>
    </w:p>
    <w:p w14:paraId="102E30F4" w14:textId="77777777" w:rsidR="00387F97" w:rsidRDefault="00387F97" w:rsidP="00387F97">
      <w:pPr>
        <w:spacing w:before="9" w:line="120" w:lineRule="exact"/>
        <w:rPr>
          <w:sz w:val="13"/>
          <w:szCs w:val="13"/>
        </w:rPr>
      </w:pPr>
    </w:p>
    <w:p w14:paraId="5718C2CD" w14:textId="77777777" w:rsidR="00387F97" w:rsidRDefault="00387F97" w:rsidP="00387F97">
      <w:pPr>
        <w:ind w:left="2858"/>
        <w:rPr>
          <w:rFonts w:ascii="Arial" w:eastAsia="Arial" w:hAnsi="Arial" w:cs="Arial"/>
          <w:sz w:val="24"/>
          <w:szCs w:val="24"/>
        </w:rPr>
      </w:pPr>
      <w:r>
        <w:rPr>
          <w:noProof/>
        </w:rPr>
        <mc:AlternateContent>
          <mc:Choice Requires="wpg">
            <w:drawing>
              <wp:anchor distT="0" distB="0" distL="114300" distR="114300" simplePos="0" relativeHeight="251620352" behindDoc="1" locked="0" layoutInCell="1" allowOverlap="1" wp14:anchorId="0DD05E46" wp14:editId="3D9A417A">
                <wp:simplePos x="0" y="0"/>
                <wp:positionH relativeFrom="page">
                  <wp:posOffset>2186940</wp:posOffset>
                </wp:positionH>
                <wp:positionV relativeFrom="paragraph">
                  <wp:posOffset>39370</wp:posOffset>
                </wp:positionV>
                <wp:extent cx="628015" cy="85090"/>
                <wp:effectExtent l="5715" t="1270" r="4445" b="889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85090"/>
                          <a:chOff x="3444" y="62"/>
                          <a:chExt cx="989" cy="134"/>
                        </a:xfrm>
                      </wpg:grpSpPr>
                      <wps:wsp>
                        <wps:cNvPr id="84" name="Freeform 532"/>
                        <wps:cNvSpPr>
                          <a:spLocks/>
                        </wps:cNvSpPr>
                        <wps:spPr bwMode="auto">
                          <a:xfrm>
                            <a:off x="3444" y="62"/>
                            <a:ext cx="989" cy="134"/>
                          </a:xfrm>
                          <a:custGeom>
                            <a:avLst/>
                            <a:gdLst>
                              <a:gd name="T0" fmla="+- 0 3557 3444"/>
                              <a:gd name="T1" fmla="*/ T0 w 989"/>
                              <a:gd name="T2" fmla="+- 0 107 62"/>
                              <a:gd name="T3" fmla="*/ 107 h 134"/>
                              <a:gd name="T4" fmla="+- 0 3557 3444"/>
                              <a:gd name="T5" fmla="*/ T4 w 989"/>
                              <a:gd name="T6" fmla="+- 0 153 62"/>
                              <a:gd name="T7" fmla="*/ 153 h 134"/>
                              <a:gd name="T8" fmla="+- 0 4320 3444"/>
                              <a:gd name="T9" fmla="*/ T8 w 989"/>
                              <a:gd name="T10" fmla="+- 0 153 62"/>
                              <a:gd name="T11" fmla="*/ 153 h 134"/>
                              <a:gd name="T12" fmla="+- 0 4433 3444"/>
                              <a:gd name="T13" fmla="*/ T12 w 989"/>
                              <a:gd name="T14" fmla="+- 0 129 62"/>
                              <a:gd name="T15" fmla="*/ 129 h 134"/>
                              <a:gd name="T16" fmla="+- 0 4296 3444"/>
                              <a:gd name="T17" fmla="*/ T16 w 989"/>
                              <a:gd name="T18" fmla="+- 0 62 62"/>
                              <a:gd name="T19" fmla="*/ 62 h 134"/>
                              <a:gd name="T20" fmla="+- 0 4320 3444"/>
                              <a:gd name="T21" fmla="*/ T20 w 989"/>
                              <a:gd name="T22" fmla="+- 0 107 62"/>
                              <a:gd name="T23" fmla="*/ 107 h 134"/>
                              <a:gd name="T24" fmla="+- 0 3557 3444"/>
                              <a:gd name="T25" fmla="*/ T24 w 989"/>
                              <a:gd name="T26" fmla="+- 0 107 62"/>
                              <a:gd name="T27" fmla="*/ 107 h 134"/>
                            </a:gdLst>
                            <a:ahLst/>
                            <a:cxnLst>
                              <a:cxn ang="0">
                                <a:pos x="T1" y="T3"/>
                              </a:cxn>
                              <a:cxn ang="0">
                                <a:pos x="T5" y="T7"/>
                              </a:cxn>
                              <a:cxn ang="0">
                                <a:pos x="T9" y="T11"/>
                              </a:cxn>
                              <a:cxn ang="0">
                                <a:pos x="T13" y="T15"/>
                              </a:cxn>
                              <a:cxn ang="0">
                                <a:pos x="T17" y="T19"/>
                              </a:cxn>
                              <a:cxn ang="0">
                                <a:pos x="T21" y="T23"/>
                              </a:cxn>
                              <a:cxn ang="0">
                                <a:pos x="T25" y="T27"/>
                              </a:cxn>
                            </a:cxnLst>
                            <a:rect l="0" t="0" r="r" b="b"/>
                            <a:pathLst>
                              <a:path w="989" h="134">
                                <a:moveTo>
                                  <a:pt x="113" y="45"/>
                                </a:moveTo>
                                <a:lnTo>
                                  <a:pt x="113" y="91"/>
                                </a:lnTo>
                                <a:lnTo>
                                  <a:pt x="876" y="91"/>
                                </a:lnTo>
                                <a:lnTo>
                                  <a:pt x="989" y="67"/>
                                </a:lnTo>
                                <a:lnTo>
                                  <a:pt x="852" y="0"/>
                                </a:lnTo>
                                <a:lnTo>
                                  <a:pt x="876" y="45"/>
                                </a:lnTo>
                                <a:lnTo>
                                  <a:pt x="113" y="45"/>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533"/>
                        <wps:cNvSpPr>
                          <a:spLocks/>
                        </wps:cNvSpPr>
                        <wps:spPr bwMode="auto">
                          <a:xfrm>
                            <a:off x="3444" y="62"/>
                            <a:ext cx="989" cy="134"/>
                          </a:xfrm>
                          <a:custGeom>
                            <a:avLst/>
                            <a:gdLst>
                              <a:gd name="T0" fmla="+- 0 4320 3444"/>
                              <a:gd name="T1" fmla="*/ T0 w 989"/>
                              <a:gd name="T2" fmla="+- 0 153 62"/>
                              <a:gd name="T3" fmla="*/ 153 h 134"/>
                              <a:gd name="T4" fmla="+- 0 4296 3444"/>
                              <a:gd name="T5" fmla="*/ T4 w 989"/>
                              <a:gd name="T6" fmla="+- 0 153 62"/>
                              <a:gd name="T7" fmla="*/ 153 h 134"/>
                              <a:gd name="T8" fmla="+- 0 4296 3444"/>
                              <a:gd name="T9" fmla="*/ T8 w 989"/>
                              <a:gd name="T10" fmla="+- 0 196 62"/>
                              <a:gd name="T11" fmla="*/ 196 h 134"/>
                              <a:gd name="T12" fmla="+- 0 4433 3444"/>
                              <a:gd name="T13" fmla="*/ T12 w 989"/>
                              <a:gd name="T14" fmla="+- 0 129 62"/>
                              <a:gd name="T15" fmla="*/ 129 h 134"/>
                              <a:gd name="T16" fmla="+- 0 4320 3444"/>
                              <a:gd name="T17" fmla="*/ T16 w 989"/>
                              <a:gd name="T18" fmla="+- 0 153 62"/>
                              <a:gd name="T19" fmla="*/ 153 h 134"/>
                            </a:gdLst>
                            <a:ahLst/>
                            <a:cxnLst>
                              <a:cxn ang="0">
                                <a:pos x="T1" y="T3"/>
                              </a:cxn>
                              <a:cxn ang="0">
                                <a:pos x="T5" y="T7"/>
                              </a:cxn>
                              <a:cxn ang="0">
                                <a:pos x="T9" y="T11"/>
                              </a:cxn>
                              <a:cxn ang="0">
                                <a:pos x="T13" y="T15"/>
                              </a:cxn>
                              <a:cxn ang="0">
                                <a:pos x="T17" y="T19"/>
                              </a:cxn>
                            </a:cxnLst>
                            <a:rect l="0" t="0" r="r" b="b"/>
                            <a:pathLst>
                              <a:path w="989" h="134">
                                <a:moveTo>
                                  <a:pt x="876" y="91"/>
                                </a:moveTo>
                                <a:lnTo>
                                  <a:pt x="852" y="91"/>
                                </a:lnTo>
                                <a:lnTo>
                                  <a:pt x="852" y="134"/>
                                </a:lnTo>
                                <a:lnTo>
                                  <a:pt x="989" y="67"/>
                                </a:lnTo>
                                <a:lnTo>
                                  <a:pt x="876" y="91"/>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534"/>
                        <wps:cNvSpPr>
                          <a:spLocks/>
                        </wps:cNvSpPr>
                        <wps:spPr bwMode="auto">
                          <a:xfrm>
                            <a:off x="3444" y="62"/>
                            <a:ext cx="989" cy="134"/>
                          </a:xfrm>
                          <a:custGeom>
                            <a:avLst/>
                            <a:gdLst>
                              <a:gd name="T0" fmla="+- 0 4320 3444"/>
                              <a:gd name="T1" fmla="*/ T0 w 989"/>
                              <a:gd name="T2" fmla="+- 0 107 62"/>
                              <a:gd name="T3" fmla="*/ 107 h 134"/>
                              <a:gd name="T4" fmla="+- 0 4296 3444"/>
                              <a:gd name="T5" fmla="*/ T4 w 989"/>
                              <a:gd name="T6" fmla="+- 0 62 62"/>
                              <a:gd name="T7" fmla="*/ 62 h 134"/>
                              <a:gd name="T8" fmla="+- 0 4296 3444"/>
                              <a:gd name="T9" fmla="*/ T8 w 989"/>
                              <a:gd name="T10" fmla="+- 0 107 62"/>
                              <a:gd name="T11" fmla="*/ 107 h 134"/>
                              <a:gd name="T12" fmla="+- 0 4320 3444"/>
                              <a:gd name="T13" fmla="*/ T12 w 989"/>
                              <a:gd name="T14" fmla="+- 0 107 62"/>
                              <a:gd name="T15" fmla="*/ 107 h 134"/>
                            </a:gdLst>
                            <a:ahLst/>
                            <a:cxnLst>
                              <a:cxn ang="0">
                                <a:pos x="T1" y="T3"/>
                              </a:cxn>
                              <a:cxn ang="0">
                                <a:pos x="T5" y="T7"/>
                              </a:cxn>
                              <a:cxn ang="0">
                                <a:pos x="T9" y="T11"/>
                              </a:cxn>
                              <a:cxn ang="0">
                                <a:pos x="T13" y="T15"/>
                              </a:cxn>
                            </a:cxnLst>
                            <a:rect l="0" t="0" r="r" b="b"/>
                            <a:pathLst>
                              <a:path w="989" h="134">
                                <a:moveTo>
                                  <a:pt x="876" y="45"/>
                                </a:moveTo>
                                <a:lnTo>
                                  <a:pt x="852" y="0"/>
                                </a:lnTo>
                                <a:lnTo>
                                  <a:pt x="852" y="45"/>
                                </a:lnTo>
                                <a:lnTo>
                                  <a:pt x="876" y="45"/>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535"/>
                        <wps:cNvSpPr>
                          <a:spLocks/>
                        </wps:cNvSpPr>
                        <wps:spPr bwMode="auto">
                          <a:xfrm>
                            <a:off x="3444" y="62"/>
                            <a:ext cx="989" cy="134"/>
                          </a:xfrm>
                          <a:custGeom>
                            <a:avLst/>
                            <a:gdLst>
                              <a:gd name="T0" fmla="+- 0 3578 3444"/>
                              <a:gd name="T1" fmla="*/ T0 w 989"/>
                              <a:gd name="T2" fmla="+- 0 107 62"/>
                              <a:gd name="T3" fmla="*/ 107 h 134"/>
                              <a:gd name="T4" fmla="+- 0 3578 3444"/>
                              <a:gd name="T5" fmla="*/ T4 w 989"/>
                              <a:gd name="T6" fmla="+- 0 62 62"/>
                              <a:gd name="T7" fmla="*/ 62 h 134"/>
                              <a:gd name="T8" fmla="+- 0 3444 3444"/>
                              <a:gd name="T9" fmla="*/ T8 w 989"/>
                              <a:gd name="T10" fmla="+- 0 129 62"/>
                              <a:gd name="T11" fmla="*/ 129 h 134"/>
                              <a:gd name="T12" fmla="+- 0 3578 3444"/>
                              <a:gd name="T13" fmla="*/ T12 w 989"/>
                              <a:gd name="T14" fmla="+- 0 196 62"/>
                              <a:gd name="T15" fmla="*/ 196 h 134"/>
                              <a:gd name="T16" fmla="+- 0 3578 3444"/>
                              <a:gd name="T17" fmla="*/ T16 w 989"/>
                              <a:gd name="T18" fmla="+- 0 153 62"/>
                              <a:gd name="T19" fmla="*/ 153 h 134"/>
                              <a:gd name="T20" fmla="+- 0 3557 3444"/>
                              <a:gd name="T21" fmla="*/ T20 w 989"/>
                              <a:gd name="T22" fmla="+- 0 153 62"/>
                              <a:gd name="T23" fmla="*/ 153 h 134"/>
                              <a:gd name="T24" fmla="+- 0 3557 3444"/>
                              <a:gd name="T25" fmla="*/ T24 w 989"/>
                              <a:gd name="T26" fmla="+- 0 107 62"/>
                              <a:gd name="T27" fmla="*/ 107 h 134"/>
                              <a:gd name="T28" fmla="+- 0 3578 3444"/>
                              <a:gd name="T29" fmla="*/ T28 w 989"/>
                              <a:gd name="T30" fmla="+- 0 107 62"/>
                              <a:gd name="T31" fmla="*/ 107 h 1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9" h="134">
                                <a:moveTo>
                                  <a:pt x="134" y="45"/>
                                </a:moveTo>
                                <a:lnTo>
                                  <a:pt x="134" y="0"/>
                                </a:lnTo>
                                <a:lnTo>
                                  <a:pt x="0" y="67"/>
                                </a:lnTo>
                                <a:lnTo>
                                  <a:pt x="134" y="134"/>
                                </a:lnTo>
                                <a:lnTo>
                                  <a:pt x="134" y="91"/>
                                </a:lnTo>
                                <a:lnTo>
                                  <a:pt x="113" y="91"/>
                                </a:lnTo>
                                <a:lnTo>
                                  <a:pt x="113" y="45"/>
                                </a:lnTo>
                                <a:lnTo>
                                  <a:pt x="134" y="45"/>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4A1F27" id="Group 83" o:spid="_x0000_s1026" style="position:absolute;margin-left:172.2pt;margin-top:3.1pt;width:49.45pt;height:6.7pt;z-index:-251696128;mso-position-horizontal-relative:page" coordorigin="3444,62" coordsize="989,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">
                <v:shape id="Freeform 532" o:spid="_x0000_s1027" style="position:absolute;left:3444;top:62;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" path="m113,45r,46l876,91,989,67,852,r24,45l113,45xe" fillcolor="#00af50" stroked="f">
                  <v:path arrowok="t" o:connecttype="custom" o:connectlocs="113,107;113,153;876,153;989,129;852,62;876,107;113,107" o:connectangles="0,0,0,0,0,0,0"/>
                </v:shape>
                <v:shape id="Freeform 533" o:spid="_x0000_s1028" style="position:absolute;left:3444;top:62;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" path="m876,91r-24,l852,134,989,67,876,91xe" fillcolor="#00af50" stroked="f">
                  <v:path arrowok="t" o:connecttype="custom" o:connectlocs="876,153;852,153;852,196;989,129;876,153" o:connectangles="0,0,0,0,0"/>
                </v:shape>
                <v:shape id="Freeform 534" o:spid="_x0000_s1029" style="position:absolute;left:3444;top:62;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" path="m876,45l852,r,45l876,45xe" fillcolor="#00af50" stroked="f">
                  <v:path arrowok="t" o:connecttype="custom" o:connectlocs="876,107;852,62;852,107;876,107" o:connectangles="0,0,0,0"/>
                </v:shape>
                <v:shape id="Freeform 535" o:spid="_x0000_s1030" style="position:absolute;left:3444;top:62;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" path="m134,45l134,,,67r134,67l134,91r-21,l113,45r21,xe" fillcolor="#00af50" stroked="f">
                  <v:path arrowok="t" o:connecttype="custom" o:connectlocs="134,107;134,62;0,129;134,196;134,153;113,153;113,107;134,107" o:connectangles="0,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ko</w:t>
      </w:r>
      <w:r>
        <w:rPr>
          <w:rFonts w:ascii="Arial" w:eastAsia="Arial" w:hAnsi="Arial" w:cs="Arial"/>
          <w:spacing w:val="2"/>
          <w:sz w:val="24"/>
          <w:szCs w:val="24"/>
        </w:rPr>
        <w:t>n</w:t>
      </w:r>
      <w:r>
        <w:rPr>
          <w:rFonts w:ascii="Arial" w:eastAsia="Arial" w:hAnsi="Arial" w:cs="Arial"/>
          <w:sz w:val="24"/>
          <w:szCs w:val="24"/>
        </w:rPr>
        <w:t>sul</w:t>
      </w:r>
      <w:r>
        <w:rPr>
          <w:rFonts w:ascii="Arial" w:eastAsia="Arial" w:hAnsi="Arial" w:cs="Arial"/>
          <w:spacing w:val="-1"/>
          <w:sz w:val="24"/>
          <w:szCs w:val="24"/>
        </w:rPr>
        <w:t>t</w:t>
      </w:r>
      <w:r>
        <w:rPr>
          <w:rFonts w:ascii="Arial" w:eastAsia="Arial" w:hAnsi="Arial" w:cs="Arial"/>
          <w:sz w:val="24"/>
          <w:szCs w:val="24"/>
        </w:rPr>
        <w:t>asi</w:t>
      </w:r>
    </w:p>
    <w:p w14:paraId="6BF61B38" w14:textId="77777777" w:rsidR="00387F97" w:rsidRDefault="00387F97" w:rsidP="00387F97">
      <w:pPr>
        <w:spacing w:before="4" w:line="120" w:lineRule="exact"/>
        <w:rPr>
          <w:sz w:val="13"/>
          <w:szCs w:val="13"/>
        </w:rPr>
      </w:pPr>
    </w:p>
    <w:p w14:paraId="5B7F30FF" w14:textId="77777777" w:rsidR="00387F97" w:rsidRDefault="00387F97" w:rsidP="00387F97">
      <w:pPr>
        <w:ind w:left="2858"/>
        <w:rPr>
          <w:rFonts w:ascii="Arial" w:eastAsia="Arial" w:hAnsi="Arial" w:cs="Arial"/>
          <w:sz w:val="24"/>
          <w:szCs w:val="24"/>
        </w:rPr>
      </w:pPr>
      <w:r>
        <w:rPr>
          <w:noProof/>
        </w:rPr>
        <mc:AlternateContent>
          <mc:Choice Requires="wpg">
            <w:drawing>
              <wp:anchor distT="0" distB="0" distL="114300" distR="114300" simplePos="0" relativeHeight="251622400" behindDoc="1" locked="0" layoutInCell="1" allowOverlap="1" wp14:anchorId="33711751" wp14:editId="61CEADB3">
                <wp:simplePos x="0" y="0"/>
                <wp:positionH relativeFrom="page">
                  <wp:posOffset>2186940</wp:posOffset>
                </wp:positionH>
                <wp:positionV relativeFrom="paragraph">
                  <wp:posOffset>-41910</wp:posOffset>
                </wp:positionV>
                <wp:extent cx="621030" cy="206375"/>
                <wp:effectExtent l="0" t="0" r="1905"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 cy="206375"/>
                          <a:chOff x="3444" y="-66"/>
                          <a:chExt cx="978" cy="325"/>
                        </a:xfrm>
                      </wpg:grpSpPr>
                      <wps:wsp>
                        <wps:cNvPr id="71" name="Freeform 807"/>
                        <wps:cNvSpPr>
                          <a:spLocks/>
                        </wps:cNvSpPr>
                        <wps:spPr bwMode="auto">
                          <a:xfrm>
                            <a:off x="3470" y="-51"/>
                            <a:ext cx="17" cy="250"/>
                          </a:xfrm>
                          <a:custGeom>
                            <a:avLst/>
                            <a:gdLst>
                              <a:gd name="T0" fmla="+- 0 3473 3470"/>
                              <a:gd name="T1" fmla="*/ T0 w 17"/>
                              <a:gd name="T2" fmla="+- 0 2 -51"/>
                              <a:gd name="T3" fmla="*/ 2 h 250"/>
                              <a:gd name="T4" fmla="+- 0 3473 3470"/>
                              <a:gd name="T5" fmla="*/ T4 w 17"/>
                              <a:gd name="T6" fmla="+- 0 -3 -51"/>
                              <a:gd name="T7" fmla="*/ -3 h 250"/>
                              <a:gd name="T8" fmla="+- 0 3475 3470"/>
                              <a:gd name="T9" fmla="*/ T8 w 17"/>
                              <a:gd name="T10" fmla="+- 0 -13 -51"/>
                              <a:gd name="T11" fmla="*/ -13 h 250"/>
                              <a:gd name="T12" fmla="+- 0 3475 3470"/>
                              <a:gd name="T13" fmla="*/ T12 w 17"/>
                              <a:gd name="T14" fmla="+- 0 -10 -51"/>
                              <a:gd name="T15" fmla="*/ -10 h 250"/>
                              <a:gd name="T16" fmla="+- 0 3480 3470"/>
                              <a:gd name="T17" fmla="*/ T16 w 17"/>
                              <a:gd name="T18" fmla="+- 0 -20 -51"/>
                              <a:gd name="T19" fmla="*/ -20 h 250"/>
                              <a:gd name="T20" fmla="+- 0 3482 3470"/>
                              <a:gd name="T21" fmla="*/ T20 w 17"/>
                              <a:gd name="T22" fmla="+- 0 -22 -51"/>
                              <a:gd name="T23" fmla="*/ -22 h 250"/>
                              <a:gd name="T24" fmla="+- 0 3487 3470"/>
                              <a:gd name="T25" fmla="*/ T24 w 17"/>
                              <a:gd name="T26" fmla="+- 0 -51 -51"/>
                              <a:gd name="T27" fmla="*/ -51 h 250"/>
                              <a:gd name="T28" fmla="+- 0 3478 3470"/>
                              <a:gd name="T29" fmla="*/ T28 w 17"/>
                              <a:gd name="T30" fmla="+- 0 -46 -51"/>
                              <a:gd name="T31" fmla="*/ -46 h 250"/>
                              <a:gd name="T32" fmla="+- 0 3470 3470"/>
                              <a:gd name="T33" fmla="*/ T32 w 17"/>
                              <a:gd name="T34" fmla="+- 0 -39 -51"/>
                              <a:gd name="T35" fmla="*/ -39 h 250"/>
                              <a:gd name="T36" fmla="+- 0 3473 3470"/>
                              <a:gd name="T37" fmla="*/ T36 w 17"/>
                              <a:gd name="T38" fmla="+- 0 -5 -51"/>
                              <a:gd name="T39" fmla="*/ -5 h 250"/>
                              <a:gd name="T40" fmla="+- 0 3473 3470"/>
                              <a:gd name="T41" fmla="*/ T40 w 17"/>
                              <a:gd name="T42" fmla="+- 0 199 -51"/>
                              <a:gd name="T43" fmla="*/ 199 h 250"/>
                              <a:gd name="T44" fmla="+- 0 3473 3470"/>
                              <a:gd name="T45" fmla="*/ T44 w 17"/>
                              <a:gd name="T46" fmla="+- 0 2 -51"/>
                              <a:gd name="T47" fmla="*/ 2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 h="250">
                                <a:moveTo>
                                  <a:pt x="3" y="53"/>
                                </a:moveTo>
                                <a:lnTo>
                                  <a:pt x="3" y="48"/>
                                </a:lnTo>
                                <a:lnTo>
                                  <a:pt x="5" y="38"/>
                                </a:lnTo>
                                <a:lnTo>
                                  <a:pt x="5" y="41"/>
                                </a:lnTo>
                                <a:lnTo>
                                  <a:pt x="10" y="31"/>
                                </a:lnTo>
                                <a:lnTo>
                                  <a:pt x="12" y="29"/>
                                </a:lnTo>
                                <a:lnTo>
                                  <a:pt x="17" y="0"/>
                                </a:lnTo>
                                <a:lnTo>
                                  <a:pt x="8" y="5"/>
                                </a:lnTo>
                                <a:lnTo>
                                  <a:pt x="0" y="12"/>
                                </a:lnTo>
                                <a:lnTo>
                                  <a:pt x="3" y="46"/>
                                </a:lnTo>
                                <a:lnTo>
                                  <a:pt x="3" y="250"/>
                                </a:lnTo>
                                <a:lnTo>
                                  <a:pt x="3" y="53"/>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808"/>
                        <wps:cNvSpPr>
                          <a:spLocks/>
                        </wps:cNvSpPr>
                        <wps:spPr bwMode="auto">
                          <a:xfrm>
                            <a:off x="3454" y="-39"/>
                            <a:ext cx="19" cy="271"/>
                          </a:xfrm>
                          <a:custGeom>
                            <a:avLst/>
                            <a:gdLst>
                              <a:gd name="T0" fmla="+- 0 3473 3454"/>
                              <a:gd name="T1" fmla="*/ T0 w 19"/>
                              <a:gd name="T2" fmla="+- 0 199 -39"/>
                              <a:gd name="T3" fmla="*/ 199 h 271"/>
                              <a:gd name="T4" fmla="+- 0 3473 3454"/>
                              <a:gd name="T5" fmla="*/ T4 w 19"/>
                              <a:gd name="T6" fmla="+- 0 -5 -39"/>
                              <a:gd name="T7" fmla="*/ -5 h 271"/>
                              <a:gd name="T8" fmla="+- 0 3470 3454"/>
                              <a:gd name="T9" fmla="*/ T8 w 19"/>
                              <a:gd name="T10" fmla="+- 0 -39 -39"/>
                              <a:gd name="T11" fmla="*/ -39 h 271"/>
                              <a:gd name="T12" fmla="+- 0 3463 3454"/>
                              <a:gd name="T13" fmla="*/ T12 w 19"/>
                              <a:gd name="T14" fmla="+- 0 -29 -39"/>
                              <a:gd name="T15" fmla="*/ -29 h 271"/>
                              <a:gd name="T16" fmla="+- 0 3458 3454"/>
                              <a:gd name="T17" fmla="*/ T16 w 19"/>
                              <a:gd name="T18" fmla="+- 0 -20 -39"/>
                              <a:gd name="T19" fmla="*/ -20 h 271"/>
                              <a:gd name="T20" fmla="+- 0 3454 3454"/>
                              <a:gd name="T21" fmla="*/ T20 w 19"/>
                              <a:gd name="T22" fmla="+- 0 -10 -39"/>
                              <a:gd name="T23" fmla="*/ -10 h 271"/>
                              <a:gd name="T24" fmla="+- 0 3454 3454"/>
                              <a:gd name="T25" fmla="*/ T24 w 19"/>
                              <a:gd name="T26" fmla="+- 0 203 -39"/>
                              <a:gd name="T27" fmla="*/ 203 h 271"/>
                              <a:gd name="T28" fmla="+- 0 3458 3454"/>
                              <a:gd name="T29" fmla="*/ T28 w 19"/>
                              <a:gd name="T30" fmla="+- 0 215 -39"/>
                              <a:gd name="T31" fmla="*/ 215 h 271"/>
                              <a:gd name="T32" fmla="+- 0 3463 3454"/>
                              <a:gd name="T33" fmla="*/ T32 w 19"/>
                              <a:gd name="T34" fmla="+- 0 225 -39"/>
                              <a:gd name="T35" fmla="*/ 225 h 271"/>
                              <a:gd name="T36" fmla="+- 0 3470 3454"/>
                              <a:gd name="T37" fmla="*/ T36 w 19"/>
                              <a:gd name="T38" fmla="+- 0 232 -39"/>
                              <a:gd name="T39" fmla="*/ 232 h 271"/>
                              <a:gd name="T40" fmla="+- 0 3473 3454"/>
                              <a:gd name="T41" fmla="*/ T40 w 19"/>
                              <a:gd name="T42" fmla="+- 0 201 -39"/>
                              <a:gd name="T43" fmla="*/ 201 h 271"/>
                              <a:gd name="T44" fmla="+- 0 3473 3454"/>
                              <a:gd name="T45" fmla="*/ T44 w 19"/>
                              <a:gd name="T46" fmla="+- 0 199 -39"/>
                              <a:gd name="T47" fmla="*/ 199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 h="271">
                                <a:moveTo>
                                  <a:pt x="19" y="238"/>
                                </a:moveTo>
                                <a:lnTo>
                                  <a:pt x="19" y="34"/>
                                </a:lnTo>
                                <a:lnTo>
                                  <a:pt x="16" y="0"/>
                                </a:lnTo>
                                <a:lnTo>
                                  <a:pt x="9" y="10"/>
                                </a:lnTo>
                                <a:lnTo>
                                  <a:pt x="4" y="19"/>
                                </a:lnTo>
                                <a:lnTo>
                                  <a:pt x="0" y="29"/>
                                </a:lnTo>
                                <a:lnTo>
                                  <a:pt x="0" y="242"/>
                                </a:lnTo>
                                <a:lnTo>
                                  <a:pt x="4" y="254"/>
                                </a:lnTo>
                                <a:lnTo>
                                  <a:pt x="9" y="264"/>
                                </a:lnTo>
                                <a:lnTo>
                                  <a:pt x="16" y="271"/>
                                </a:lnTo>
                                <a:lnTo>
                                  <a:pt x="19" y="240"/>
                                </a:lnTo>
                                <a:lnTo>
                                  <a:pt x="19" y="238"/>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809"/>
                        <wps:cNvSpPr>
                          <a:spLocks/>
                        </wps:cNvSpPr>
                        <wps:spPr bwMode="auto">
                          <a:xfrm>
                            <a:off x="3480" y="-56"/>
                            <a:ext cx="900" cy="38"/>
                          </a:xfrm>
                          <a:custGeom>
                            <a:avLst/>
                            <a:gdLst>
                              <a:gd name="T0" fmla="+- 0 4358 3480"/>
                              <a:gd name="T1" fmla="*/ T0 w 900"/>
                              <a:gd name="T2" fmla="+- 0 -34 -56"/>
                              <a:gd name="T3" fmla="*/ -34 h 38"/>
                              <a:gd name="T4" fmla="+- 0 4361 3480"/>
                              <a:gd name="T5" fmla="*/ T4 w 900"/>
                              <a:gd name="T6" fmla="+- 0 -34 -56"/>
                              <a:gd name="T7" fmla="*/ -34 h 38"/>
                              <a:gd name="T8" fmla="+- 0 4368 3480"/>
                              <a:gd name="T9" fmla="*/ T8 w 900"/>
                              <a:gd name="T10" fmla="+- 0 -32 -56"/>
                              <a:gd name="T11" fmla="*/ -32 h 38"/>
                              <a:gd name="T12" fmla="+- 0 4373 3480"/>
                              <a:gd name="T13" fmla="*/ T12 w 900"/>
                              <a:gd name="T14" fmla="+- 0 -29 -56"/>
                              <a:gd name="T15" fmla="*/ -29 h 38"/>
                              <a:gd name="T16" fmla="+- 0 4375 3480"/>
                              <a:gd name="T17" fmla="*/ T16 w 900"/>
                              <a:gd name="T18" fmla="+- 0 -27 -56"/>
                              <a:gd name="T19" fmla="*/ -27 h 38"/>
                              <a:gd name="T20" fmla="+- 0 4380 3480"/>
                              <a:gd name="T21" fmla="*/ T20 w 900"/>
                              <a:gd name="T22" fmla="+- 0 -22 -56"/>
                              <a:gd name="T23" fmla="*/ -22 h 38"/>
                              <a:gd name="T24" fmla="+- 0 4375 3480"/>
                              <a:gd name="T25" fmla="*/ T24 w 900"/>
                              <a:gd name="T26" fmla="+- 0 -27 -56"/>
                              <a:gd name="T27" fmla="*/ -27 h 38"/>
                              <a:gd name="T28" fmla="+- 0 4375 3480"/>
                              <a:gd name="T29" fmla="*/ T28 w 900"/>
                              <a:gd name="T30" fmla="+- 0 -51 -56"/>
                              <a:gd name="T31" fmla="*/ -51 h 38"/>
                              <a:gd name="T32" fmla="+- 0 4363 3480"/>
                              <a:gd name="T33" fmla="*/ T32 w 900"/>
                              <a:gd name="T34" fmla="+- 0 -53 -56"/>
                              <a:gd name="T35" fmla="*/ -53 h 38"/>
                              <a:gd name="T36" fmla="+- 0 4354 3480"/>
                              <a:gd name="T37" fmla="*/ T36 w 900"/>
                              <a:gd name="T38" fmla="+- 0 -56 -56"/>
                              <a:gd name="T39" fmla="*/ -56 h 38"/>
                              <a:gd name="T40" fmla="+- 0 3511 3480"/>
                              <a:gd name="T41" fmla="*/ T40 w 900"/>
                              <a:gd name="T42" fmla="+- 0 -56 -56"/>
                              <a:gd name="T43" fmla="*/ -56 h 38"/>
                              <a:gd name="T44" fmla="+- 0 3502 3480"/>
                              <a:gd name="T45" fmla="*/ T44 w 900"/>
                              <a:gd name="T46" fmla="+- 0 -34 -56"/>
                              <a:gd name="T47" fmla="*/ -34 h 38"/>
                              <a:gd name="T48" fmla="+- 0 3499 3480"/>
                              <a:gd name="T49" fmla="*/ T48 w 900"/>
                              <a:gd name="T50" fmla="+- 0 -53 -56"/>
                              <a:gd name="T51" fmla="*/ -53 h 38"/>
                              <a:gd name="T52" fmla="+- 0 3487 3480"/>
                              <a:gd name="T53" fmla="*/ T52 w 900"/>
                              <a:gd name="T54" fmla="+- 0 -51 -56"/>
                              <a:gd name="T55" fmla="*/ -51 h 38"/>
                              <a:gd name="T56" fmla="+- 0 3482 3480"/>
                              <a:gd name="T57" fmla="*/ T56 w 900"/>
                              <a:gd name="T58" fmla="+- 0 -22 -56"/>
                              <a:gd name="T59" fmla="*/ -22 h 38"/>
                              <a:gd name="T60" fmla="+- 0 3480 3480"/>
                              <a:gd name="T61" fmla="*/ T60 w 900"/>
                              <a:gd name="T62" fmla="+- 0 -20 -56"/>
                              <a:gd name="T63" fmla="*/ -20 h 38"/>
                              <a:gd name="T64" fmla="+- 0 3480 3480"/>
                              <a:gd name="T65" fmla="*/ T64 w 900"/>
                              <a:gd name="T66" fmla="+- 0 -17 -56"/>
                              <a:gd name="T67" fmla="*/ -17 h 38"/>
                              <a:gd name="T68" fmla="+- 0 3485 3480"/>
                              <a:gd name="T69" fmla="*/ T68 w 900"/>
                              <a:gd name="T70" fmla="+- 0 -25 -56"/>
                              <a:gd name="T71" fmla="*/ -25 h 38"/>
                              <a:gd name="T72" fmla="+- 0 3490 3480"/>
                              <a:gd name="T73" fmla="*/ T72 w 900"/>
                              <a:gd name="T74" fmla="+- 0 -29 -56"/>
                              <a:gd name="T75" fmla="*/ -29 h 38"/>
                              <a:gd name="T76" fmla="+- 0 3490 3480"/>
                              <a:gd name="T77" fmla="*/ T76 w 900"/>
                              <a:gd name="T78" fmla="+- 0 -27 -56"/>
                              <a:gd name="T79" fmla="*/ -27 h 38"/>
                              <a:gd name="T80" fmla="+- 0 3497 3480"/>
                              <a:gd name="T81" fmla="*/ T80 w 900"/>
                              <a:gd name="T82" fmla="+- 0 -32 -56"/>
                              <a:gd name="T83" fmla="*/ -32 h 38"/>
                              <a:gd name="T84" fmla="+- 0 3494 3480"/>
                              <a:gd name="T85" fmla="*/ T84 w 900"/>
                              <a:gd name="T86" fmla="+- 0 -32 -56"/>
                              <a:gd name="T87" fmla="*/ -32 h 38"/>
                              <a:gd name="T88" fmla="+- 0 3504 3480"/>
                              <a:gd name="T89" fmla="*/ T88 w 900"/>
                              <a:gd name="T90" fmla="+- 0 -34 -56"/>
                              <a:gd name="T91" fmla="*/ -34 h 38"/>
                              <a:gd name="T92" fmla="+- 0 4358 3480"/>
                              <a:gd name="T93" fmla="*/ T92 w 900"/>
                              <a:gd name="T94" fmla="+- 0 -34 -56"/>
                              <a:gd name="T95" fmla="*/ -34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900" h="38">
                                <a:moveTo>
                                  <a:pt x="878" y="22"/>
                                </a:moveTo>
                                <a:lnTo>
                                  <a:pt x="881" y="22"/>
                                </a:lnTo>
                                <a:lnTo>
                                  <a:pt x="888" y="24"/>
                                </a:lnTo>
                                <a:lnTo>
                                  <a:pt x="893" y="27"/>
                                </a:lnTo>
                                <a:lnTo>
                                  <a:pt x="895" y="29"/>
                                </a:lnTo>
                                <a:lnTo>
                                  <a:pt x="900" y="34"/>
                                </a:lnTo>
                                <a:lnTo>
                                  <a:pt x="895" y="29"/>
                                </a:lnTo>
                                <a:lnTo>
                                  <a:pt x="895" y="5"/>
                                </a:lnTo>
                                <a:lnTo>
                                  <a:pt x="883" y="3"/>
                                </a:lnTo>
                                <a:lnTo>
                                  <a:pt x="874" y="0"/>
                                </a:lnTo>
                                <a:lnTo>
                                  <a:pt x="31" y="0"/>
                                </a:lnTo>
                                <a:lnTo>
                                  <a:pt x="22" y="22"/>
                                </a:lnTo>
                                <a:lnTo>
                                  <a:pt x="19" y="3"/>
                                </a:lnTo>
                                <a:lnTo>
                                  <a:pt x="7" y="5"/>
                                </a:lnTo>
                                <a:lnTo>
                                  <a:pt x="2" y="34"/>
                                </a:lnTo>
                                <a:lnTo>
                                  <a:pt x="0" y="36"/>
                                </a:lnTo>
                                <a:lnTo>
                                  <a:pt x="0" y="39"/>
                                </a:lnTo>
                                <a:lnTo>
                                  <a:pt x="5" y="31"/>
                                </a:lnTo>
                                <a:lnTo>
                                  <a:pt x="10" y="27"/>
                                </a:lnTo>
                                <a:lnTo>
                                  <a:pt x="10" y="29"/>
                                </a:lnTo>
                                <a:lnTo>
                                  <a:pt x="17" y="24"/>
                                </a:lnTo>
                                <a:lnTo>
                                  <a:pt x="14" y="24"/>
                                </a:lnTo>
                                <a:lnTo>
                                  <a:pt x="24" y="22"/>
                                </a:lnTo>
                                <a:lnTo>
                                  <a:pt x="878" y="22"/>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810"/>
                        <wps:cNvSpPr>
                          <a:spLocks/>
                        </wps:cNvSpPr>
                        <wps:spPr bwMode="auto">
                          <a:xfrm>
                            <a:off x="4375" y="-51"/>
                            <a:ext cx="36" cy="290"/>
                          </a:xfrm>
                          <a:custGeom>
                            <a:avLst/>
                            <a:gdLst>
                              <a:gd name="T0" fmla="+- 0 4394 4375"/>
                              <a:gd name="T1" fmla="*/ T0 w 36"/>
                              <a:gd name="T2" fmla="+- 0 -39 -51"/>
                              <a:gd name="T3" fmla="*/ -39 h 290"/>
                              <a:gd name="T4" fmla="+- 0 4385 4375"/>
                              <a:gd name="T5" fmla="*/ T4 w 36"/>
                              <a:gd name="T6" fmla="+- 0 -46 -51"/>
                              <a:gd name="T7" fmla="*/ -46 h 290"/>
                              <a:gd name="T8" fmla="+- 0 4385 4375"/>
                              <a:gd name="T9" fmla="*/ T8 w 36"/>
                              <a:gd name="T10" fmla="+- 0 -17 -51"/>
                              <a:gd name="T11" fmla="*/ -17 h 290"/>
                              <a:gd name="T12" fmla="+- 0 4385 4375"/>
                              <a:gd name="T13" fmla="*/ T12 w 36"/>
                              <a:gd name="T14" fmla="+- 0 -46 -51"/>
                              <a:gd name="T15" fmla="*/ -46 h 290"/>
                              <a:gd name="T16" fmla="+- 0 4378 4375"/>
                              <a:gd name="T17" fmla="*/ T16 w 36"/>
                              <a:gd name="T18" fmla="+- 0 -25 -51"/>
                              <a:gd name="T19" fmla="*/ -25 h 290"/>
                              <a:gd name="T20" fmla="+- 0 4375 4375"/>
                              <a:gd name="T21" fmla="*/ T20 w 36"/>
                              <a:gd name="T22" fmla="+- 0 -51 -51"/>
                              <a:gd name="T23" fmla="*/ -51 h 290"/>
                              <a:gd name="T24" fmla="+- 0 4375 4375"/>
                              <a:gd name="T25" fmla="*/ T24 w 36"/>
                              <a:gd name="T26" fmla="+- 0 -27 -51"/>
                              <a:gd name="T27" fmla="*/ -27 h 290"/>
                              <a:gd name="T28" fmla="+- 0 4380 4375"/>
                              <a:gd name="T29" fmla="*/ T28 w 36"/>
                              <a:gd name="T30" fmla="+- 0 -22 -51"/>
                              <a:gd name="T31" fmla="*/ -22 h 290"/>
                              <a:gd name="T32" fmla="+- 0 4382 4375"/>
                              <a:gd name="T33" fmla="*/ T32 w 36"/>
                              <a:gd name="T34" fmla="+- 0 -20 -51"/>
                              <a:gd name="T35" fmla="*/ -20 h 290"/>
                              <a:gd name="T36" fmla="+- 0 4387 4375"/>
                              <a:gd name="T37" fmla="*/ T36 w 36"/>
                              <a:gd name="T38" fmla="+- 0 -10 -51"/>
                              <a:gd name="T39" fmla="*/ -10 h 290"/>
                              <a:gd name="T40" fmla="+- 0 4387 4375"/>
                              <a:gd name="T41" fmla="*/ T40 w 36"/>
                              <a:gd name="T42" fmla="+- 0 -13 -51"/>
                              <a:gd name="T43" fmla="*/ -13 h 290"/>
                              <a:gd name="T44" fmla="+- 0 4390 4375"/>
                              <a:gd name="T45" fmla="*/ T44 w 36"/>
                              <a:gd name="T46" fmla="+- 0 -5 -51"/>
                              <a:gd name="T47" fmla="*/ -5 h 290"/>
                              <a:gd name="T48" fmla="+- 0 4390 4375"/>
                              <a:gd name="T49" fmla="*/ T48 w 36"/>
                              <a:gd name="T50" fmla="+- 0 201 -51"/>
                              <a:gd name="T51" fmla="*/ 201 h 290"/>
                              <a:gd name="T52" fmla="+- 0 4387 4375"/>
                              <a:gd name="T53" fmla="*/ T52 w 36"/>
                              <a:gd name="T54" fmla="+- 0 208 -51"/>
                              <a:gd name="T55" fmla="*/ 208 h 290"/>
                              <a:gd name="T56" fmla="+- 0 4385 4375"/>
                              <a:gd name="T57" fmla="*/ T56 w 36"/>
                              <a:gd name="T58" fmla="+- 0 213 -51"/>
                              <a:gd name="T59" fmla="*/ 213 h 290"/>
                              <a:gd name="T60" fmla="+- 0 4385 4375"/>
                              <a:gd name="T61" fmla="*/ T60 w 36"/>
                              <a:gd name="T62" fmla="+- 0 239 -51"/>
                              <a:gd name="T63" fmla="*/ 239 h 290"/>
                              <a:gd name="T64" fmla="+- 0 4394 4375"/>
                              <a:gd name="T65" fmla="*/ T64 w 36"/>
                              <a:gd name="T66" fmla="+- 0 232 -51"/>
                              <a:gd name="T67" fmla="*/ 232 h 290"/>
                              <a:gd name="T68" fmla="+- 0 4402 4375"/>
                              <a:gd name="T69" fmla="*/ T68 w 36"/>
                              <a:gd name="T70" fmla="+- 0 225 -51"/>
                              <a:gd name="T71" fmla="*/ 225 h 290"/>
                              <a:gd name="T72" fmla="+- 0 4406 4375"/>
                              <a:gd name="T73" fmla="*/ T72 w 36"/>
                              <a:gd name="T74" fmla="+- 0 215 -51"/>
                              <a:gd name="T75" fmla="*/ 215 h 290"/>
                              <a:gd name="T76" fmla="+- 0 4409 4375"/>
                              <a:gd name="T77" fmla="*/ T76 w 36"/>
                              <a:gd name="T78" fmla="+- 0 203 -51"/>
                              <a:gd name="T79" fmla="*/ 203 h 290"/>
                              <a:gd name="T80" fmla="+- 0 4411 4375"/>
                              <a:gd name="T81" fmla="*/ T80 w 36"/>
                              <a:gd name="T82" fmla="+- 0 194 -51"/>
                              <a:gd name="T83" fmla="*/ 194 h 290"/>
                              <a:gd name="T84" fmla="+- 0 4411 4375"/>
                              <a:gd name="T85" fmla="*/ T84 w 36"/>
                              <a:gd name="T86" fmla="+- 0 2 -51"/>
                              <a:gd name="T87" fmla="*/ 2 h 290"/>
                              <a:gd name="T88" fmla="+- 0 4409 4375"/>
                              <a:gd name="T89" fmla="*/ T88 w 36"/>
                              <a:gd name="T90" fmla="+- 0 -10 -51"/>
                              <a:gd name="T91" fmla="*/ -10 h 290"/>
                              <a:gd name="T92" fmla="+- 0 4406 4375"/>
                              <a:gd name="T93" fmla="*/ T92 w 36"/>
                              <a:gd name="T94" fmla="+- 0 -20 -51"/>
                              <a:gd name="T95" fmla="*/ -20 h 290"/>
                              <a:gd name="T96" fmla="+- 0 4402 4375"/>
                              <a:gd name="T97" fmla="*/ T96 w 36"/>
                              <a:gd name="T98" fmla="+- 0 -29 -51"/>
                              <a:gd name="T99" fmla="*/ -29 h 290"/>
                              <a:gd name="T100" fmla="+- 0 4394 4375"/>
                              <a:gd name="T101" fmla="*/ T100 w 36"/>
                              <a:gd name="T102" fmla="+- 0 -39 -51"/>
                              <a:gd name="T103" fmla="*/ -39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6" h="290">
                                <a:moveTo>
                                  <a:pt x="19" y="12"/>
                                </a:moveTo>
                                <a:lnTo>
                                  <a:pt x="10" y="5"/>
                                </a:lnTo>
                                <a:lnTo>
                                  <a:pt x="10" y="34"/>
                                </a:lnTo>
                                <a:lnTo>
                                  <a:pt x="10" y="5"/>
                                </a:lnTo>
                                <a:lnTo>
                                  <a:pt x="3" y="26"/>
                                </a:lnTo>
                                <a:lnTo>
                                  <a:pt x="0" y="0"/>
                                </a:lnTo>
                                <a:lnTo>
                                  <a:pt x="0" y="24"/>
                                </a:lnTo>
                                <a:lnTo>
                                  <a:pt x="5" y="29"/>
                                </a:lnTo>
                                <a:lnTo>
                                  <a:pt x="7" y="31"/>
                                </a:lnTo>
                                <a:lnTo>
                                  <a:pt x="12" y="41"/>
                                </a:lnTo>
                                <a:lnTo>
                                  <a:pt x="12" y="38"/>
                                </a:lnTo>
                                <a:lnTo>
                                  <a:pt x="15" y="46"/>
                                </a:lnTo>
                                <a:lnTo>
                                  <a:pt x="15" y="252"/>
                                </a:lnTo>
                                <a:lnTo>
                                  <a:pt x="12" y="259"/>
                                </a:lnTo>
                                <a:lnTo>
                                  <a:pt x="10" y="264"/>
                                </a:lnTo>
                                <a:lnTo>
                                  <a:pt x="10" y="290"/>
                                </a:lnTo>
                                <a:lnTo>
                                  <a:pt x="19" y="283"/>
                                </a:lnTo>
                                <a:lnTo>
                                  <a:pt x="27" y="276"/>
                                </a:lnTo>
                                <a:lnTo>
                                  <a:pt x="31" y="266"/>
                                </a:lnTo>
                                <a:lnTo>
                                  <a:pt x="34" y="254"/>
                                </a:lnTo>
                                <a:lnTo>
                                  <a:pt x="36" y="245"/>
                                </a:lnTo>
                                <a:lnTo>
                                  <a:pt x="36" y="53"/>
                                </a:lnTo>
                                <a:lnTo>
                                  <a:pt x="34" y="41"/>
                                </a:lnTo>
                                <a:lnTo>
                                  <a:pt x="31" y="31"/>
                                </a:lnTo>
                                <a:lnTo>
                                  <a:pt x="27" y="22"/>
                                </a:lnTo>
                                <a:lnTo>
                                  <a:pt x="19" y="12"/>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811"/>
                        <wps:cNvSpPr>
                          <a:spLocks/>
                        </wps:cNvSpPr>
                        <wps:spPr bwMode="auto">
                          <a:xfrm>
                            <a:off x="4366" y="-32"/>
                            <a:ext cx="10" cy="5"/>
                          </a:xfrm>
                          <a:custGeom>
                            <a:avLst/>
                            <a:gdLst>
                              <a:gd name="T0" fmla="+- 0 4368 4366"/>
                              <a:gd name="T1" fmla="*/ T0 w 10"/>
                              <a:gd name="T2" fmla="+- 0 -32 -32"/>
                              <a:gd name="T3" fmla="*/ -32 h 5"/>
                              <a:gd name="T4" fmla="+- 0 4366 4366"/>
                              <a:gd name="T5" fmla="*/ T4 w 10"/>
                              <a:gd name="T6" fmla="+- 0 -32 -32"/>
                              <a:gd name="T7" fmla="*/ -32 h 5"/>
                              <a:gd name="T8" fmla="+- 0 4375 4366"/>
                              <a:gd name="T9" fmla="*/ T8 w 10"/>
                              <a:gd name="T10" fmla="+- 0 -27 -32"/>
                              <a:gd name="T11" fmla="*/ -27 h 5"/>
                              <a:gd name="T12" fmla="+- 0 4373 4366"/>
                              <a:gd name="T13" fmla="*/ T12 w 10"/>
                              <a:gd name="T14" fmla="+- 0 -29 -32"/>
                              <a:gd name="T15" fmla="*/ -29 h 5"/>
                              <a:gd name="T16" fmla="+- 0 4368 4366"/>
                              <a:gd name="T17" fmla="*/ T16 w 10"/>
                              <a:gd name="T18" fmla="+- 0 -32 -32"/>
                              <a:gd name="T19" fmla="*/ -32 h 5"/>
                            </a:gdLst>
                            <a:ahLst/>
                            <a:cxnLst>
                              <a:cxn ang="0">
                                <a:pos x="T1" y="T3"/>
                              </a:cxn>
                              <a:cxn ang="0">
                                <a:pos x="T5" y="T7"/>
                              </a:cxn>
                              <a:cxn ang="0">
                                <a:pos x="T9" y="T11"/>
                              </a:cxn>
                              <a:cxn ang="0">
                                <a:pos x="T13" y="T15"/>
                              </a:cxn>
                              <a:cxn ang="0">
                                <a:pos x="T17" y="T19"/>
                              </a:cxn>
                            </a:cxnLst>
                            <a:rect l="0" t="0" r="r" b="b"/>
                            <a:pathLst>
                              <a:path w="10" h="5">
                                <a:moveTo>
                                  <a:pt x="2" y="0"/>
                                </a:moveTo>
                                <a:lnTo>
                                  <a:pt x="0" y="0"/>
                                </a:lnTo>
                                <a:lnTo>
                                  <a:pt x="9" y="5"/>
                                </a:lnTo>
                                <a:lnTo>
                                  <a:pt x="7" y="3"/>
                                </a:lnTo>
                                <a:lnTo>
                                  <a:pt x="2" y="0"/>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812"/>
                        <wps:cNvSpPr>
                          <a:spLocks/>
                        </wps:cNvSpPr>
                        <wps:spPr bwMode="auto">
                          <a:xfrm>
                            <a:off x="3470" y="199"/>
                            <a:ext cx="917" cy="50"/>
                          </a:xfrm>
                          <a:custGeom>
                            <a:avLst/>
                            <a:gdLst>
                              <a:gd name="T0" fmla="+- 0 3485 3470"/>
                              <a:gd name="T1" fmla="*/ T0 w 917"/>
                              <a:gd name="T2" fmla="+- 0 220 199"/>
                              <a:gd name="T3" fmla="*/ 220 h 50"/>
                              <a:gd name="T4" fmla="+- 0 3480 3470"/>
                              <a:gd name="T5" fmla="*/ T4 w 917"/>
                              <a:gd name="T6" fmla="+- 0 213 199"/>
                              <a:gd name="T7" fmla="*/ 213 h 50"/>
                              <a:gd name="T8" fmla="+- 0 3480 3470"/>
                              <a:gd name="T9" fmla="*/ T8 w 917"/>
                              <a:gd name="T10" fmla="+- 0 215 199"/>
                              <a:gd name="T11" fmla="*/ 215 h 50"/>
                              <a:gd name="T12" fmla="+- 0 3475 3470"/>
                              <a:gd name="T13" fmla="*/ T12 w 917"/>
                              <a:gd name="T14" fmla="+- 0 206 199"/>
                              <a:gd name="T15" fmla="*/ 206 h 50"/>
                              <a:gd name="T16" fmla="+- 0 3475 3470"/>
                              <a:gd name="T17" fmla="*/ T16 w 917"/>
                              <a:gd name="T18" fmla="+- 0 208 199"/>
                              <a:gd name="T19" fmla="*/ 208 h 50"/>
                              <a:gd name="T20" fmla="+- 0 3473 3470"/>
                              <a:gd name="T21" fmla="*/ T20 w 917"/>
                              <a:gd name="T22" fmla="+- 0 199 199"/>
                              <a:gd name="T23" fmla="*/ 199 h 50"/>
                              <a:gd name="T24" fmla="+- 0 3473 3470"/>
                              <a:gd name="T25" fmla="*/ T24 w 917"/>
                              <a:gd name="T26" fmla="+- 0 201 199"/>
                              <a:gd name="T27" fmla="*/ 201 h 50"/>
                              <a:gd name="T28" fmla="+- 0 3470 3470"/>
                              <a:gd name="T29" fmla="*/ T28 w 917"/>
                              <a:gd name="T30" fmla="+- 0 232 199"/>
                              <a:gd name="T31" fmla="*/ 232 h 50"/>
                              <a:gd name="T32" fmla="+- 0 3478 3470"/>
                              <a:gd name="T33" fmla="*/ T32 w 917"/>
                              <a:gd name="T34" fmla="+- 0 239 199"/>
                              <a:gd name="T35" fmla="*/ 239 h 50"/>
                              <a:gd name="T36" fmla="+- 0 3487 3470"/>
                              <a:gd name="T37" fmla="*/ T36 w 917"/>
                              <a:gd name="T38" fmla="+- 0 247 199"/>
                              <a:gd name="T39" fmla="*/ 247 h 50"/>
                              <a:gd name="T40" fmla="+- 0 3499 3470"/>
                              <a:gd name="T41" fmla="*/ T40 w 917"/>
                              <a:gd name="T42" fmla="+- 0 249 199"/>
                              <a:gd name="T43" fmla="*/ 249 h 50"/>
                              <a:gd name="T44" fmla="+- 0 3502 3470"/>
                              <a:gd name="T45" fmla="*/ T44 w 917"/>
                              <a:gd name="T46" fmla="+- 0 230 199"/>
                              <a:gd name="T47" fmla="*/ 230 h 50"/>
                              <a:gd name="T48" fmla="+- 0 3511 3470"/>
                              <a:gd name="T49" fmla="*/ T48 w 917"/>
                              <a:gd name="T50" fmla="+- 0 249 199"/>
                              <a:gd name="T51" fmla="*/ 249 h 50"/>
                              <a:gd name="T52" fmla="+- 0 4363 3470"/>
                              <a:gd name="T53" fmla="*/ T52 w 917"/>
                              <a:gd name="T54" fmla="+- 0 249 199"/>
                              <a:gd name="T55" fmla="*/ 249 h 50"/>
                              <a:gd name="T56" fmla="+- 0 4375 3470"/>
                              <a:gd name="T57" fmla="*/ T56 w 917"/>
                              <a:gd name="T58" fmla="+- 0 247 199"/>
                              <a:gd name="T59" fmla="*/ 247 h 50"/>
                              <a:gd name="T60" fmla="+- 0 4385 3470"/>
                              <a:gd name="T61" fmla="*/ T60 w 917"/>
                              <a:gd name="T62" fmla="+- 0 239 199"/>
                              <a:gd name="T63" fmla="*/ 239 h 50"/>
                              <a:gd name="T64" fmla="+- 0 4385 3470"/>
                              <a:gd name="T65" fmla="*/ T64 w 917"/>
                              <a:gd name="T66" fmla="+- 0 213 199"/>
                              <a:gd name="T67" fmla="*/ 213 h 50"/>
                              <a:gd name="T68" fmla="+- 0 4387 3470"/>
                              <a:gd name="T69" fmla="*/ T68 w 917"/>
                              <a:gd name="T70" fmla="+- 0 208 199"/>
                              <a:gd name="T71" fmla="*/ 208 h 50"/>
                              <a:gd name="T72" fmla="+- 0 4387 3470"/>
                              <a:gd name="T73" fmla="*/ T72 w 917"/>
                              <a:gd name="T74" fmla="+- 0 206 199"/>
                              <a:gd name="T75" fmla="*/ 206 h 50"/>
                              <a:gd name="T76" fmla="+- 0 4382 3470"/>
                              <a:gd name="T77" fmla="*/ T76 w 917"/>
                              <a:gd name="T78" fmla="+- 0 215 199"/>
                              <a:gd name="T79" fmla="*/ 215 h 50"/>
                              <a:gd name="T80" fmla="+- 0 4380 3470"/>
                              <a:gd name="T81" fmla="*/ T80 w 917"/>
                              <a:gd name="T82" fmla="+- 0 218 199"/>
                              <a:gd name="T83" fmla="*/ 218 h 50"/>
                              <a:gd name="T84" fmla="+- 0 4378 3470"/>
                              <a:gd name="T85" fmla="*/ T84 w 917"/>
                              <a:gd name="T86" fmla="+- 0 220 199"/>
                              <a:gd name="T87" fmla="*/ 220 h 50"/>
                              <a:gd name="T88" fmla="+- 0 4375 3470"/>
                              <a:gd name="T89" fmla="*/ T88 w 917"/>
                              <a:gd name="T90" fmla="+- 0 223 199"/>
                              <a:gd name="T91" fmla="*/ 223 h 50"/>
                              <a:gd name="T92" fmla="+- 0 4366 3470"/>
                              <a:gd name="T93" fmla="*/ T92 w 917"/>
                              <a:gd name="T94" fmla="+- 0 227 199"/>
                              <a:gd name="T95" fmla="*/ 227 h 50"/>
                              <a:gd name="T96" fmla="+- 0 4368 3470"/>
                              <a:gd name="T97" fmla="*/ T96 w 917"/>
                              <a:gd name="T98" fmla="+- 0 227 199"/>
                              <a:gd name="T99" fmla="*/ 227 h 50"/>
                              <a:gd name="T100" fmla="+- 0 4373 3470"/>
                              <a:gd name="T101" fmla="*/ T100 w 917"/>
                              <a:gd name="T102" fmla="+- 0 225 199"/>
                              <a:gd name="T103" fmla="*/ 225 h 50"/>
                              <a:gd name="T104" fmla="+- 0 4368 3470"/>
                              <a:gd name="T105" fmla="*/ T104 w 917"/>
                              <a:gd name="T106" fmla="+- 0 227 199"/>
                              <a:gd name="T107" fmla="*/ 227 h 50"/>
                              <a:gd name="T108" fmla="+- 0 4361 3470"/>
                              <a:gd name="T109" fmla="*/ T108 w 917"/>
                              <a:gd name="T110" fmla="+- 0 230 199"/>
                              <a:gd name="T111" fmla="*/ 230 h 50"/>
                              <a:gd name="T112" fmla="+- 0 4368 3470"/>
                              <a:gd name="T113" fmla="*/ T112 w 917"/>
                              <a:gd name="T114" fmla="+- 0 227 199"/>
                              <a:gd name="T115" fmla="*/ 227 h 50"/>
                              <a:gd name="T116" fmla="+- 0 4358 3470"/>
                              <a:gd name="T117" fmla="*/ T116 w 917"/>
                              <a:gd name="T118" fmla="+- 0 230 199"/>
                              <a:gd name="T119" fmla="*/ 230 h 50"/>
                              <a:gd name="T120" fmla="+- 0 3504 3470"/>
                              <a:gd name="T121" fmla="*/ T120 w 917"/>
                              <a:gd name="T122" fmla="+- 0 230 199"/>
                              <a:gd name="T123" fmla="*/ 230 h 50"/>
                              <a:gd name="T124" fmla="+- 0 3494 3470"/>
                              <a:gd name="T125" fmla="*/ T124 w 917"/>
                              <a:gd name="T126" fmla="+- 0 227 199"/>
                              <a:gd name="T127" fmla="*/ 227 h 50"/>
                              <a:gd name="T128" fmla="+- 0 3497 3470"/>
                              <a:gd name="T129" fmla="*/ T128 w 917"/>
                              <a:gd name="T130" fmla="+- 0 227 199"/>
                              <a:gd name="T131" fmla="*/ 227 h 50"/>
                              <a:gd name="T132" fmla="+- 0 3490 3470"/>
                              <a:gd name="T133" fmla="*/ T132 w 917"/>
                              <a:gd name="T134" fmla="+- 0 223 199"/>
                              <a:gd name="T135" fmla="*/ 223 h 50"/>
                              <a:gd name="T136" fmla="+- 0 3490 3470"/>
                              <a:gd name="T137" fmla="*/ T136 w 917"/>
                              <a:gd name="T138" fmla="+- 0 225 199"/>
                              <a:gd name="T139" fmla="*/ 225 h 50"/>
                              <a:gd name="T140" fmla="+- 0 3482 3470"/>
                              <a:gd name="T141" fmla="*/ T140 w 917"/>
                              <a:gd name="T142" fmla="+- 0 218 199"/>
                              <a:gd name="T143" fmla="*/ 218 h 50"/>
                              <a:gd name="T144" fmla="+- 0 3485 3470"/>
                              <a:gd name="T145" fmla="*/ T144 w 917"/>
                              <a:gd name="T146" fmla="+- 0 220 199"/>
                              <a:gd name="T147" fmla="*/ 220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17" h="50">
                                <a:moveTo>
                                  <a:pt x="15" y="21"/>
                                </a:moveTo>
                                <a:lnTo>
                                  <a:pt x="10" y="14"/>
                                </a:lnTo>
                                <a:lnTo>
                                  <a:pt x="10" y="16"/>
                                </a:lnTo>
                                <a:lnTo>
                                  <a:pt x="5" y="7"/>
                                </a:lnTo>
                                <a:lnTo>
                                  <a:pt x="5" y="9"/>
                                </a:lnTo>
                                <a:lnTo>
                                  <a:pt x="3" y="0"/>
                                </a:lnTo>
                                <a:lnTo>
                                  <a:pt x="3" y="2"/>
                                </a:lnTo>
                                <a:lnTo>
                                  <a:pt x="0" y="33"/>
                                </a:lnTo>
                                <a:lnTo>
                                  <a:pt x="8" y="40"/>
                                </a:lnTo>
                                <a:lnTo>
                                  <a:pt x="17" y="48"/>
                                </a:lnTo>
                                <a:lnTo>
                                  <a:pt x="29" y="50"/>
                                </a:lnTo>
                                <a:lnTo>
                                  <a:pt x="32" y="31"/>
                                </a:lnTo>
                                <a:lnTo>
                                  <a:pt x="41" y="50"/>
                                </a:lnTo>
                                <a:lnTo>
                                  <a:pt x="893" y="50"/>
                                </a:lnTo>
                                <a:lnTo>
                                  <a:pt x="905" y="48"/>
                                </a:lnTo>
                                <a:lnTo>
                                  <a:pt x="915" y="40"/>
                                </a:lnTo>
                                <a:lnTo>
                                  <a:pt x="915" y="14"/>
                                </a:lnTo>
                                <a:lnTo>
                                  <a:pt x="917" y="9"/>
                                </a:lnTo>
                                <a:lnTo>
                                  <a:pt x="917" y="7"/>
                                </a:lnTo>
                                <a:lnTo>
                                  <a:pt x="912" y="16"/>
                                </a:lnTo>
                                <a:lnTo>
                                  <a:pt x="910" y="19"/>
                                </a:lnTo>
                                <a:lnTo>
                                  <a:pt x="908" y="21"/>
                                </a:lnTo>
                                <a:lnTo>
                                  <a:pt x="905" y="24"/>
                                </a:lnTo>
                                <a:lnTo>
                                  <a:pt x="896" y="28"/>
                                </a:lnTo>
                                <a:lnTo>
                                  <a:pt x="898" y="28"/>
                                </a:lnTo>
                                <a:lnTo>
                                  <a:pt x="903" y="26"/>
                                </a:lnTo>
                                <a:lnTo>
                                  <a:pt x="898" y="28"/>
                                </a:lnTo>
                                <a:lnTo>
                                  <a:pt x="891" y="31"/>
                                </a:lnTo>
                                <a:lnTo>
                                  <a:pt x="898" y="28"/>
                                </a:lnTo>
                                <a:lnTo>
                                  <a:pt x="888" y="31"/>
                                </a:lnTo>
                                <a:lnTo>
                                  <a:pt x="34" y="31"/>
                                </a:lnTo>
                                <a:lnTo>
                                  <a:pt x="24" y="28"/>
                                </a:lnTo>
                                <a:lnTo>
                                  <a:pt x="27" y="28"/>
                                </a:lnTo>
                                <a:lnTo>
                                  <a:pt x="20" y="24"/>
                                </a:lnTo>
                                <a:lnTo>
                                  <a:pt x="20" y="26"/>
                                </a:lnTo>
                                <a:lnTo>
                                  <a:pt x="12" y="19"/>
                                </a:lnTo>
                                <a:lnTo>
                                  <a:pt x="15" y="21"/>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813"/>
                        <wps:cNvSpPr>
                          <a:spLocks/>
                        </wps:cNvSpPr>
                        <wps:spPr bwMode="auto">
                          <a:xfrm>
                            <a:off x="3499" y="230"/>
                            <a:ext cx="12" cy="19"/>
                          </a:xfrm>
                          <a:custGeom>
                            <a:avLst/>
                            <a:gdLst>
                              <a:gd name="T0" fmla="+- 0 3511 3499"/>
                              <a:gd name="T1" fmla="*/ T0 w 12"/>
                              <a:gd name="T2" fmla="+- 0 249 230"/>
                              <a:gd name="T3" fmla="*/ 249 h 19"/>
                              <a:gd name="T4" fmla="+- 0 3502 3499"/>
                              <a:gd name="T5" fmla="*/ T4 w 12"/>
                              <a:gd name="T6" fmla="+- 0 230 230"/>
                              <a:gd name="T7" fmla="*/ 230 h 19"/>
                              <a:gd name="T8" fmla="+- 0 3499 3499"/>
                              <a:gd name="T9" fmla="*/ T8 w 12"/>
                              <a:gd name="T10" fmla="+- 0 249 230"/>
                              <a:gd name="T11" fmla="*/ 249 h 19"/>
                              <a:gd name="T12" fmla="+- 0 3511 3499"/>
                              <a:gd name="T13" fmla="*/ T12 w 12"/>
                              <a:gd name="T14" fmla="+- 0 249 230"/>
                              <a:gd name="T15" fmla="*/ 249 h 19"/>
                            </a:gdLst>
                            <a:ahLst/>
                            <a:cxnLst>
                              <a:cxn ang="0">
                                <a:pos x="T1" y="T3"/>
                              </a:cxn>
                              <a:cxn ang="0">
                                <a:pos x="T5" y="T7"/>
                              </a:cxn>
                              <a:cxn ang="0">
                                <a:pos x="T9" y="T11"/>
                              </a:cxn>
                              <a:cxn ang="0">
                                <a:pos x="T13" y="T15"/>
                              </a:cxn>
                            </a:cxnLst>
                            <a:rect l="0" t="0" r="r" b="b"/>
                            <a:pathLst>
                              <a:path w="12" h="19">
                                <a:moveTo>
                                  <a:pt x="12" y="19"/>
                                </a:moveTo>
                                <a:lnTo>
                                  <a:pt x="3" y="0"/>
                                </a:lnTo>
                                <a:lnTo>
                                  <a:pt x="0" y="19"/>
                                </a:lnTo>
                                <a:lnTo>
                                  <a:pt x="12" y="19"/>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814"/>
                        <wps:cNvSpPr>
                          <a:spLocks/>
                        </wps:cNvSpPr>
                        <wps:spPr bwMode="auto">
                          <a:xfrm>
                            <a:off x="4375" y="-51"/>
                            <a:ext cx="10" cy="26"/>
                          </a:xfrm>
                          <a:custGeom>
                            <a:avLst/>
                            <a:gdLst>
                              <a:gd name="T0" fmla="+- 0 4378 4375"/>
                              <a:gd name="T1" fmla="*/ T0 w 10"/>
                              <a:gd name="T2" fmla="+- 0 -25 -51"/>
                              <a:gd name="T3" fmla="*/ -25 h 26"/>
                              <a:gd name="T4" fmla="+- 0 4385 4375"/>
                              <a:gd name="T5" fmla="*/ T4 w 10"/>
                              <a:gd name="T6" fmla="+- 0 -46 -51"/>
                              <a:gd name="T7" fmla="*/ -46 h 26"/>
                              <a:gd name="T8" fmla="+- 0 4375 4375"/>
                              <a:gd name="T9" fmla="*/ T8 w 10"/>
                              <a:gd name="T10" fmla="+- 0 -51 -51"/>
                              <a:gd name="T11" fmla="*/ -51 h 26"/>
                              <a:gd name="T12" fmla="+- 0 4378 4375"/>
                              <a:gd name="T13" fmla="*/ T12 w 10"/>
                              <a:gd name="T14" fmla="+- 0 -25 -51"/>
                              <a:gd name="T15" fmla="*/ -25 h 26"/>
                            </a:gdLst>
                            <a:ahLst/>
                            <a:cxnLst>
                              <a:cxn ang="0">
                                <a:pos x="T1" y="T3"/>
                              </a:cxn>
                              <a:cxn ang="0">
                                <a:pos x="T5" y="T7"/>
                              </a:cxn>
                              <a:cxn ang="0">
                                <a:pos x="T9" y="T11"/>
                              </a:cxn>
                              <a:cxn ang="0">
                                <a:pos x="T13" y="T15"/>
                              </a:cxn>
                            </a:cxnLst>
                            <a:rect l="0" t="0" r="r" b="b"/>
                            <a:pathLst>
                              <a:path w="10" h="26">
                                <a:moveTo>
                                  <a:pt x="3" y="26"/>
                                </a:moveTo>
                                <a:lnTo>
                                  <a:pt x="10" y="5"/>
                                </a:lnTo>
                                <a:lnTo>
                                  <a:pt x="0" y="0"/>
                                </a:lnTo>
                                <a:lnTo>
                                  <a:pt x="3" y="26"/>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815"/>
                        <wps:cNvSpPr>
                          <a:spLocks/>
                        </wps:cNvSpPr>
                        <wps:spPr bwMode="auto">
                          <a:xfrm>
                            <a:off x="4387" y="199"/>
                            <a:ext cx="2" cy="10"/>
                          </a:xfrm>
                          <a:custGeom>
                            <a:avLst/>
                            <a:gdLst>
                              <a:gd name="T0" fmla="+- 0 4390 4387"/>
                              <a:gd name="T1" fmla="*/ T0 w 2"/>
                              <a:gd name="T2" fmla="+- 0 199 199"/>
                              <a:gd name="T3" fmla="*/ 199 h 10"/>
                              <a:gd name="T4" fmla="+- 0 4387 4387"/>
                              <a:gd name="T5" fmla="*/ T4 w 2"/>
                              <a:gd name="T6" fmla="+- 0 208 199"/>
                              <a:gd name="T7" fmla="*/ 208 h 10"/>
                              <a:gd name="T8" fmla="+- 0 4390 4387"/>
                              <a:gd name="T9" fmla="*/ T8 w 2"/>
                              <a:gd name="T10" fmla="+- 0 201 199"/>
                              <a:gd name="T11" fmla="*/ 201 h 10"/>
                              <a:gd name="T12" fmla="+- 0 4390 4387"/>
                              <a:gd name="T13" fmla="*/ T12 w 2"/>
                              <a:gd name="T14" fmla="+- 0 199 199"/>
                              <a:gd name="T15" fmla="*/ 199 h 10"/>
                            </a:gdLst>
                            <a:ahLst/>
                            <a:cxnLst>
                              <a:cxn ang="0">
                                <a:pos x="T1" y="T3"/>
                              </a:cxn>
                              <a:cxn ang="0">
                                <a:pos x="T5" y="T7"/>
                              </a:cxn>
                              <a:cxn ang="0">
                                <a:pos x="T9" y="T11"/>
                              </a:cxn>
                              <a:cxn ang="0">
                                <a:pos x="T13" y="T15"/>
                              </a:cxn>
                            </a:cxnLst>
                            <a:rect l="0" t="0" r="r" b="b"/>
                            <a:pathLst>
                              <a:path w="2" h="10">
                                <a:moveTo>
                                  <a:pt x="3" y="0"/>
                                </a:moveTo>
                                <a:lnTo>
                                  <a:pt x="0" y="9"/>
                                </a:lnTo>
                                <a:lnTo>
                                  <a:pt x="3" y="2"/>
                                </a:lnTo>
                                <a:lnTo>
                                  <a:pt x="3" y="0"/>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816"/>
                        <wps:cNvSpPr>
                          <a:spLocks/>
                        </wps:cNvSpPr>
                        <wps:spPr bwMode="auto">
                          <a:xfrm>
                            <a:off x="4387" y="-13"/>
                            <a:ext cx="2" cy="10"/>
                          </a:xfrm>
                          <a:custGeom>
                            <a:avLst/>
                            <a:gdLst>
                              <a:gd name="T0" fmla="+- 0 4390 4387"/>
                              <a:gd name="T1" fmla="*/ T0 w 2"/>
                              <a:gd name="T2" fmla="+- 0 -5 -13"/>
                              <a:gd name="T3" fmla="*/ -5 h 10"/>
                              <a:gd name="T4" fmla="+- 0 4387 4387"/>
                              <a:gd name="T5" fmla="*/ T4 w 2"/>
                              <a:gd name="T6" fmla="+- 0 -13 -13"/>
                              <a:gd name="T7" fmla="*/ -13 h 10"/>
                              <a:gd name="T8" fmla="+- 0 4390 4387"/>
                              <a:gd name="T9" fmla="*/ T8 w 2"/>
                              <a:gd name="T10" fmla="+- 0 -3 -13"/>
                              <a:gd name="T11" fmla="*/ -3 h 10"/>
                              <a:gd name="T12" fmla="+- 0 4390 4387"/>
                              <a:gd name="T13" fmla="*/ T12 w 2"/>
                              <a:gd name="T14" fmla="+- 0 -5 -13"/>
                              <a:gd name="T15" fmla="*/ -5 h 10"/>
                            </a:gdLst>
                            <a:ahLst/>
                            <a:cxnLst>
                              <a:cxn ang="0">
                                <a:pos x="T1" y="T3"/>
                              </a:cxn>
                              <a:cxn ang="0">
                                <a:pos x="T5" y="T7"/>
                              </a:cxn>
                              <a:cxn ang="0">
                                <a:pos x="T9" y="T11"/>
                              </a:cxn>
                              <a:cxn ang="0">
                                <a:pos x="T13" y="T15"/>
                              </a:cxn>
                            </a:cxnLst>
                            <a:rect l="0" t="0" r="r" b="b"/>
                            <a:pathLst>
                              <a:path w="2" h="10">
                                <a:moveTo>
                                  <a:pt x="3" y="8"/>
                                </a:moveTo>
                                <a:lnTo>
                                  <a:pt x="0" y="0"/>
                                </a:lnTo>
                                <a:lnTo>
                                  <a:pt x="3" y="10"/>
                                </a:lnTo>
                                <a:lnTo>
                                  <a:pt x="3" y="8"/>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817"/>
                        <wps:cNvSpPr>
                          <a:spLocks/>
                        </wps:cNvSpPr>
                        <wps:spPr bwMode="auto">
                          <a:xfrm>
                            <a:off x="4358" y="-34"/>
                            <a:ext cx="10" cy="2"/>
                          </a:xfrm>
                          <a:custGeom>
                            <a:avLst/>
                            <a:gdLst>
                              <a:gd name="T0" fmla="+- 0 4368 4358"/>
                              <a:gd name="T1" fmla="*/ T0 w 10"/>
                              <a:gd name="T2" fmla="+- 0 -32 -34"/>
                              <a:gd name="T3" fmla="*/ -32 h 2"/>
                              <a:gd name="T4" fmla="+- 0 4361 4358"/>
                              <a:gd name="T5" fmla="*/ T4 w 10"/>
                              <a:gd name="T6" fmla="+- 0 -34 -34"/>
                              <a:gd name="T7" fmla="*/ -34 h 2"/>
                              <a:gd name="T8" fmla="+- 0 4358 4358"/>
                              <a:gd name="T9" fmla="*/ T8 w 10"/>
                              <a:gd name="T10" fmla="+- 0 -34 -34"/>
                              <a:gd name="T11" fmla="*/ -34 h 2"/>
                              <a:gd name="T12" fmla="+- 0 4368 4358"/>
                              <a:gd name="T13" fmla="*/ T12 w 10"/>
                              <a:gd name="T14" fmla="+- 0 -32 -34"/>
                              <a:gd name="T15" fmla="*/ -32 h 2"/>
                            </a:gdLst>
                            <a:ahLst/>
                            <a:cxnLst>
                              <a:cxn ang="0">
                                <a:pos x="T1" y="T3"/>
                              </a:cxn>
                              <a:cxn ang="0">
                                <a:pos x="T5" y="T7"/>
                              </a:cxn>
                              <a:cxn ang="0">
                                <a:pos x="T9" y="T11"/>
                              </a:cxn>
                              <a:cxn ang="0">
                                <a:pos x="T13" y="T15"/>
                              </a:cxn>
                            </a:cxnLst>
                            <a:rect l="0" t="0" r="r" b="b"/>
                            <a:pathLst>
                              <a:path w="10" h="2">
                                <a:moveTo>
                                  <a:pt x="10" y="2"/>
                                </a:moveTo>
                                <a:lnTo>
                                  <a:pt x="3" y="0"/>
                                </a:lnTo>
                                <a:lnTo>
                                  <a:pt x="0" y="0"/>
                                </a:lnTo>
                                <a:lnTo>
                                  <a:pt x="10" y="2"/>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818"/>
                        <wps:cNvSpPr>
                          <a:spLocks/>
                        </wps:cNvSpPr>
                        <wps:spPr bwMode="auto">
                          <a:xfrm>
                            <a:off x="3499" y="-56"/>
                            <a:ext cx="12" cy="22"/>
                          </a:xfrm>
                          <a:custGeom>
                            <a:avLst/>
                            <a:gdLst>
                              <a:gd name="T0" fmla="+- 0 3502 3499"/>
                              <a:gd name="T1" fmla="*/ T0 w 12"/>
                              <a:gd name="T2" fmla="+- 0 -34 -56"/>
                              <a:gd name="T3" fmla="*/ -34 h 22"/>
                              <a:gd name="T4" fmla="+- 0 3511 3499"/>
                              <a:gd name="T5" fmla="*/ T4 w 12"/>
                              <a:gd name="T6" fmla="+- 0 -56 -56"/>
                              <a:gd name="T7" fmla="*/ -56 h 22"/>
                              <a:gd name="T8" fmla="+- 0 3499 3499"/>
                              <a:gd name="T9" fmla="*/ T8 w 12"/>
                              <a:gd name="T10" fmla="+- 0 -53 -56"/>
                              <a:gd name="T11" fmla="*/ -53 h 22"/>
                              <a:gd name="T12" fmla="+- 0 3502 3499"/>
                              <a:gd name="T13" fmla="*/ T12 w 12"/>
                              <a:gd name="T14" fmla="+- 0 -34 -56"/>
                              <a:gd name="T15" fmla="*/ -34 h 22"/>
                            </a:gdLst>
                            <a:ahLst/>
                            <a:cxnLst>
                              <a:cxn ang="0">
                                <a:pos x="T1" y="T3"/>
                              </a:cxn>
                              <a:cxn ang="0">
                                <a:pos x="T5" y="T7"/>
                              </a:cxn>
                              <a:cxn ang="0">
                                <a:pos x="T9" y="T11"/>
                              </a:cxn>
                              <a:cxn ang="0">
                                <a:pos x="T13" y="T15"/>
                              </a:cxn>
                            </a:cxnLst>
                            <a:rect l="0" t="0" r="r" b="b"/>
                            <a:pathLst>
                              <a:path w="12" h="22">
                                <a:moveTo>
                                  <a:pt x="3" y="22"/>
                                </a:moveTo>
                                <a:lnTo>
                                  <a:pt x="12" y="0"/>
                                </a:lnTo>
                                <a:lnTo>
                                  <a:pt x="0" y="3"/>
                                </a:lnTo>
                                <a:lnTo>
                                  <a:pt x="3" y="22"/>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842321" id="Group 70" o:spid="_x0000_s1026" style="position:absolute;margin-left:172.2pt;margin-top:-3.3pt;width:48.9pt;height:16.25pt;z-index:-251694080;mso-position-horizontal-relative:page" coordorigin="3444,-66" coordsize="9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">
                <v:shape id="Freeform 807" o:spid="_x0000_s1027" style="position:absolute;left:3470;top:-51;width:17;height:250;visibility:visible;mso-wrap-style:square;v-text-anchor:top" coordsize="1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" path="m3,53r,-5l5,38r,3l10,31r2,-2l17,,8,5,,12,3,46r,204l3,53xe" fillcolor="#40709c" stroked="f">
                  <v:path arrowok="t" o:connecttype="custom" o:connectlocs="3,2;3,-3;5,-13;5,-10;10,-20;12,-22;17,-51;8,-46;0,-39;3,-5;3,199;3,2" o:connectangles="0,0,0,0,0,0,0,0,0,0,0,0"/>
                </v:shape>
                <v:shape id="Freeform 808" o:spid="_x0000_s1028" style="position:absolute;left:3454;top:-39;width:19;height:271;visibility:visible;mso-wrap-style:square;v-text-anchor:top" coordsize="1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" path="m19,238l19,34,16,,9,10,4,19,,29,,242r4,12l9,264r7,7l19,240r,-2xe" fillcolor="#40709c" stroked="f">
                  <v:path arrowok="t" o:connecttype="custom" o:connectlocs="19,199;19,-5;16,-39;9,-29;4,-20;0,-10;0,203;4,215;9,225;16,232;19,201;19,199" o:connectangles="0,0,0,0,0,0,0,0,0,0,0,0"/>
                </v:shape>
                <v:shape id="Freeform 809" o:spid="_x0000_s1029" style="position:absolute;left:3480;top:-56;width:900;height:38;visibility:visible;mso-wrap-style:square;v-text-anchor:top" coordsize="90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" path="m878,22r3,l888,24r5,3l895,29r5,5l895,29r,-24l883,3,874,,31,,22,22,19,3,7,5,2,34,,36r,3l5,31r5,-4l10,29r7,-5l14,24,24,22r854,xe" fillcolor="#40709c" stroked="f">
                  <v:path arrowok="t" o:connecttype="custom" o:connectlocs="878,-34;881,-34;888,-32;893,-29;895,-27;900,-22;895,-27;895,-51;883,-53;874,-56;31,-56;22,-34;19,-53;7,-51;2,-22;0,-20;0,-17;5,-25;10,-29;10,-27;17,-32;14,-32;24,-34;878,-34" o:connectangles="0,0,0,0,0,0,0,0,0,0,0,0,0,0,0,0,0,0,0,0,0,0,0,0"/>
                </v:shape>
                <v:shape id="Freeform 810" o:spid="_x0000_s1030" style="position:absolute;left:4375;top:-51;width:36;height:290;visibility:visible;mso-wrap-style:square;v-text-anchor:top" coordsize="3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" path="m19,12l10,5r,29l10,5,3,26,,,,24r5,5l7,31r5,10l12,38r3,8l15,252r-3,7l10,264r,26l19,283r8,-7l31,266r3,-12l36,245,36,53,34,41,31,31,27,22,19,12xe" fillcolor="#40709c" stroked="f">
                  <v:path arrowok="t" o:connecttype="custom" o:connectlocs="19,-39;10,-46;10,-17;10,-46;3,-25;0,-51;0,-27;5,-22;7,-20;12,-10;12,-13;15,-5;15,201;12,208;10,213;10,239;19,232;27,225;31,215;34,203;36,194;36,2;34,-10;31,-20;27,-29;19,-39" o:connectangles="0,0,0,0,0,0,0,0,0,0,0,0,0,0,0,0,0,0,0,0,0,0,0,0,0,0"/>
                </v:shape>
                <v:shape id="Freeform 811" o:spid="_x0000_s1031" style="position:absolute;left:4366;top:-32;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" path="m2,l,,9,5,7,3,2,xe" fillcolor="#40709c" stroked="f">
                  <v:path arrowok="t" o:connecttype="custom" o:connectlocs="2,-32;0,-32;9,-27;7,-29;2,-32" o:connectangles="0,0,0,0,0"/>
                </v:shape>
                <v:shape id="Freeform 812" o:spid="_x0000_s1032" style="position:absolute;left:3470;top:199;width:917;height:50;visibility:visible;mso-wrap-style:square;v-text-anchor:top" coordsize="9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" path="m15,21l10,14r,2l5,7r,2l3,r,2l,33r8,7l17,48r12,2l32,31r9,19l893,50r12,-2l915,40r,-26l917,9r,-2l912,16r-2,3l908,21r-3,3l896,28r2,l903,26r-5,2l891,31r7,-3l888,31,34,31,24,28r3,l20,24r,2l12,19r3,2xe" fillcolor="#40709c" stroked="f">
                  <v:path arrowok="t" o:connecttype="custom" o:connectlocs="15,220;10,213;10,215;5,206;5,208;3,199;3,201;0,232;8,239;17,247;29,249;32,230;41,249;893,249;905,247;915,239;915,213;917,208;917,206;912,215;910,218;908,220;905,223;896,227;898,227;903,225;898,227;891,230;898,227;888,230;34,230;24,227;27,227;20,223;20,225;12,218;15,220" o:connectangles="0,0,0,0,0,0,0,0,0,0,0,0,0,0,0,0,0,0,0,0,0,0,0,0,0,0,0,0,0,0,0,0,0,0,0,0,0"/>
                </v:shape>
                <v:shape id="Freeform 813" o:spid="_x0000_s1033" style="position:absolute;left:3499;top:230;width:12;height:19;visibility:visible;mso-wrap-style:square;v-text-anchor:top" coordsize="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" path="m12,19l3,,,19r12,xe" fillcolor="#40709c" stroked="f">
                  <v:path arrowok="t" o:connecttype="custom" o:connectlocs="12,249;3,230;0,249;12,249" o:connectangles="0,0,0,0"/>
                </v:shape>
                <v:shape id="Freeform 814" o:spid="_x0000_s1034" style="position:absolute;left:4375;top:-51;width:10;height:26;visibility:visible;mso-wrap-style:square;v-text-anchor:top" coordsize="1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" path="m3,26l10,5,,,3,26xe" fillcolor="#40709c" stroked="f">
                  <v:path arrowok="t" o:connecttype="custom" o:connectlocs="3,-25;10,-46;0,-51;3,-25" o:connectangles="0,0,0,0"/>
                </v:shape>
                <v:shape id="Freeform 815" o:spid="_x0000_s1035" style="position:absolute;left:4387;top:199;width:2;height:10;visibility:visible;mso-wrap-style:square;v-text-anchor:top" coordsize="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" path="m3,l,9,3,2,3,xe" fillcolor="#40709c" stroked="f">
                  <v:path arrowok="t" o:connecttype="custom" o:connectlocs="3,199;0,208;3,201;3,199" o:connectangles="0,0,0,0"/>
                </v:shape>
                <v:shape id="Freeform 816" o:spid="_x0000_s1036" style="position:absolute;left:4387;top:-13;width:2;height:10;visibility:visible;mso-wrap-style:square;v-text-anchor:top" coordsize="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" path="m3,8l,,3,10,3,8xe" fillcolor="#40709c" stroked="f">
                  <v:path arrowok="t" o:connecttype="custom" o:connectlocs="3,-5;0,-13;3,-3;3,-5" o:connectangles="0,0,0,0"/>
                </v:shape>
                <v:shape id="Freeform 817" o:spid="_x0000_s1037" style="position:absolute;left:4358;top:-34;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" path="m10,2l3,,,,10,2xe" fillcolor="#40709c" stroked="f">
                  <v:path arrowok="t" o:connecttype="custom" o:connectlocs="10,-32;3,-34;0,-34;10,-32" o:connectangles="0,0,0,0"/>
                </v:shape>
                <v:shape id="Freeform 818" o:spid="_x0000_s1038" style="position:absolute;left:3499;top:-56;width:12;height:22;visibility:visible;mso-wrap-style:square;v-text-anchor:top" coordsize="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" path="m3,22l12,,,3,3,22xe" fillcolor="#40709c" stroked="f">
                  <v:path arrowok="t" o:connecttype="custom" o:connectlocs="3,-34;12,-56;0,-53;3,-34" o:connectangles="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z w:val="24"/>
          <w:szCs w:val="24"/>
        </w:rPr>
        <w:t>kehold</w:t>
      </w:r>
      <w:r>
        <w:rPr>
          <w:rFonts w:ascii="Arial" w:eastAsia="Arial" w:hAnsi="Arial" w:cs="Arial"/>
          <w:spacing w:val="2"/>
          <w:sz w:val="24"/>
          <w:szCs w:val="24"/>
        </w:rPr>
        <w:t>e</w:t>
      </w:r>
      <w:r>
        <w:rPr>
          <w:rFonts w:ascii="Arial" w:eastAsia="Arial" w:hAnsi="Arial" w:cs="Arial"/>
          <w:sz w:val="24"/>
          <w:szCs w:val="24"/>
        </w:rPr>
        <w:t>r i</w:t>
      </w:r>
      <w:r>
        <w:rPr>
          <w:rFonts w:ascii="Arial" w:eastAsia="Arial" w:hAnsi="Arial" w:cs="Arial"/>
          <w:spacing w:val="-2"/>
          <w:sz w:val="24"/>
          <w:szCs w:val="24"/>
        </w:rPr>
        <w:t>n</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rn</w:t>
      </w:r>
      <w:r>
        <w:rPr>
          <w:rFonts w:ascii="Arial" w:eastAsia="Arial" w:hAnsi="Arial" w:cs="Arial"/>
          <w:spacing w:val="1"/>
          <w:sz w:val="24"/>
          <w:szCs w:val="24"/>
        </w:rPr>
        <w:t>a</w:t>
      </w:r>
      <w:r>
        <w:rPr>
          <w:rFonts w:ascii="Arial" w:eastAsia="Arial" w:hAnsi="Arial" w:cs="Arial"/>
          <w:sz w:val="24"/>
          <w:szCs w:val="24"/>
        </w:rPr>
        <w:t>l</w:t>
      </w:r>
    </w:p>
    <w:p w14:paraId="39879801" w14:textId="77777777" w:rsidR="00387F97" w:rsidRDefault="00387F97" w:rsidP="00387F97">
      <w:pPr>
        <w:spacing w:before="9" w:line="120" w:lineRule="exact"/>
        <w:rPr>
          <w:sz w:val="13"/>
          <w:szCs w:val="13"/>
        </w:rPr>
      </w:pPr>
    </w:p>
    <w:p w14:paraId="21DF3163" w14:textId="77777777" w:rsidR="00387F97" w:rsidRDefault="00387F97" w:rsidP="00387F97">
      <w:pPr>
        <w:ind w:left="2858"/>
        <w:rPr>
          <w:rFonts w:ascii="Arial" w:eastAsia="Arial" w:hAnsi="Arial" w:cs="Arial"/>
          <w:sz w:val="24"/>
          <w:szCs w:val="24"/>
        </w:rPr>
      </w:pPr>
      <w:r>
        <w:rPr>
          <w:noProof/>
        </w:rPr>
        <mc:AlternateContent>
          <mc:Choice Requires="wpg">
            <w:drawing>
              <wp:anchor distT="0" distB="0" distL="114300" distR="114300" simplePos="0" relativeHeight="251623424" behindDoc="1" locked="0" layoutInCell="1" allowOverlap="1" wp14:anchorId="323D08DC" wp14:editId="50EA97B3">
                <wp:simplePos x="0" y="0"/>
                <wp:positionH relativeFrom="page">
                  <wp:posOffset>2177415</wp:posOffset>
                </wp:positionH>
                <wp:positionV relativeFrom="paragraph">
                  <wp:posOffset>-3810</wp:posOffset>
                </wp:positionV>
                <wp:extent cx="652780" cy="18034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780" cy="180340"/>
                          <a:chOff x="3429" y="-6"/>
                          <a:chExt cx="1028" cy="284"/>
                        </a:xfrm>
                      </wpg:grpSpPr>
                      <wps:wsp>
                        <wps:cNvPr id="68" name="Freeform 820"/>
                        <wps:cNvSpPr>
                          <a:spLocks/>
                        </wps:cNvSpPr>
                        <wps:spPr bwMode="auto">
                          <a:xfrm>
                            <a:off x="3439" y="100"/>
                            <a:ext cx="1008" cy="168"/>
                          </a:xfrm>
                          <a:custGeom>
                            <a:avLst/>
                            <a:gdLst>
                              <a:gd name="T0" fmla="+- 0 4404 3439"/>
                              <a:gd name="T1" fmla="*/ T0 w 1008"/>
                              <a:gd name="T2" fmla="+- 0 170 100"/>
                              <a:gd name="T3" fmla="*/ 170 h 168"/>
                              <a:gd name="T4" fmla="+- 0 4385 3439"/>
                              <a:gd name="T5" fmla="*/ T4 w 1008"/>
                              <a:gd name="T6" fmla="+- 0 182 100"/>
                              <a:gd name="T7" fmla="*/ 182 h 168"/>
                              <a:gd name="T8" fmla="+- 0 4363 3439"/>
                              <a:gd name="T9" fmla="*/ T8 w 1008"/>
                              <a:gd name="T10" fmla="+- 0 191 100"/>
                              <a:gd name="T11" fmla="*/ 191 h 168"/>
                              <a:gd name="T12" fmla="+- 0 4337 3439"/>
                              <a:gd name="T13" fmla="*/ T12 w 1008"/>
                              <a:gd name="T14" fmla="+- 0 201 100"/>
                              <a:gd name="T15" fmla="*/ 201 h 168"/>
                              <a:gd name="T16" fmla="+- 0 4291 3439"/>
                              <a:gd name="T17" fmla="*/ T16 w 1008"/>
                              <a:gd name="T18" fmla="+- 0 213 100"/>
                              <a:gd name="T19" fmla="*/ 213 h 168"/>
                              <a:gd name="T20" fmla="+- 0 4219 3439"/>
                              <a:gd name="T21" fmla="*/ T20 w 1008"/>
                              <a:gd name="T22" fmla="+- 0 227 100"/>
                              <a:gd name="T23" fmla="*/ 227 h 168"/>
                              <a:gd name="T24" fmla="+- 0 4135 3439"/>
                              <a:gd name="T25" fmla="*/ T24 w 1008"/>
                              <a:gd name="T26" fmla="+- 0 239 100"/>
                              <a:gd name="T27" fmla="*/ 239 h 168"/>
                              <a:gd name="T28" fmla="+- 0 4042 3439"/>
                              <a:gd name="T29" fmla="*/ T28 w 1008"/>
                              <a:gd name="T30" fmla="+- 0 247 100"/>
                              <a:gd name="T31" fmla="*/ 247 h 168"/>
                              <a:gd name="T32" fmla="+- 0 3994 3439"/>
                              <a:gd name="T33" fmla="*/ T32 w 1008"/>
                              <a:gd name="T34" fmla="+- 0 249 100"/>
                              <a:gd name="T35" fmla="*/ 249 h 168"/>
                              <a:gd name="T36" fmla="+- 0 3845 3439"/>
                              <a:gd name="T37" fmla="*/ T36 w 1008"/>
                              <a:gd name="T38" fmla="+- 0 247 100"/>
                              <a:gd name="T39" fmla="*/ 247 h 168"/>
                              <a:gd name="T40" fmla="+- 0 3751 3439"/>
                              <a:gd name="T41" fmla="*/ T40 w 1008"/>
                              <a:gd name="T42" fmla="+- 0 239 100"/>
                              <a:gd name="T43" fmla="*/ 239 h 168"/>
                              <a:gd name="T44" fmla="+- 0 3708 3439"/>
                              <a:gd name="T45" fmla="*/ T44 w 1008"/>
                              <a:gd name="T46" fmla="+- 0 235 100"/>
                              <a:gd name="T47" fmla="*/ 235 h 168"/>
                              <a:gd name="T48" fmla="+- 0 3670 3439"/>
                              <a:gd name="T49" fmla="*/ T48 w 1008"/>
                              <a:gd name="T50" fmla="+- 0 227 100"/>
                              <a:gd name="T51" fmla="*/ 227 h 168"/>
                              <a:gd name="T52" fmla="+- 0 3595 3439"/>
                              <a:gd name="T53" fmla="*/ T52 w 1008"/>
                              <a:gd name="T54" fmla="+- 0 213 100"/>
                              <a:gd name="T55" fmla="*/ 213 h 168"/>
                              <a:gd name="T56" fmla="+- 0 3564 3439"/>
                              <a:gd name="T57" fmla="*/ T56 w 1008"/>
                              <a:gd name="T58" fmla="+- 0 206 100"/>
                              <a:gd name="T59" fmla="*/ 206 h 168"/>
                              <a:gd name="T60" fmla="+- 0 3538 3439"/>
                              <a:gd name="T61" fmla="*/ T60 w 1008"/>
                              <a:gd name="T62" fmla="+- 0 196 100"/>
                              <a:gd name="T63" fmla="*/ 196 h 168"/>
                              <a:gd name="T64" fmla="+- 0 3526 3439"/>
                              <a:gd name="T65" fmla="*/ T64 w 1008"/>
                              <a:gd name="T66" fmla="+- 0 191 100"/>
                              <a:gd name="T67" fmla="*/ 191 h 168"/>
                              <a:gd name="T68" fmla="+- 0 3502 3439"/>
                              <a:gd name="T69" fmla="*/ T68 w 1008"/>
                              <a:gd name="T70" fmla="+- 0 182 100"/>
                              <a:gd name="T71" fmla="*/ 182 h 168"/>
                              <a:gd name="T72" fmla="+- 0 3494 3439"/>
                              <a:gd name="T73" fmla="*/ T72 w 1008"/>
                              <a:gd name="T74" fmla="+- 0 175 100"/>
                              <a:gd name="T75" fmla="*/ 175 h 168"/>
                              <a:gd name="T76" fmla="+- 0 3478 3439"/>
                              <a:gd name="T77" fmla="*/ T76 w 1008"/>
                              <a:gd name="T78" fmla="+- 0 165 100"/>
                              <a:gd name="T79" fmla="*/ 165 h 168"/>
                              <a:gd name="T80" fmla="+- 0 3473 3439"/>
                              <a:gd name="T81" fmla="*/ T80 w 1008"/>
                              <a:gd name="T82" fmla="+- 0 160 100"/>
                              <a:gd name="T83" fmla="*/ 160 h 168"/>
                              <a:gd name="T84" fmla="+- 0 3468 3439"/>
                              <a:gd name="T85" fmla="*/ T84 w 1008"/>
                              <a:gd name="T86" fmla="+- 0 155 100"/>
                              <a:gd name="T87" fmla="*/ 155 h 168"/>
                              <a:gd name="T88" fmla="+- 0 3461 3439"/>
                              <a:gd name="T89" fmla="*/ T88 w 1008"/>
                              <a:gd name="T90" fmla="+- 0 146 100"/>
                              <a:gd name="T91" fmla="*/ 146 h 168"/>
                              <a:gd name="T92" fmla="+- 0 3458 3439"/>
                              <a:gd name="T93" fmla="*/ T92 w 1008"/>
                              <a:gd name="T94" fmla="+- 0 100 100"/>
                              <a:gd name="T95" fmla="*/ 100 h 168"/>
                              <a:gd name="T96" fmla="+- 0 3446 3439"/>
                              <a:gd name="T97" fmla="*/ T96 w 1008"/>
                              <a:gd name="T98" fmla="+- 0 112 100"/>
                              <a:gd name="T99" fmla="*/ 112 h 168"/>
                              <a:gd name="T100" fmla="+- 0 3439 3439"/>
                              <a:gd name="T101" fmla="*/ T100 w 1008"/>
                              <a:gd name="T102" fmla="+- 0 129 100"/>
                              <a:gd name="T103" fmla="*/ 129 h 168"/>
                              <a:gd name="T104" fmla="+- 0 3442 3439"/>
                              <a:gd name="T105" fmla="*/ T104 w 1008"/>
                              <a:gd name="T106" fmla="+- 0 153 100"/>
                              <a:gd name="T107" fmla="*/ 153 h 168"/>
                              <a:gd name="T108" fmla="+- 0 3451 3439"/>
                              <a:gd name="T109" fmla="*/ T108 w 1008"/>
                              <a:gd name="T110" fmla="+- 0 167 100"/>
                              <a:gd name="T111" fmla="*/ 167 h 168"/>
                              <a:gd name="T112" fmla="+- 0 3466 3439"/>
                              <a:gd name="T113" fmla="*/ T112 w 1008"/>
                              <a:gd name="T114" fmla="+- 0 182 100"/>
                              <a:gd name="T115" fmla="*/ 182 h 168"/>
                              <a:gd name="T116" fmla="+- 0 3482 3439"/>
                              <a:gd name="T117" fmla="*/ T116 w 1008"/>
                              <a:gd name="T118" fmla="+- 0 194 100"/>
                              <a:gd name="T119" fmla="*/ 194 h 168"/>
                              <a:gd name="T120" fmla="+- 0 3504 3439"/>
                              <a:gd name="T121" fmla="*/ T120 w 1008"/>
                              <a:gd name="T122" fmla="+- 0 203 100"/>
                              <a:gd name="T123" fmla="*/ 203 h 168"/>
                              <a:gd name="T124" fmla="+- 0 3530 3439"/>
                              <a:gd name="T125" fmla="*/ T124 w 1008"/>
                              <a:gd name="T126" fmla="+- 0 215 100"/>
                              <a:gd name="T127" fmla="*/ 215 h 168"/>
                              <a:gd name="T128" fmla="+- 0 3559 3439"/>
                              <a:gd name="T129" fmla="*/ T128 w 1008"/>
                              <a:gd name="T130" fmla="+- 0 225 100"/>
                              <a:gd name="T131" fmla="*/ 225 h 168"/>
                              <a:gd name="T132" fmla="+- 0 3626 3439"/>
                              <a:gd name="T133" fmla="*/ T132 w 1008"/>
                              <a:gd name="T134" fmla="+- 0 242 100"/>
                              <a:gd name="T135" fmla="*/ 242 h 168"/>
                              <a:gd name="T136" fmla="+- 0 3706 3439"/>
                              <a:gd name="T137" fmla="*/ T136 w 1008"/>
                              <a:gd name="T138" fmla="+- 0 254 100"/>
                              <a:gd name="T139" fmla="*/ 254 h 168"/>
                              <a:gd name="T140" fmla="+- 0 3797 3439"/>
                              <a:gd name="T141" fmla="*/ T140 w 1008"/>
                              <a:gd name="T142" fmla="+- 0 263 100"/>
                              <a:gd name="T143" fmla="*/ 263 h 168"/>
                              <a:gd name="T144" fmla="+- 0 3893 3439"/>
                              <a:gd name="T145" fmla="*/ T144 w 1008"/>
                              <a:gd name="T146" fmla="+- 0 268 100"/>
                              <a:gd name="T147" fmla="*/ 268 h 168"/>
                              <a:gd name="T148" fmla="+- 0 4044 3439"/>
                              <a:gd name="T149" fmla="*/ T148 w 1008"/>
                              <a:gd name="T150" fmla="+- 0 266 100"/>
                              <a:gd name="T151" fmla="*/ 266 h 168"/>
                              <a:gd name="T152" fmla="+- 0 4138 3439"/>
                              <a:gd name="T153" fmla="*/ T152 w 1008"/>
                              <a:gd name="T154" fmla="+- 0 259 100"/>
                              <a:gd name="T155" fmla="*/ 259 h 168"/>
                              <a:gd name="T156" fmla="+- 0 4222 3439"/>
                              <a:gd name="T157" fmla="*/ T156 w 1008"/>
                              <a:gd name="T158" fmla="+- 0 249 100"/>
                              <a:gd name="T159" fmla="*/ 249 h 168"/>
                              <a:gd name="T160" fmla="+- 0 4296 3439"/>
                              <a:gd name="T161" fmla="*/ T160 w 1008"/>
                              <a:gd name="T162" fmla="+- 0 232 100"/>
                              <a:gd name="T163" fmla="*/ 232 h 168"/>
                              <a:gd name="T164" fmla="+- 0 4344 3439"/>
                              <a:gd name="T165" fmla="*/ T164 w 1008"/>
                              <a:gd name="T166" fmla="+- 0 220 100"/>
                              <a:gd name="T167" fmla="*/ 220 h 168"/>
                              <a:gd name="T168" fmla="+- 0 4370 3439"/>
                              <a:gd name="T169" fmla="*/ T168 w 1008"/>
                              <a:gd name="T170" fmla="+- 0 208 100"/>
                              <a:gd name="T171" fmla="*/ 208 h 168"/>
                              <a:gd name="T172" fmla="+- 0 4394 3439"/>
                              <a:gd name="T173" fmla="*/ T172 w 1008"/>
                              <a:gd name="T174" fmla="+- 0 199 100"/>
                              <a:gd name="T175" fmla="*/ 199 h 168"/>
                              <a:gd name="T176" fmla="+- 0 4414 3439"/>
                              <a:gd name="T177" fmla="*/ T176 w 1008"/>
                              <a:gd name="T178" fmla="+- 0 187 100"/>
                              <a:gd name="T179" fmla="*/ 187 h 168"/>
                              <a:gd name="T180" fmla="+- 0 4430 3439"/>
                              <a:gd name="T181" fmla="*/ T180 w 1008"/>
                              <a:gd name="T182" fmla="+- 0 175 100"/>
                              <a:gd name="T183" fmla="*/ 175 h 168"/>
                              <a:gd name="T184" fmla="+- 0 4440 3439"/>
                              <a:gd name="T185" fmla="*/ T184 w 1008"/>
                              <a:gd name="T186" fmla="+- 0 160 100"/>
                              <a:gd name="T187" fmla="*/ 160 h 168"/>
                              <a:gd name="T188" fmla="+- 0 4447 3439"/>
                              <a:gd name="T189" fmla="*/ T188 w 1008"/>
                              <a:gd name="T190" fmla="+- 0 146 100"/>
                              <a:gd name="T191" fmla="*/ 146 h 168"/>
                              <a:gd name="T192" fmla="+- 0 4445 3439"/>
                              <a:gd name="T193" fmla="*/ T192 w 1008"/>
                              <a:gd name="T194" fmla="+- 0 119 100"/>
                              <a:gd name="T195" fmla="*/ 119 h 168"/>
                              <a:gd name="T196" fmla="+- 0 4435 3439"/>
                              <a:gd name="T197" fmla="*/ T196 w 1008"/>
                              <a:gd name="T198" fmla="+- 0 105 100"/>
                              <a:gd name="T199" fmla="*/ 105 h 168"/>
                              <a:gd name="T200" fmla="+- 0 4428 3439"/>
                              <a:gd name="T201" fmla="*/ T200 w 1008"/>
                              <a:gd name="T202" fmla="+- 0 131 100"/>
                              <a:gd name="T203" fmla="*/ 131 h 168"/>
                              <a:gd name="T204" fmla="+- 0 4428 3439"/>
                              <a:gd name="T205" fmla="*/ T204 w 1008"/>
                              <a:gd name="T206" fmla="+- 0 134 100"/>
                              <a:gd name="T207" fmla="*/ 134 h 168"/>
                              <a:gd name="T208" fmla="+- 0 4426 3439"/>
                              <a:gd name="T209" fmla="*/ T208 w 1008"/>
                              <a:gd name="T210" fmla="+- 0 146 100"/>
                              <a:gd name="T211" fmla="*/ 146 h 168"/>
                              <a:gd name="T212" fmla="+- 0 4421 3439"/>
                              <a:gd name="T213" fmla="*/ T212 w 1008"/>
                              <a:gd name="T214" fmla="+- 0 155 100"/>
                              <a:gd name="T215" fmla="*/ 155 h 168"/>
                              <a:gd name="T216" fmla="+- 0 4409 3439"/>
                              <a:gd name="T217" fmla="*/ T216 w 1008"/>
                              <a:gd name="T218" fmla="+- 0 165 100"/>
                              <a:gd name="T219" fmla="*/ 165 h 168"/>
                              <a:gd name="T220" fmla="+- 0 4402 3439"/>
                              <a:gd name="T221" fmla="*/ T220 w 1008"/>
                              <a:gd name="T222" fmla="+- 0 170 100"/>
                              <a:gd name="T223" fmla="*/ 17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08" h="168">
                                <a:moveTo>
                                  <a:pt x="963" y="70"/>
                                </a:moveTo>
                                <a:lnTo>
                                  <a:pt x="965" y="70"/>
                                </a:lnTo>
                                <a:lnTo>
                                  <a:pt x="955" y="75"/>
                                </a:lnTo>
                                <a:lnTo>
                                  <a:pt x="946" y="82"/>
                                </a:lnTo>
                                <a:lnTo>
                                  <a:pt x="936" y="87"/>
                                </a:lnTo>
                                <a:lnTo>
                                  <a:pt x="924" y="91"/>
                                </a:lnTo>
                                <a:lnTo>
                                  <a:pt x="912" y="96"/>
                                </a:lnTo>
                                <a:lnTo>
                                  <a:pt x="898" y="101"/>
                                </a:lnTo>
                                <a:lnTo>
                                  <a:pt x="883" y="106"/>
                                </a:lnTo>
                                <a:lnTo>
                                  <a:pt x="852" y="113"/>
                                </a:lnTo>
                                <a:lnTo>
                                  <a:pt x="816" y="120"/>
                                </a:lnTo>
                                <a:lnTo>
                                  <a:pt x="780" y="127"/>
                                </a:lnTo>
                                <a:lnTo>
                                  <a:pt x="739" y="135"/>
                                </a:lnTo>
                                <a:lnTo>
                                  <a:pt x="696" y="139"/>
                                </a:lnTo>
                                <a:lnTo>
                                  <a:pt x="651" y="144"/>
                                </a:lnTo>
                                <a:lnTo>
                                  <a:pt x="603" y="147"/>
                                </a:lnTo>
                                <a:lnTo>
                                  <a:pt x="605" y="147"/>
                                </a:lnTo>
                                <a:lnTo>
                                  <a:pt x="555" y="149"/>
                                </a:lnTo>
                                <a:lnTo>
                                  <a:pt x="454" y="149"/>
                                </a:lnTo>
                                <a:lnTo>
                                  <a:pt x="406" y="147"/>
                                </a:lnTo>
                                <a:lnTo>
                                  <a:pt x="358" y="144"/>
                                </a:lnTo>
                                <a:lnTo>
                                  <a:pt x="312" y="139"/>
                                </a:lnTo>
                                <a:lnTo>
                                  <a:pt x="315" y="139"/>
                                </a:lnTo>
                                <a:lnTo>
                                  <a:pt x="269" y="135"/>
                                </a:lnTo>
                                <a:lnTo>
                                  <a:pt x="271" y="135"/>
                                </a:lnTo>
                                <a:lnTo>
                                  <a:pt x="231" y="127"/>
                                </a:lnTo>
                                <a:lnTo>
                                  <a:pt x="192" y="120"/>
                                </a:lnTo>
                                <a:lnTo>
                                  <a:pt x="156" y="113"/>
                                </a:lnTo>
                                <a:lnTo>
                                  <a:pt x="159" y="113"/>
                                </a:lnTo>
                                <a:lnTo>
                                  <a:pt x="125" y="106"/>
                                </a:lnTo>
                                <a:lnTo>
                                  <a:pt x="111" y="101"/>
                                </a:lnTo>
                                <a:lnTo>
                                  <a:pt x="99" y="96"/>
                                </a:lnTo>
                                <a:lnTo>
                                  <a:pt x="84" y="91"/>
                                </a:lnTo>
                                <a:lnTo>
                                  <a:pt x="87" y="91"/>
                                </a:lnTo>
                                <a:lnTo>
                                  <a:pt x="75" y="87"/>
                                </a:lnTo>
                                <a:lnTo>
                                  <a:pt x="63" y="82"/>
                                </a:lnTo>
                                <a:lnTo>
                                  <a:pt x="53" y="75"/>
                                </a:lnTo>
                                <a:lnTo>
                                  <a:pt x="55" y="75"/>
                                </a:lnTo>
                                <a:lnTo>
                                  <a:pt x="46" y="70"/>
                                </a:lnTo>
                                <a:lnTo>
                                  <a:pt x="39" y="65"/>
                                </a:lnTo>
                                <a:lnTo>
                                  <a:pt x="31" y="60"/>
                                </a:lnTo>
                                <a:lnTo>
                                  <a:pt x="34" y="60"/>
                                </a:lnTo>
                                <a:lnTo>
                                  <a:pt x="27" y="55"/>
                                </a:lnTo>
                                <a:lnTo>
                                  <a:pt x="29" y="55"/>
                                </a:lnTo>
                                <a:lnTo>
                                  <a:pt x="24" y="51"/>
                                </a:lnTo>
                                <a:lnTo>
                                  <a:pt x="22" y="46"/>
                                </a:lnTo>
                                <a:lnTo>
                                  <a:pt x="19" y="41"/>
                                </a:lnTo>
                                <a:lnTo>
                                  <a:pt x="19" y="0"/>
                                </a:lnTo>
                                <a:lnTo>
                                  <a:pt x="12" y="5"/>
                                </a:lnTo>
                                <a:lnTo>
                                  <a:pt x="7" y="12"/>
                                </a:lnTo>
                                <a:lnTo>
                                  <a:pt x="3" y="19"/>
                                </a:lnTo>
                                <a:lnTo>
                                  <a:pt x="0" y="29"/>
                                </a:lnTo>
                                <a:lnTo>
                                  <a:pt x="0" y="46"/>
                                </a:lnTo>
                                <a:lnTo>
                                  <a:pt x="3" y="53"/>
                                </a:lnTo>
                                <a:lnTo>
                                  <a:pt x="7" y="60"/>
                                </a:lnTo>
                                <a:lnTo>
                                  <a:pt x="12" y="67"/>
                                </a:lnTo>
                                <a:lnTo>
                                  <a:pt x="19" y="75"/>
                                </a:lnTo>
                                <a:lnTo>
                                  <a:pt x="27" y="82"/>
                                </a:lnTo>
                                <a:lnTo>
                                  <a:pt x="34" y="87"/>
                                </a:lnTo>
                                <a:lnTo>
                                  <a:pt x="43" y="94"/>
                                </a:lnTo>
                                <a:lnTo>
                                  <a:pt x="55" y="99"/>
                                </a:lnTo>
                                <a:lnTo>
                                  <a:pt x="65" y="103"/>
                                </a:lnTo>
                                <a:lnTo>
                                  <a:pt x="77" y="108"/>
                                </a:lnTo>
                                <a:lnTo>
                                  <a:pt x="91" y="115"/>
                                </a:lnTo>
                                <a:lnTo>
                                  <a:pt x="106" y="120"/>
                                </a:lnTo>
                                <a:lnTo>
                                  <a:pt x="120" y="125"/>
                                </a:lnTo>
                                <a:lnTo>
                                  <a:pt x="154" y="132"/>
                                </a:lnTo>
                                <a:lnTo>
                                  <a:pt x="187" y="142"/>
                                </a:lnTo>
                                <a:lnTo>
                                  <a:pt x="226" y="149"/>
                                </a:lnTo>
                                <a:lnTo>
                                  <a:pt x="267" y="154"/>
                                </a:lnTo>
                                <a:lnTo>
                                  <a:pt x="312" y="159"/>
                                </a:lnTo>
                                <a:lnTo>
                                  <a:pt x="358" y="163"/>
                                </a:lnTo>
                                <a:lnTo>
                                  <a:pt x="406" y="166"/>
                                </a:lnTo>
                                <a:lnTo>
                                  <a:pt x="454" y="168"/>
                                </a:lnTo>
                                <a:lnTo>
                                  <a:pt x="555" y="168"/>
                                </a:lnTo>
                                <a:lnTo>
                                  <a:pt x="605" y="166"/>
                                </a:lnTo>
                                <a:lnTo>
                                  <a:pt x="653" y="163"/>
                                </a:lnTo>
                                <a:lnTo>
                                  <a:pt x="699" y="159"/>
                                </a:lnTo>
                                <a:lnTo>
                                  <a:pt x="742" y="154"/>
                                </a:lnTo>
                                <a:lnTo>
                                  <a:pt x="783" y="149"/>
                                </a:lnTo>
                                <a:lnTo>
                                  <a:pt x="821" y="142"/>
                                </a:lnTo>
                                <a:lnTo>
                                  <a:pt x="857" y="132"/>
                                </a:lnTo>
                                <a:lnTo>
                                  <a:pt x="888" y="125"/>
                                </a:lnTo>
                                <a:lnTo>
                                  <a:pt x="905" y="120"/>
                                </a:lnTo>
                                <a:lnTo>
                                  <a:pt x="917" y="115"/>
                                </a:lnTo>
                                <a:lnTo>
                                  <a:pt x="931" y="108"/>
                                </a:lnTo>
                                <a:lnTo>
                                  <a:pt x="943" y="103"/>
                                </a:lnTo>
                                <a:lnTo>
                                  <a:pt x="955" y="99"/>
                                </a:lnTo>
                                <a:lnTo>
                                  <a:pt x="965" y="94"/>
                                </a:lnTo>
                                <a:lnTo>
                                  <a:pt x="975" y="87"/>
                                </a:lnTo>
                                <a:lnTo>
                                  <a:pt x="984" y="82"/>
                                </a:lnTo>
                                <a:lnTo>
                                  <a:pt x="991" y="75"/>
                                </a:lnTo>
                                <a:lnTo>
                                  <a:pt x="996" y="67"/>
                                </a:lnTo>
                                <a:lnTo>
                                  <a:pt x="1001" y="60"/>
                                </a:lnTo>
                                <a:lnTo>
                                  <a:pt x="1006" y="53"/>
                                </a:lnTo>
                                <a:lnTo>
                                  <a:pt x="1008" y="46"/>
                                </a:lnTo>
                                <a:lnTo>
                                  <a:pt x="1008" y="29"/>
                                </a:lnTo>
                                <a:lnTo>
                                  <a:pt x="1006" y="19"/>
                                </a:lnTo>
                                <a:lnTo>
                                  <a:pt x="1001" y="12"/>
                                </a:lnTo>
                                <a:lnTo>
                                  <a:pt x="996" y="5"/>
                                </a:lnTo>
                                <a:lnTo>
                                  <a:pt x="991" y="0"/>
                                </a:lnTo>
                                <a:lnTo>
                                  <a:pt x="989" y="31"/>
                                </a:lnTo>
                                <a:lnTo>
                                  <a:pt x="987" y="27"/>
                                </a:lnTo>
                                <a:lnTo>
                                  <a:pt x="989" y="34"/>
                                </a:lnTo>
                                <a:lnTo>
                                  <a:pt x="989" y="41"/>
                                </a:lnTo>
                                <a:lnTo>
                                  <a:pt x="987" y="46"/>
                                </a:lnTo>
                                <a:lnTo>
                                  <a:pt x="984" y="51"/>
                                </a:lnTo>
                                <a:lnTo>
                                  <a:pt x="982" y="55"/>
                                </a:lnTo>
                                <a:lnTo>
                                  <a:pt x="977" y="60"/>
                                </a:lnTo>
                                <a:lnTo>
                                  <a:pt x="970" y="65"/>
                                </a:lnTo>
                                <a:lnTo>
                                  <a:pt x="972" y="65"/>
                                </a:lnTo>
                                <a:lnTo>
                                  <a:pt x="963" y="70"/>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821"/>
                        <wps:cNvSpPr>
                          <a:spLocks/>
                        </wps:cNvSpPr>
                        <wps:spPr bwMode="auto">
                          <a:xfrm>
                            <a:off x="3458" y="4"/>
                            <a:ext cx="972" cy="137"/>
                          </a:xfrm>
                          <a:custGeom>
                            <a:avLst/>
                            <a:gdLst>
                              <a:gd name="T0" fmla="+- 0 3751 3458"/>
                              <a:gd name="T1" fmla="*/ T0 w 972"/>
                              <a:gd name="T2" fmla="+- 0 35 4"/>
                              <a:gd name="T3" fmla="*/ 35 h 137"/>
                              <a:gd name="T4" fmla="+- 0 3845 3458"/>
                              <a:gd name="T5" fmla="*/ T4 w 972"/>
                              <a:gd name="T6" fmla="+- 0 28 4"/>
                              <a:gd name="T7" fmla="*/ 28 h 137"/>
                              <a:gd name="T8" fmla="+- 0 3994 3458"/>
                              <a:gd name="T9" fmla="*/ T8 w 972"/>
                              <a:gd name="T10" fmla="+- 0 26 4"/>
                              <a:gd name="T11" fmla="*/ 26 h 137"/>
                              <a:gd name="T12" fmla="+- 0 4042 3458"/>
                              <a:gd name="T13" fmla="*/ T12 w 972"/>
                              <a:gd name="T14" fmla="+- 0 28 4"/>
                              <a:gd name="T15" fmla="*/ 28 h 137"/>
                              <a:gd name="T16" fmla="+- 0 4135 3458"/>
                              <a:gd name="T17" fmla="*/ T16 w 972"/>
                              <a:gd name="T18" fmla="+- 0 35 4"/>
                              <a:gd name="T19" fmla="*/ 35 h 137"/>
                              <a:gd name="T20" fmla="+- 0 4219 3458"/>
                              <a:gd name="T21" fmla="*/ T20 w 972"/>
                              <a:gd name="T22" fmla="+- 0 45 4"/>
                              <a:gd name="T23" fmla="*/ 45 h 137"/>
                              <a:gd name="T24" fmla="+- 0 4291 3458"/>
                              <a:gd name="T25" fmla="*/ T24 w 972"/>
                              <a:gd name="T26" fmla="+- 0 59 4"/>
                              <a:gd name="T27" fmla="*/ 59 h 137"/>
                              <a:gd name="T28" fmla="+- 0 4337 3458"/>
                              <a:gd name="T29" fmla="*/ T28 w 972"/>
                              <a:gd name="T30" fmla="+- 0 74 4"/>
                              <a:gd name="T31" fmla="*/ 74 h 137"/>
                              <a:gd name="T32" fmla="+- 0 4363 3458"/>
                              <a:gd name="T33" fmla="*/ T32 w 972"/>
                              <a:gd name="T34" fmla="+- 0 83 4"/>
                              <a:gd name="T35" fmla="*/ 83 h 137"/>
                              <a:gd name="T36" fmla="+- 0 4385 3458"/>
                              <a:gd name="T37" fmla="*/ T36 w 972"/>
                              <a:gd name="T38" fmla="+- 0 93 4"/>
                              <a:gd name="T39" fmla="*/ 93 h 137"/>
                              <a:gd name="T40" fmla="+- 0 4404 3458"/>
                              <a:gd name="T41" fmla="*/ T40 w 972"/>
                              <a:gd name="T42" fmla="+- 0 103 4"/>
                              <a:gd name="T43" fmla="*/ 103 h 137"/>
                              <a:gd name="T44" fmla="+- 0 4411 3458"/>
                              <a:gd name="T45" fmla="*/ T44 w 972"/>
                              <a:gd name="T46" fmla="+- 0 107 4"/>
                              <a:gd name="T47" fmla="*/ 107 h 137"/>
                              <a:gd name="T48" fmla="+- 0 4416 3458"/>
                              <a:gd name="T49" fmla="*/ T48 w 972"/>
                              <a:gd name="T50" fmla="+- 0 115 4"/>
                              <a:gd name="T51" fmla="*/ 115 h 137"/>
                              <a:gd name="T52" fmla="+- 0 4421 3458"/>
                              <a:gd name="T53" fmla="*/ T52 w 972"/>
                              <a:gd name="T54" fmla="+- 0 119 4"/>
                              <a:gd name="T55" fmla="*/ 119 h 137"/>
                              <a:gd name="T56" fmla="+- 0 4423 3458"/>
                              <a:gd name="T57" fmla="*/ T56 w 972"/>
                              <a:gd name="T58" fmla="+- 0 124 4"/>
                              <a:gd name="T59" fmla="*/ 124 h 137"/>
                              <a:gd name="T60" fmla="+- 0 4426 3458"/>
                              <a:gd name="T61" fmla="*/ T60 w 972"/>
                              <a:gd name="T62" fmla="+- 0 129 4"/>
                              <a:gd name="T63" fmla="*/ 129 h 137"/>
                              <a:gd name="T64" fmla="+- 0 4428 3458"/>
                              <a:gd name="T65" fmla="*/ T64 w 972"/>
                              <a:gd name="T66" fmla="+- 0 131 4"/>
                              <a:gd name="T67" fmla="*/ 131 h 137"/>
                              <a:gd name="T68" fmla="+- 0 4423 3458"/>
                              <a:gd name="T69" fmla="*/ T68 w 972"/>
                              <a:gd name="T70" fmla="+- 0 93 4"/>
                              <a:gd name="T71" fmla="*/ 93 h 137"/>
                              <a:gd name="T72" fmla="+- 0 4404 3458"/>
                              <a:gd name="T73" fmla="*/ T72 w 972"/>
                              <a:gd name="T74" fmla="+- 0 81 4"/>
                              <a:gd name="T75" fmla="*/ 81 h 137"/>
                              <a:gd name="T76" fmla="+- 0 4382 3458"/>
                              <a:gd name="T77" fmla="*/ T76 w 972"/>
                              <a:gd name="T78" fmla="+- 0 69 4"/>
                              <a:gd name="T79" fmla="*/ 69 h 137"/>
                              <a:gd name="T80" fmla="+- 0 4356 3458"/>
                              <a:gd name="T81" fmla="*/ T80 w 972"/>
                              <a:gd name="T82" fmla="+- 0 59 4"/>
                              <a:gd name="T83" fmla="*/ 59 h 137"/>
                              <a:gd name="T84" fmla="+- 0 4327 3458"/>
                              <a:gd name="T85" fmla="*/ T84 w 972"/>
                              <a:gd name="T86" fmla="+- 0 50 4"/>
                              <a:gd name="T87" fmla="*/ 50 h 137"/>
                              <a:gd name="T88" fmla="+- 0 4260 3458"/>
                              <a:gd name="T89" fmla="*/ T88 w 972"/>
                              <a:gd name="T90" fmla="+- 0 33 4"/>
                              <a:gd name="T91" fmla="*/ 33 h 137"/>
                              <a:gd name="T92" fmla="+- 0 4181 3458"/>
                              <a:gd name="T93" fmla="*/ T92 w 972"/>
                              <a:gd name="T94" fmla="+- 0 19 4"/>
                              <a:gd name="T95" fmla="*/ 19 h 137"/>
                              <a:gd name="T96" fmla="+- 0 4092 3458"/>
                              <a:gd name="T97" fmla="*/ T96 w 972"/>
                              <a:gd name="T98" fmla="+- 0 11 4"/>
                              <a:gd name="T99" fmla="*/ 11 h 137"/>
                              <a:gd name="T100" fmla="+- 0 3994 3458"/>
                              <a:gd name="T101" fmla="*/ T100 w 972"/>
                              <a:gd name="T102" fmla="+- 0 4 4"/>
                              <a:gd name="T103" fmla="*/ 4 h 137"/>
                              <a:gd name="T104" fmla="+- 0 3842 3458"/>
                              <a:gd name="T105" fmla="*/ T104 w 972"/>
                              <a:gd name="T106" fmla="+- 0 7 4"/>
                              <a:gd name="T107" fmla="*/ 7 h 137"/>
                              <a:gd name="T108" fmla="+- 0 3751 3458"/>
                              <a:gd name="T109" fmla="*/ T108 w 972"/>
                              <a:gd name="T110" fmla="+- 0 14 4"/>
                              <a:gd name="T111" fmla="*/ 14 h 137"/>
                              <a:gd name="T112" fmla="+- 0 3665 3458"/>
                              <a:gd name="T113" fmla="*/ T112 w 972"/>
                              <a:gd name="T114" fmla="+- 0 26 4"/>
                              <a:gd name="T115" fmla="*/ 26 h 137"/>
                              <a:gd name="T116" fmla="+- 0 3593 3458"/>
                              <a:gd name="T117" fmla="*/ T116 w 972"/>
                              <a:gd name="T118" fmla="+- 0 40 4"/>
                              <a:gd name="T119" fmla="*/ 40 h 137"/>
                              <a:gd name="T120" fmla="+- 0 3545 3458"/>
                              <a:gd name="T121" fmla="*/ T120 w 972"/>
                              <a:gd name="T122" fmla="+- 0 55 4"/>
                              <a:gd name="T123" fmla="*/ 55 h 137"/>
                              <a:gd name="T124" fmla="+- 0 3516 3458"/>
                              <a:gd name="T125" fmla="*/ T124 w 972"/>
                              <a:gd name="T126" fmla="+- 0 64 4"/>
                              <a:gd name="T127" fmla="*/ 64 h 137"/>
                              <a:gd name="T128" fmla="+- 0 3494 3458"/>
                              <a:gd name="T129" fmla="*/ T128 w 972"/>
                              <a:gd name="T130" fmla="+- 0 76 4"/>
                              <a:gd name="T131" fmla="*/ 76 h 137"/>
                              <a:gd name="T132" fmla="+- 0 3473 3458"/>
                              <a:gd name="T133" fmla="*/ T132 w 972"/>
                              <a:gd name="T134" fmla="+- 0 86 4"/>
                              <a:gd name="T135" fmla="*/ 86 h 137"/>
                              <a:gd name="T136" fmla="+- 0 3458 3458"/>
                              <a:gd name="T137" fmla="*/ T136 w 972"/>
                              <a:gd name="T138" fmla="+- 0 100 4"/>
                              <a:gd name="T139" fmla="*/ 100 h 137"/>
                              <a:gd name="T140" fmla="+- 0 3461 3458"/>
                              <a:gd name="T141" fmla="*/ T140 w 972"/>
                              <a:gd name="T142" fmla="+- 0 141 4"/>
                              <a:gd name="T143" fmla="*/ 141 h 137"/>
                              <a:gd name="T144" fmla="+- 0 3461 3458"/>
                              <a:gd name="T145" fmla="*/ T144 w 972"/>
                              <a:gd name="T146" fmla="+- 0 131 4"/>
                              <a:gd name="T147" fmla="*/ 131 h 137"/>
                              <a:gd name="T148" fmla="+- 0 3461 3458"/>
                              <a:gd name="T149" fmla="*/ T148 w 972"/>
                              <a:gd name="T150" fmla="+- 0 127 4"/>
                              <a:gd name="T151" fmla="*/ 127 h 137"/>
                              <a:gd name="T152" fmla="+- 0 3463 3458"/>
                              <a:gd name="T153" fmla="*/ T152 w 972"/>
                              <a:gd name="T154" fmla="+- 0 122 4"/>
                              <a:gd name="T155" fmla="*/ 122 h 137"/>
                              <a:gd name="T156" fmla="+- 0 3468 3458"/>
                              <a:gd name="T157" fmla="*/ T156 w 972"/>
                              <a:gd name="T158" fmla="+- 0 117 4"/>
                              <a:gd name="T159" fmla="*/ 117 h 137"/>
                              <a:gd name="T160" fmla="+- 0 3473 3458"/>
                              <a:gd name="T161" fmla="*/ T160 w 972"/>
                              <a:gd name="T162" fmla="+- 0 112 4"/>
                              <a:gd name="T163" fmla="*/ 112 h 137"/>
                              <a:gd name="T164" fmla="+- 0 3478 3458"/>
                              <a:gd name="T165" fmla="*/ T164 w 972"/>
                              <a:gd name="T166" fmla="+- 0 107 4"/>
                              <a:gd name="T167" fmla="*/ 107 h 137"/>
                              <a:gd name="T168" fmla="+- 0 3494 3458"/>
                              <a:gd name="T169" fmla="*/ T168 w 972"/>
                              <a:gd name="T170" fmla="+- 0 98 4"/>
                              <a:gd name="T171" fmla="*/ 98 h 137"/>
                              <a:gd name="T172" fmla="+- 0 3502 3458"/>
                              <a:gd name="T173" fmla="*/ T172 w 972"/>
                              <a:gd name="T174" fmla="+- 0 93 4"/>
                              <a:gd name="T175" fmla="*/ 93 h 137"/>
                              <a:gd name="T176" fmla="+- 0 3526 3458"/>
                              <a:gd name="T177" fmla="*/ T176 w 972"/>
                              <a:gd name="T178" fmla="+- 0 83 4"/>
                              <a:gd name="T179" fmla="*/ 83 h 137"/>
                              <a:gd name="T180" fmla="+- 0 3538 3458"/>
                              <a:gd name="T181" fmla="*/ T180 w 972"/>
                              <a:gd name="T182" fmla="+- 0 79 4"/>
                              <a:gd name="T183" fmla="*/ 79 h 137"/>
                              <a:gd name="T184" fmla="+- 0 3564 3458"/>
                              <a:gd name="T185" fmla="*/ T184 w 972"/>
                              <a:gd name="T186" fmla="+- 0 69 4"/>
                              <a:gd name="T187" fmla="*/ 69 h 137"/>
                              <a:gd name="T188" fmla="+- 0 3595 3458"/>
                              <a:gd name="T189" fmla="*/ T188 w 972"/>
                              <a:gd name="T190" fmla="+- 0 59 4"/>
                              <a:gd name="T191" fmla="*/ 59 h 137"/>
                              <a:gd name="T192" fmla="+- 0 3670 3458"/>
                              <a:gd name="T193" fmla="*/ T192 w 972"/>
                              <a:gd name="T194" fmla="+- 0 45 4"/>
                              <a:gd name="T195" fmla="*/ 45 h 137"/>
                              <a:gd name="T196" fmla="+- 0 3708 3458"/>
                              <a:gd name="T197" fmla="*/ T196 w 972"/>
                              <a:gd name="T198" fmla="+- 0 40 4"/>
                              <a:gd name="T199" fmla="*/ 40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72" h="137">
                                <a:moveTo>
                                  <a:pt x="250" y="36"/>
                                </a:moveTo>
                                <a:lnTo>
                                  <a:pt x="293" y="31"/>
                                </a:lnTo>
                                <a:lnTo>
                                  <a:pt x="339" y="27"/>
                                </a:lnTo>
                                <a:lnTo>
                                  <a:pt x="387" y="24"/>
                                </a:lnTo>
                                <a:lnTo>
                                  <a:pt x="435" y="22"/>
                                </a:lnTo>
                                <a:lnTo>
                                  <a:pt x="536" y="22"/>
                                </a:lnTo>
                                <a:lnTo>
                                  <a:pt x="586" y="24"/>
                                </a:lnTo>
                                <a:lnTo>
                                  <a:pt x="584" y="24"/>
                                </a:lnTo>
                                <a:lnTo>
                                  <a:pt x="632" y="27"/>
                                </a:lnTo>
                                <a:lnTo>
                                  <a:pt x="677" y="31"/>
                                </a:lnTo>
                                <a:lnTo>
                                  <a:pt x="720" y="36"/>
                                </a:lnTo>
                                <a:lnTo>
                                  <a:pt x="761" y="41"/>
                                </a:lnTo>
                                <a:lnTo>
                                  <a:pt x="797" y="48"/>
                                </a:lnTo>
                                <a:lnTo>
                                  <a:pt x="833" y="55"/>
                                </a:lnTo>
                                <a:lnTo>
                                  <a:pt x="864" y="65"/>
                                </a:lnTo>
                                <a:lnTo>
                                  <a:pt x="879" y="70"/>
                                </a:lnTo>
                                <a:lnTo>
                                  <a:pt x="893" y="75"/>
                                </a:lnTo>
                                <a:lnTo>
                                  <a:pt x="905" y="79"/>
                                </a:lnTo>
                                <a:lnTo>
                                  <a:pt x="917" y="84"/>
                                </a:lnTo>
                                <a:lnTo>
                                  <a:pt x="927" y="89"/>
                                </a:lnTo>
                                <a:lnTo>
                                  <a:pt x="936" y="94"/>
                                </a:lnTo>
                                <a:lnTo>
                                  <a:pt x="946" y="99"/>
                                </a:lnTo>
                                <a:lnTo>
                                  <a:pt x="944" y="99"/>
                                </a:lnTo>
                                <a:lnTo>
                                  <a:pt x="953" y="103"/>
                                </a:lnTo>
                                <a:lnTo>
                                  <a:pt x="951" y="103"/>
                                </a:lnTo>
                                <a:lnTo>
                                  <a:pt x="958" y="111"/>
                                </a:lnTo>
                                <a:lnTo>
                                  <a:pt x="958" y="108"/>
                                </a:lnTo>
                                <a:lnTo>
                                  <a:pt x="963" y="115"/>
                                </a:lnTo>
                                <a:lnTo>
                                  <a:pt x="963" y="113"/>
                                </a:lnTo>
                                <a:lnTo>
                                  <a:pt x="965" y="120"/>
                                </a:lnTo>
                                <a:lnTo>
                                  <a:pt x="965" y="118"/>
                                </a:lnTo>
                                <a:lnTo>
                                  <a:pt x="968" y="125"/>
                                </a:lnTo>
                                <a:lnTo>
                                  <a:pt x="968" y="123"/>
                                </a:lnTo>
                                <a:lnTo>
                                  <a:pt x="970" y="127"/>
                                </a:lnTo>
                                <a:lnTo>
                                  <a:pt x="972" y="96"/>
                                </a:lnTo>
                                <a:lnTo>
                                  <a:pt x="965" y="89"/>
                                </a:lnTo>
                                <a:lnTo>
                                  <a:pt x="956" y="82"/>
                                </a:lnTo>
                                <a:lnTo>
                                  <a:pt x="946" y="77"/>
                                </a:lnTo>
                                <a:lnTo>
                                  <a:pt x="936" y="72"/>
                                </a:lnTo>
                                <a:lnTo>
                                  <a:pt x="924" y="65"/>
                                </a:lnTo>
                                <a:lnTo>
                                  <a:pt x="912" y="60"/>
                                </a:lnTo>
                                <a:lnTo>
                                  <a:pt x="898" y="55"/>
                                </a:lnTo>
                                <a:lnTo>
                                  <a:pt x="886" y="51"/>
                                </a:lnTo>
                                <a:lnTo>
                                  <a:pt x="869" y="46"/>
                                </a:lnTo>
                                <a:lnTo>
                                  <a:pt x="838" y="36"/>
                                </a:lnTo>
                                <a:lnTo>
                                  <a:pt x="802" y="29"/>
                                </a:lnTo>
                                <a:lnTo>
                                  <a:pt x="764" y="22"/>
                                </a:lnTo>
                                <a:lnTo>
                                  <a:pt x="723" y="15"/>
                                </a:lnTo>
                                <a:lnTo>
                                  <a:pt x="680" y="10"/>
                                </a:lnTo>
                                <a:lnTo>
                                  <a:pt x="634" y="7"/>
                                </a:lnTo>
                                <a:lnTo>
                                  <a:pt x="586" y="3"/>
                                </a:lnTo>
                                <a:lnTo>
                                  <a:pt x="536" y="0"/>
                                </a:lnTo>
                                <a:lnTo>
                                  <a:pt x="435" y="0"/>
                                </a:lnTo>
                                <a:lnTo>
                                  <a:pt x="384" y="3"/>
                                </a:lnTo>
                                <a:lnTo>
                                  <a:pt x="339" y="7"/>
                                </a:lnTo>
                                <a:lnTo>
                                  <a:pt x="293" y="10"/>
                                </a:lnTo>
                                <a:lnTo>
                                  <a:pt x="248" y="15"/>
                                </a:lnTo>
                                <a:lnTo>
                                  <a:pt x="207" y="22"/>
                                </a:lnTo>
                                <a:lnTo>
                                  <a:pt x="168" y="29"/>
                                </a:lnTo>
                                <a:lnTo>
                                  <a:pt x="135" y="36"/>
                                </a:lnTo>
                                <a:lnTo>
                                  <a:pt x="101" y="46"/>
                                </a:lnTo>
                                <a:lnTo>
                                  <a:pt x="87" y="51"/>
                                </a:lnTo>
                                <a:lnTo>
                                  <a:pt x="72" y="55"/>
                                </a:lnTo>
                                <a:lnTo>
                                  <a:pt x="58" y="60"/>
                                </a:lnTo>
                                <a:lnTo>
                                  <a:pt x="46" y="65"/>
                                </a:lnTo>
                                <a:lnTo>
                                  <a:pt x="36" y="72"/>
                                </a:lnTo>
                                <a:lnTo>
                                  <a:pt x="24" y="77"/>
                                </a:lnTo>
                                <a:lnTo>
                                  <a:pt x="15" y="82"/>
                                </a:lnTo>
                                <a:lnTo>
                                  <a:pt x="8" y="89"/>
                                </a:lnTo>
                                <a:lnTo>
                                  <a:pt x="0" y="96"/>
                                </a:lnTo>
                                <a:lnTo>
                                  <a:pt x="0" y="137"/>
                                </a:lnTo>
                                <a:lnTo>
                                  <a:pt x="3" y="137"/>
                                </a:lnTo>
                                <a:lnTo>
                                  <a:pt x="1" y="133"/>
                                </a:lnTo>
                                <a:lnTo>
                                  <a:pt x="3" y="127"/>
                                </a:lnTo>
                                <a:lnTo>
                                  <a:pt x="0" y="130"/>
                                </a:lnTo>
                                <a:lnTo>
                                  <a:pt x="3" y="123"/>
                                </a:lnTo>
                                <a:lnTo>
                                  <a:pt x="3" y="125"/>
                                </a:lnTo>
                                <a:lnTo>
                                  <a:pt x="5" y="118"/>
                                </a:lnTo>
                                <a:lnTo>
                                  <a:pt x="5" y="120"/>
                                </a:lnTo>
                                <a:lnTo>
                                  <a:pt x="10" y="113"/>
                                </a:lnTo>
                                <a:lnTo>
                                  <a:pt x="8" y="115"/>
                                </a:lnTo>
                                <a:lnTo>
                                  <a:pt x="15" y="108"/>
                                </a:lnTo>
                                <a:lnTo>
                                  <a:pt x="12" y="111"/>
                                </a:lnTo>
                                <a:lnTo>
                                  <a:pt x="20" y="103"/>
                                </a:lnTo>
                                <a:lnTo>
                                  <a:pt x="27" y="99"/>
                                </a:lnTo>
                                <a:lnTo>
                                  <a:pt x="36" y="94"/>
                                </a:lnTo>
                                <a:lnTo>
                                  <a:pt x="34" y="94"/>
                                </a:lnTo>
                                <a:lnTo>
                                  <a:pt x="44" y="89"/>
                                </a:lnTo>
                                <a:lnTo>
                                  <a:pt x="56" y="84"/>
                                </a:lnTo>
                                <a:lnTo>
                                  <a:pt x="68" y="79"/>
                                </a:lnTo>
                                <a:lnTo>
                                  <a:pt x="65" y="79"/>
                                </a:lnTo>
                                <a:lnTo>
                                  <a:pt x="80" y="75"/>
                                </a:lnTo>
                                <a:lnTo>
                                  <a:pt x="92" y="70"/>
                                </a:lnTo>
                                <a:lnTo>
                                  <a:pt x="106" y="65"/>
                                </a:lnTo>
                                <a:lnTo>
                                  <a:pt x="140" y="55"/>
                                </a:lnTo>
                                <a:lnTo>
                                  <a:pt x="137" y="55"/>
                                </a:lnTo>
                                <a:lnTo>
                                  <a:pt x="173" y="48"/>
                                </a:lnTo>
                                <a:lnTo>
                                  <a:pt x="212" y="41"/>
                                </a:lnTo>
                                <a:lnTo>
                                  <a:pt x="252" y="36"/>
                                </a:lnTo>
                                <a:lnTo>
                                  <a:pt x="250" y="36"/>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D245BF" id="Group 67" o:spid="_x0000_s1026" style="position:absolute;margin-left:171.45pt;margin-top:-.3pt;width:51.4pt;height:14.2pt;z-index:-251693056;mso-position-horizontal-relative:page" coordorigin="3429,-6" coordsize="102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">
                <v:shape id="Freeform 820" o:spid="_x0000_s1027" style="position:absolute;left:3439;top:100;width:1008;height:168;visibility:visible;mso-wrap-style:square;v-text-anchor:top" coordsize="100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" path="m963,70r2,l955,75r-9,7l936,87r-12,4l912,96r-14,5l883,106r-31,7l816,120r-36,7l739,135r-43,4l651,144r-48,3l605,147r-50,2l454,149r-48,-2l358,144r-46,-5l315,139r-46,-4l271,135r-40,-8l192,120r-36,-7l159,113r-34,-7l111,101,99,96,84,91r3,l75,87,63,82,53,75r2,l46,70,39,65,31,60r3,l27,55r2,l24,51,22,46,19,41,19,,12,5,7,12,3,19,,29,,46r3,7l7,60r5,7l19,75r8,7l34,87r9,7l55,99r10,4l77,108r14,7l106,120r14,5l154,132r33,10l226,149r41,5l312,159r46,4l406,166r48,2l555,168r50,-2l653,163r46,-4l742,154r41,-5l821,142r36,-10l888,125r17,-5l917,115r14,-7l943,103r12,-4l965,94r10,-7l984,82r7,-7l996,67r5,-7l1006,53r2,-7l1008,29r-2,-10l1001,12,996,5,991,r-2,31l987,27r2,7l989,41r-2,5l984,51r-2,4l977,60r-7,5l972,65r-9,5xe" fillcolor="#40709c" stroked="f">
                  <v:path arrowok="t" o:connecttype="custom" o:connectlocs="965,170;946,182;924,191;898,201;852,213;780,227;696,239;603,247;555,249;406,247;312,239;269,235;231,227;156,213;125,206;99,196;87,191;63,182;55,175;39,165;34,160;29,155;22,146;19,100;7,112;0,129;3,153;12,167;27,182;43,194;65,203;91,215;120,225;187,242;267,254;358,263;454,268;605,266;699,259;783,249;857,232;905,220;931,208;955,199;975,187;991,175;1001,160;1008,146;1006,119;996,105;989,131;989,134;987,146;982,155;970,165;963,170" o:connectangles="0,0,0,0,0,0,0,0,0,0,0,0,0,0,0,0,0,0,0,0,0,0,0,0,0,0,0,0,0,0,0,0,0,0,0,0,0,0,0,0,0,0,0,0,0,0,0,0,0,0,0,0,0,0,0,0"/>
                </v:shape>
                <v:shape id="Freeform 821" o:spid="_x0000_s1028" style="position:absolute;left:3458;top:4;width:972;height:137;visibility:visible;mso-wrap-style:square;v-text-anchor:top" coordsize="97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" path="m250,36r43,-5l339,27r48,-3l435,22r101,l586,24r-2,l632,27r45,4l720,36r41,5l797,48r36,7l864,65r15,5l893,75r12,4l917,84r10,5l936,94r10,5l944,99r9,4l951,103r7,8l958,108r5,7l963,113r2,7l965,118r3,7l968,123r2,4l972,96r-7,-7l956,82,946,77,936,72,924,65,912,60,898,55,886,51,869,46,838,36,802,29,764,22,723,15,680,10,634,7,586,3,536,,435,,384,3,339,7r-46,3l248,15r-41,7l168,29r-33,7l101,46,87,51,72,55,58,60,46,65,36,72,24,77r-9,5l8,89,,96r,41l3,137,1,133r2,-6l,130r3,-7l3,125r2,-7l5,120r5,-7l8,115r7,-7l12,111r8,-8l27,99r9,-5l34,94,44,89,56,84,68,79r-3,l80,75,92,70r14,-5l140,55r-3,l173,48r39,-7l252,36r-2,xe" fillcolor="#40709c" stroked="f">
                  <v:path arrowok="t" o:connecttype="custom" o:connectlocs="293,35;387,28;536,26;584,28;677,35;761,45;833,59;879,74;905,83;927,93;946,103;953,107;958,115;963,119;965,124;968,129;970,131;965,93;946,81;924,69;898,59;869,50;802,33;723,19;634,11;536,4;384,7;293,14;207,26;135,40;87,55;58,64;36,76;15,86;0,100;3,141;3,131;3,127;5,122;10,117;15,112;20,107;36,98;44,93;68,83;80,79;106,69;137,59;212,45;250,40" o:connectangles="0,0,0,0,0,0,0,0,0,0,0,0,0,0,0,0,0,0,0,0,0,0,0,0,0,0,0,0,0,0,0,0,0,0,0,0,0,0,0,0,0,0,0,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z w:val="24"/>
          <w:szCs w:val="24"/>
        </w:rPr>
        <w:t>kehold</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 xml:space="preserve"> </w:t>
      </w:r>
      <w:r>
        <w:rPr>
          <w:rFonts w:ascii="Arial" w:eastAsia="Arial" w:hAnsi="Arial" w:cs="Arial"/>
          <w:sz w:val="24"/>
          <w:szCs w:val="24"/>
        </w:rPr>
        <w:t>eks</w:t>
      </w:r>
      <w:r>
        <w:rPr>
          <w:rFonts w:ascii="Arial" w:eastAsia="Arial" w:hAnsi="Arial" w:cs="Arial"/>
          <w:spacing w:val="1"/>
          <w:sz w:val="24"/>
          <w:szCs w:val="24"/>
        </w:rPr>
        <w:t>t</w:t>
      </w:r>
      <w:r>
        <w:rPr>
          <w:rFonts w:ascii="Arial" w:eastAsia="Arial" w:hAnsi="Arial" w:cs="Arial"/>
          <w:sz w:val="24"/>
          <w:szCs w:val="24"/>
        </w:rPr>
        <w:t>ernal</w:t>
      </w:r>
    </w:p>
    <w:p w14:paraId="0A766056" w14:textId="77777777" w:rsidR="00387F97" w:rsidRDefault="00387F97" w:rsidP="00387F97">
      <w:pPr>
        <w:spacing w:before="4" w:line="140" w:lineRule="exact"/>
        <w:rPr>
          <w:sz w:val="15"/>
          <w:szCs w:val="15"/>
        </w:rPr>
      </w:pPr>
    </w:p>
    <w:p w14:paraId="7A5A6DA6" w14:textId="77777777" w:rsidR="00387F97" w:rsidRDefault="00387F97" w:rsidP="00387F97">
      <w:pPr>
        <w:spacing w:line="200" w:lineRule="exact"/>
      </w:pPr>
    </w:p>
    <w:p w14:paraId="7A2D7229" w14:textId="77777777" w:rsidR="00387F97" w:rsidRDefault="00387F97" w:rsidP="00387F97">
      <w:pPr>
        <w:ind w:left="1723"/>
        <w:rPr>
          <w:rFonts w:ascii="Arial" w:eastAsia="Arial" w:hAnsi="Arial" w:cs="Arial"/>
          <w:sz w:val="24"/>
          <w:szCs w:val="24"/>
        </w:rPr>
      </w:pPr>
      <w:r>
        <w:rPr>
          <w:rFonts w:ascii="Arial" w:eastAsia="Arial" w:hAnsi="Arial" w:cs="Arial"/>
          <w:sz w:val="24"/>
          <w:szCs w:val="24"/>
        </w:rPr>
        <w:t>K</w:t>
      </w:r>
      <w:r>
        <w:rPr>
          <w:rFonts w:ascii="Arial" w:eastAsia="Arial" w:hAnsi="Arial" w:cs="Arial"/>
          <w:spacing w:val="2"/>
          <w:sz w:val="24"/>
          <w:szCs w:val="24"/>
        </w:rPr>
        <w:t>e</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ngan</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eskripsi</w:t>
      </w:r>
      <w:r>
        <w:rPr>
          <w:rFonts w:ascii="Arial" w:eastAsia="Arial" w:hAnsi="Arial" w:cs="Arial"/>
          <w:spacing w:val="1"/>
          <w:sz w:val="24"/>
          <w:szCs w:val="24"/>
        </w:rPr>
        <w:t xml:space="preserve"> </w:t>
      </w:r>
      <w:r>
        <w:rPr>
          <w:rFonts w:ascii="Arial" w:eastAsia="Arial" w:hAnsi="Arial" w:cs="Arial"/>
          <w:sz w:val="24"/>
          <w:szCs w:val="24"/>
        </w:rPr>
        <w:t>:</w:t>
      </w:r>
    </w:p>
    <w:p w14:paraId="3C818EA6" w14:textId="77777777" w:rsidR="00387F97" w:rsidRDefault="00387F97" w:rsidP="00387F97">
      <w:pPr>
        <w:spacing w:before="4" w:line="120" w:lineRule="exact"/>
        <w:rPr>
          <w:sz w:val="13"/>
          <w:szCs w:val="13"/>
        </w:rPr>
      </w:pPr>
    </w:p>
    <w:p w14:paraId="514A449B" w14:textId="368A41B4" w:rsidR="00387F97" w:rsidRPr="00034F54" w:rsidRDefault="00387F97" w:rsidP="00387F97">
      <w:pPr>
        <w:tabs>
          <w:tab w:val="left" w:pos="2280"/>
        </w:tabs>
        <w:spacing w:line="360" w:lineRule="auto"/>
        <w:ind w:left="2292" w:right="450" w:hanging="569"/>
        <w:jc w:val="both"/>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r>
      <w:r w:rsidR="00D3323D" w:rsidRPr="00D3323D">
        <w:rPr>
          <w:rFonts w:ascii="Arial" w:eastAsia="Arial" w:hAnsi="Arial" w:cs="Arial"/>
          <w:i/>
          <w:iCs/>
          <w:sz w:val="24"/>
          <w:szCs w:val="24"/>
        </w:rPr>
        <w:t>Action leader</w:t>
      </w:r>
      <w:r>
        <w:rPr>
          <w:rFonts w:ascii="Arial" w:eastAsia="Arial" w:hAnsi="Arial" w:cs="Arial"/>
          <w:spacing w:val="30"/>
          <w:sz w:val="24"/>
          <w:szCs w:val="24"/>
        </w:rPr>
        <w:t xml:space="preserve"> </w:t>
      </w:r>
      <w:r>
        <w:rPr>
          <w:rFonts w:ascii="Arial" w:eastAsia="Arial" w:hAnsi="Arial" w:cs="Arial"/>
          <w:spacing w:val="2"/>
          <w:sz w:val="24"/>
          <w:szCs w:val="24"/>
        </w:rPr>
        <w:t>m</w:t>
      </w:r>
      <w:r>
        <w:rPr>
          <w:rFonts w:ascii="Arial" w:eastAsia="Arial" w:hAnsi="Arial" w:cs="Arial"/>
          <w:sz w:val="24"/>
          <w:szCs w:val="24"/>
        </w:rPr>
        <w:t>elapo</w:t>
      </w:r>
      <w:r>
        <w:rPr>
          <w:rFonts w:ascii="Arial" w:eastAsia="Arial" w:hAnsi="Arial" w:cs="Arial"/>
          <w:spacing w:val="-2"/>
          <w:sz w:val="24"/>
          <w:szCs w:val="24"/>
        </w:rPr>
        <w:t>r</w:t>
      </w:r>
      <w:r>
        <w:rPr>
          <w:rFonts w:ascii="Arial" w:eastAsia="Arial" w:hAnsi="Arial" w:cs="Arial"/>
          <w:sz w:val="24"/>
          <w:szCs w:val="24"/>
        </w:rPr>
        <w:t>kan</w:t>
      </w:r>
      <w:r>
        <w:rPr>
          <w:rFonts w:ascii="Arial" w:eastAsia="Arial" w:hAnsi="Arial" w:cs="Arial"/>
          <w:spacing w:val="32"/>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b</w:t>
      </w:r>
      <w:r>
        <w:rPr>
          <w:rFonts w:ascii="Arial" w:eastAsia="Arial" w:hAnsi="Arial" w:cs="Arial"/>
          <w:sz w:val="24"/>
          <w:szCs w:val="24"/>
        </w:rPr>
        <w:t>erko</w:t>
      </w:r>
      <w:r>
        <w:rPr>
          <w:rFonts w:ascii="Arial" w:eastAsia="Arial" w:hAnsi="Arial" w:cs="Arial"/>
          <w:spacing w:val="2"/>
          <w:sz w:val="24"/>
          <w:szCs w:val="24"/>
        </w:rPr>
        <w:t>n</w:t>
      </w:r>
      <w:r>
        <w:rPr>
          <w:rFonts w:ascii="Arial" w:eastAsia="Arial" w:hAnsi="Arial" w:cs="Arial"/>
          <w:spacing w:val="-2"/>
          <w:sz w:val="24"/>
          <w:szCs w:val="24"/>
        </w:rPr>
        <w:t>s</w:t>
      </w:r>
      <w:r>
        <w:rPr>
          <w:rFonts w:ascii="Arial" w:eastAsia="Arial" w:hAnsi="Arial" w:cs="Arial"/>
          <w:sz w:val="24"/>
          <w:szCs w:val="24"/>
        </w:rPr>
        <w:t>ult</w:t>
      </w:r>
      <w:r>
        <w:rPr>
          <w:rFonts w:ascii="Arial" w:eastAsia="Arial" w:hAnsi="Arial" w:cs="Arial"/>
          <w:spacing w:val="2"/>
          <w:sz w:val="24"/>
          <w:szCs w:val="24"/>
        </w:rPr>
        <w:t>a</w:t>
      </w:r>
      <w:r>
        <w:rPr>
          <w:rFonts w:ascii="Arial" w:eastAsia="Arial" w:hAnsi="Arial" w:cs="Arial"/>
          <w:sz w:val="24"/>
          <w:szCs w:val="24"/>
        </w:rPr>
        <w:t>si</w:t>
      </w:r>
      <w:r>
        <w:rPr>
          <w:rFonts w:ascii="Arial" w:eastAsia="Arial" w:hAnsi="Arial" w:cs="Arial"/>
          <w:spacing w:val="27"/>
          <w:sz w:val="24"/>
          <w:szCs w:val="24"/>
        </w:rPr>
        <w:t xml:space="preserve"> </w:t>
      </w:r>
      <w:r>
        <w:rPr>
          <w:rFonts w:ascii="Arial" w:eastAsia="Arial" w:hAnsi="Arial" w:cs="Arial"/>
          <w:sz w:val="24"/>
          <w:szCs w:val="24"/>
        </w:rPr>
        <w:t>ke</w:t>
      </w:r>
      <w:r>
        <w:rPr>
          <w:rFonts w:ascii="Arial" w:eastAsia="Arial" w:hAnsi="Arial" w:cs="Arial"/>
          <w:spacing w:val="2"/>
          <w:sz w:val="24"/>
          <w:szCs w:val="24"/>
        </w:rPr>
        <w:t>p</w:t>
      </w:r>
      <w:r>
        <w:rPr>
          <w:rFonts w:ascii="Arial" w:eastAsia="Arial" w:hAnsi="Arial" w:cs="Arial"/>
          <w:sz w:val="24"/>
          <w:szCs w:val="24"/>
        </w:rPr>
        <w:t>a</w:t>
      </w:r>
      <w:r>
        <w:rPr>
          <w:rFonts w:ascii="Arial" w:eastAsia="Arial" w:hAnsi="Arial" w:cs="Arial"/>
          <w:spacing w:val="2"/>
          <w:sz w:val="24"/>
          <w:szCs w:val="24"/>
        </w:rPr>
        <w:t>d</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or t</w:t>
      </w:r>
      <w:r>
        <w:rPr>
          <w:rFonts w:ascii="Arial" w:eastAsia="Arial" w:hAnsi="Arial" w:cs="Arial"/>
          <w:spacing w:val="1"/>
          <w:sz w:val="24"/>
          <w:szCs w:val="24"/>
        </w:rPr>
        <w:t>e</w:t>
      </w:r>
      <w:r>
        <w:rPr>
          <w:rFonts w:ascii="Arial" w:eastAsia="Arial" w:hAnsi="Arial" w:cs="Arial"/>
          <w:sz w:val="24"/>
          <w:szCs w:val="24"/>
        </w:rPr>
        <w:t>ntang</w:t>
      </w:r>
      <w:r>
        <w:rPr>
          <w:rFonts w:ascii="Arial" w:eastAsia="Arial" w:hAnsi="Arial" w:cs="Arial"/>
          <w:spacing w:val="1"/>
          <w:sz w:val="24"/>
          <w:szCs w:val="24"/>
        </w:rPr>
        <w:t xml:space="preserve"> </w:t>
      </w:r>
      <w:r>
        <w:rPr>
          <w:rFonts w:ascii="Arial" w:eastAsia="Arial" w:hAnsi="Arial" w:cs="Arial"/>
          <w:sz w:val="24"/>
          <w:szCs w:val="24"/>
        </w:rPr>
        <w:t>kegiat</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re</w:t>
      </w:r>
      <w:r>
        <w:rPr>
          <w:rFonts w:ascii="Arial" w:eastAsia="Arial" w:hAnsi="Arial" w:cs="Arial"/>
          <w:sz w:val="24"/>
          <w:szCs w:val="24"/>
        </w:rPr>
        <w:t>nc</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a</w:t>
      </w:r>
      <w:r>
        <w:rPr>
          <w:rFonts w:ascii="Arial" w:eastAsia="Arial" w:hAnsi="Arial" w:cs="Arial"/>
          <w:sz w:val="24"/>
          <w:szCs w:val="24"/>
        </w:rPr>
        <w:t>ksi</w:t>
      </w:r>
      <w:r>
        <w:rPr>
          <w:rFonts w:ascii="Arial" w:eastAsia="Arial" w:hAnsi="Arial" w:cs="Arial"/>
          <w:spacing w:val="1"/>
          <w:sz w:val="24"/>
          <w:szCs w:val="24"/>
        </w:rPr>
        <w:t xml:space="preserve"> p</w:t>
      </w:r>
      <w:r>
        <w:rPr>
          <w:rFonts w:ascii="Arial" w:eastAsia="Arial" w:hAnsi="Arial" w:cs="Arial"/>
          <w:sz w:val="24"/>
          <w:szCs w:val="24"/>
        </w:rPr>
        <w:t>er</w:t>
      </w:r>
      <w:r>
        <w:rPr>
          <w:rFonts w:ascii="Arial" w:eastAsia="Arial" w:hAnsi="Arial" w:cs="Arial"/>
          <w:spacing w:val="1"/>
          <w:sz w:val="24"/>
          <w:szCs w:val="24"/>
        </w:rPr>
        <w:t>u</w:t>
      </w:r>
      <w:r>
        <w:rPr>
          <w:rFonts w:ascii="Arial" w:eastAsia="Arial" w:hAnsi="Arial" w:cs="Arial"/>
          <w:spacing w:val="-1"/>
          <w:sz w:val="24"/>
          <w:szCs w:val="24"/>
        </w:rPr>
        <w:t>b</w:t>
      </w:r>
      <w:r>
        <w:rPr>
          <w:rFonts w:ascii="Arial" w:eastAsia="Arial" w:hAnsi="Arial" w:cs="Arial"/>
          <w:sz w:val="24"/>
          <w:szCs w:val="24"/>
        </w:rPr>
        <w:t>ahan</w:t>
      </w:r>
      <w:r>
        <w:rPr>
          <w:rFonts w:ascii="Arial" w:eastAsia="Arial" w:hAnsi="Arial" w:cs="Arial"/>
          <w:spacing w:val="3"/>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ak</w:t>
      </w:r>
      <w:r>
        <w:rPr>
          <w:rFonts w:ascii="Arial" w:eastAsia="Arial" w:hAnsi="Arial" w:cs="Arial"/>
          <w:spacing w:val="2"/>
          <w:sz w:val="24"/>
          <w:szCs w:val="24"/>
        </w:rPr>
        <w:t>a</w:t>
      </w:r>
      <w:r>
        <w:rPr>
          <w:rFonts w:ascii="Arial" w:eastAsia="Arial" w:hAnsi="Arial" w:cs="Arial"/>
          <w:sz w:val="24"/>
          <w:szCs w:val="24"/>
        </w:rPr>
        <w:t>n dilaks</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a</w:t>
      </w:r>
      <w:r>
        <w:rPr>
          <w:rFonts w:ascii="Arial" w:eastAsia="Arial" w:hAnsi="Arial" w:cs="Arial"/>
          <w:spacing w:val="-2"/>
          <w:sz w:val="24"/>
          <w:szCs w:val="24"/>
        </w:rPr>
        <w:t>k</w:t>
      </w:r>
      <w:r>
        <w:rPr>
          <w:rFonts w:ascii="Arial" w:eastAsia="Arial" w:hAnsi="Arial" w:cs="Arial"/>
          <w:sz w:val="24"/>
          <w:szCs w:val="24"/>
        </w:rPr>
        <w:t xml:space="preserve">an </w:t>
      </w:r>
      <w:r>
        <w:rPr>
          <w:rFonts w:ascii="Arial" w:eastAsia="Arial" w:hAnsi="Arial" w:cs="Arial"/>
          <w:spacing w:val="2"/>
          <w:sz w:val="24"/>
          <w:szCs w:val="24"/>
        </w:rPr>
        <w:t xml:space="preserve"> </w:t>
      </w:r>
      <w:r>
        <w:rPr>
          <w:rFonts w:ascii="Arial" w:eastAsia="Arial" w:hAnsi="Arial" w:cs="Arial"/>
          <w:sz w:val="24"/>
          <w:szCs w:val="24"/>
        </w:rPr>
        <w:t>meli</w:t>
      </w:r>
      <w:r>
        <w:rPr>
          <w:rFonts w:ascii="Arial" w:eastAsia="Arial" w:hAnsi="Arial" w:cs="Arial"/>
          <w:spacing w:val="-2"/>
          <w:sz w:val="24"/>
          <w:szCs w:val="24"/>
        </w:rPr>
        <w:t>p</w:t>
      </w:r>
      <w:r>
        <w:rPr>
          <w:rFonts w:ascii="Arial" w:eastAsia="Arial" w:hAnsi="Arial" w:cs="Arial"/>
          <w:sz w:val="24"/>
          <w:szCs w:val="24"/>
        </w:rPr>
        <w:t>u</w:t>
      </w:r>
      <w:r>
        <w:rPr>
          <w:rFonts w:ascii="Arial" w:eastAsia="Arial" w:hAnsi="Arial" w:cs="Arial"/>
          <w:spacing w:val="1"/>
          <w:sz w:val="24"/>
          <w:szCs w:val="24"/>
        </w:rPr>
        <w:t>t</w:t>
      </w:r>
      <w:r>
        <w:rPr>
          <w:rFonts w:ascii="Arial" w:eastAsia="Arial" w:hAnsi="Arial" w:cs="Arial"/>
          <w:sz w:val="24"/>
          <w:szCs w:val="24"/>
        </w:rPr>
        <w:t xml:space="preserve">i </w:t>
      </w:r>
      <w:r>
        <w:rPr>
          <w:rFonts w:ascii="Arial" w:eastAsia="Arial" w:hAnsi="Arial" w:cs="Arial"/>
          <w:spacing w:val="2"/>
          <w:sz w:val="24"/>
          <w:szCs w:val="24"/>
        </w:rPr>
        <w:t xml:space="preserve"> </w:t>
      </w:r>
      <w:r>
        <w:rPr>
          <w:rFonts w:ascii="Arial" w:eastAsia="Arial" w:hAnsi="Arial" w:cs="Arial"/>
          <w:sz w:val="24"/>
          <w:szCs w:val="24"/>
        </w:rPr>
        <w:t>re</w:t>
      </w:r>
      <w:r>
        <w:rPr>
          <w:rFonts w:ascii="Arial" w:eastAsia="Arial" w:hAnsi="Arial" w:cs="Arial"/>
          <w:spacing w:val="1"/>
          <w:sz w:val="24"/>
          <w:szCs w:val="24"/>
        </w:rPr>
        <w:t>n</w:t>
      </w:r>
      <w:r>
        <w:rPr>
          <w:rFonts w:ascii="Arial" w:eastAsia="Arial" w:hAnsi="Arial" w:cs="Arial"/>
          <w:spacing w:val="-2"/>
          <w:sz w:val="24"/>
          <w:szCs w:val="24"/>
        </w:rPr>
        <w:t>c</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z w:val="24"/>
          <w:szCs w:val="24"/>
        </w:rPr>
        <w:t>aksi</w:t>
      </w:r>
      <w:r>
        <w:rPr>
          <w:rFonts w:ascii="Arial" w:eastAsia="Arial" w:hAnsi="Arial" w:cs="Arial"/>
          <w:spacing w:val="66"/>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u</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pacing w:val="-1"/>
          <w:sz w:val="24"/>
          <w:szCs w:val="24"/>
        </w:rPr>
        <w:t>h</w:t>
      </w:r>
      <w:r>
        <w:rPr>
          <w:rFonts w:ascii="Arial" w:eastAsia="Arial" w:hAnsi="Arial" w:cs="Arial"/>
          <w:spacing w:val="1"/>
          <w:sz w:val="24"/>
          <w:szCs w:val="24"/>
        </w:rPr>
        <w:t>a</w:t>
      </w:r>
      <w:r>
        <w:rPr>
          <w:rFonts w:ascii="Arial" w:eastAsia="Arial" w:hAnsi="Arial" w:cs="Arial"/>
          <w:sz w:val="24"/>
          <w:szCs w:val="24"/>
        </w:rPr>
        <w:t>n, p</w:t>
      </w:r>
      <w:r>
        <w:rPr>
          <w:rFonts w:ascii="Arial" w:eastAsia="Arial" w:hAnsi="Arial" w:cs="Arial"/>
          <w:spacing w:val="2"/>
          <w:sz w:val="24"/>
          <w:szCs w:val="24"/>
        </w:rPr>
        <w:t>e</w:t>
      </w:r>
      <w:r>
        <w:rPr>
          <w:rFonts w:ascii="Arial" w:eastAsia="Arial" w:hAnsi="Arial" w:cs="Arial"/>
          <w:sz w:val="24"/>
          <w:szCs w:val="24"/>
        </w:rPr>
        <w:t>mbent</w:t>
      </w:r>
      <w:r>
        <w:rPr>
          <w:rFonts w:ascii="Arial" w:eastAsia="Arial" w:hAnsi="Arial" w:cs="Arial"/>
          <w:spacing w:val="1"/>
          <w:sz w:val="24"/>
          <w:szCs w:val="24"/>
        </w:rPr>
        <w:t>u</w:t>
      </w:r>
      <w:r>
        <w:rPr>
          <w:rFonts w:ascii="Arial" w:eastAsia="Arial" w:hAnsi="Arial" w:cs="Arial"/>
          <w:spacing w:val="-2"/>
          <w:sz w:val="24"/>
          <w:szCs w:val="24"/>
        </w:rPr>
        <w:t>k</w:t>
      </w:r>
      <w:r>
        <w:rPr>
          <w:rFonts w:ascii="Arial" w:eastAsia="Arial" w:hAnsi="Arial" w:cs="Arial"/>
          <w:sz w:val="24"/>
          <w:szCs w:val="24"/>
        </w:rPr>
        <w:t xml:space="preserve">an </w:t>
      </w:r>
      <w:r>
        <w:rPr>
          <w:rFonts w:ascii="Arial" w:eastAsia="Arial" w:hAnsi="Arial" w:cs="Arial"/>
          <w:spacing w:val="3"/>
          <w:sz w:val="24"/>
          <w:szCs w:val="24"/>
        </w:rPr>
        <w:t xml:space="preserve"> </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z w:val="24"/>
          <w:szCs w:val="24"/>
        </w:rPr>
        <w:t xml:space="preserve">m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pacing w:val="3"/>
          <w:sz w:val="24"/>
          <w:szCs w:val="24"/>
        </w:rPr>
        <w:t>f</w:t>
      </w:r>
      <w:r>
        <w:rPr>
          <w:rFonts w:ascii="Arial" w:eastAsia="Arial" w:hAnsi="Arial" w:cs="Arial"/>
          <w:spacing w:val="-1"/>
          <w:sz w:val="24"/>
          <w:szCs w:val="24"/>
        </w:rPr>
        <w:t>e</w:t>
      </w:r>
      <w:r>
        <w:rPr>
          <w:rFonts w:ascii="Arial" w:eastAsia="Arial" w:hAnsi="Arial" w:cs="Arial"/>
          <w:sz w:val="24"/>
          <w:szCs w:val="24"/>
        </w:rPr>
        <w:t>kti</w:t>
      </w:r>
      <w:r>
        <w:rPr>
          <w:rFonts w:ascii="Arial" w:eastAsia="Arial" w:hAnsi="Arial" w:cs="Arial"/>
          <w:spacing w:val="3"/>
          <w:sz w:val="24"/>
          <w:szCs w:val="24"/>
        </w:rPr>
        <w:t>f</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2"/>
          <w:sz w:val="24"/>
          <w:szCs w:val="24"/>
        </w:rPr>
        <w:t>k</w:t>
      </w:r>
      <w:r>
        <w:rPr>
          <w:rFonts w:ascii="Arial" w:eastAsia="Arial" w:hAnsi="Arial" w:cs="Arial"/>
          <w:sz w:val="24"/>
          <w:szCs w:val="24"/>
        </w:rPr>
        <w:t>e</w:t>
      </w:r>
      <w:r>
        <w:rPr>
          <w:rFonts w:ascii="Arial" w:eastAsia="Arial" w:hAnsi="Arial" w:cs="Arial"/>
          <w:spacing w:val="1"/>
          <w:sz w:val="24"/>
          <w:szCs w:val="24"/>
        </w:rPr>
        <w:t>t</w:t>
      </w:r>
      <w:r>
        <w:rPr>
          <w:rFonts w:ascii="Arial" w:eastAsia="Arial" w:hAnsi="Arial" w:cs="Arial"/>
          <w:sz w:val="24"/>
          <w:szCs w:val="24"/>
        </w:rPr>
        <w:t xml:space="preserve">erlibatan </w:t>
      </w:r>
      <w:r>
        <w:rPr>
          <w:rFonts w:ascii="Arial" w:eastAsia="Arial" w:hAnsi="Arial" w:cs="Arial"/>
          <w:spacing w:val="2"/>
          <w:sz w:val="24"/>
          <w:szCs w:val="24"/>
        </w:rPr>
        <w:t xml:space="preserve"> </w:t>
      </w:r>
      <w:r>
        <w:rPr>
          <w:rFonts w:ascii="Arial" w:eastAsia="Arial" w:hAnsi="Arial" w:cs="Arial"/>
          <w:sz w:val="24"/>
          <w:szCs w:val="24"/>
        </w:rPr>
        <w:t>s</w:t>
      </w:r>
      <w:r>
        <w:rPr>
          <w:rFonts w:ascii="Arial" w:eastAsia="Arial" w:hAnsi="Arial" w:cs="Arial"/>
          <w:spacing w:val="-2"/>
          <w:sz w:val="24"/>
          <w:szCs w:val="24"/>
        </w:rPr>
        <w:t>t</w:t>
      </w:r>
      <w:r>
        <w:rPr>
          <w:rFonts w:ascii="Arial" w:eastAsia="Arial" w:hAnsi="Arial" w:cs="Arial"/>
          <w:sz w:val="24"/>
          <w:szCs w:val="24"/>
        </w:rPr>
        <w:t>a</w:t>
      </w:r>
      <w:r>
        <w:rPr>
          <w:rFonts w:ascii="Arial" w:eastAsia="Arial" w:hAnsi="Arial" w:cs="Arial"/>
          <w:spacing w:val="-1"/>
          <w:sz w:val="24"/>
          <w:szCs w:val="24"/>
        </w:rPr>
        <w:t>k</w:t>
      </w:r>
      <w:r>
        <w:rPr>
          <w:rFonts w:ascii="Arial" w:eastAsia="Arial" w:hAnsi="Arial" w:cs="Arial"/>
          <w:sz w:val="24"/>
          <w:szCs w:val="24"/>
        </w:rPr>
        <w:t>e</w:t>
      </w:r>
      <w:r>
        <w:rPr>
          <w:rFonts w:ascii="Arial" w:eastAsia="Arial" w:hAnsi="Arial" w:cs="Arial"/>
          <w:spacing w:val="2"/>
          <w:sz w:val="24"/>
          <w:szCs w:val="24"/>
        </w:rPr>
        <w:t>h</w:t>
      </w:r>
      <w:r>
        <w:rPr>
          <w:rFonts w:ascii="Arial" w:eastAsia="Arial" w:hAnsi="Arial" w:cs="Arial"/>
          <w:sz w:val="24"/>
          <w:szCs w:val="24"/>
        </w:rPr>
        <w:t>older  in</w:t>
      </w:r>
      <w:r>
        <w:rPr>
          <w:rFonts w:ascii="Arial" w:eastAsia="Arial" w:hAnsi="Arial" w:cs="Arial"/>
          <w:spacing w:val="1"/>
          <w:sz w:val="24"/>
          <w:szCs w:val="24"/>
        </w:rPr>
        <w:t>t</w:t>
      </w:r>
      <w:r>
        <w:rPr>
          <w:rFonts w:ascii="Arial" w:eastAsia="Arial" w:hAnsi="Arial" w:cs="Arial"/>
          <w:sz w:val="24"/>
          <w:szCs w:val="24"/>
        </w:rPr>
        <w:t>ernal d</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ekstern</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2"/>
          <w:sz w:val="24"/>
          <w:szCs w:val="24"/>
        </w:rPr>
        <w:t>s</w:t>
      </w:r>
      <w:r>
        <w:rPr>
          <w:rFonts w:ascii="Arial" w:eastAsia="Arial" w:hAnsi="Arial" w:cs="Arial"/>
          <w:sz w:val="24"/>
          <w:szCs w:val="24"/>
        </w:rPr>
        <w:t>erta</w:t>
      </w:r>
      <w:r>
        <w:rPr>
          <w:rFonts w:ascii="Arial" w:eastAsia="Arial" w:hAnsi="Arial" w:cs="Arial"/>
          <w:spacing w:val="2"/>
          <w:sz w:val="24"/>
          <w:szCs w:val="24"/>
        </w:rPr>
        <w:t xml:space="preserve"> </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1"/>
          <w:sz w:val="24"/>
          <w:szCs w:val="24"/>
        </w:rPr>
        <w:t>-</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l lain</w:t>
      </w:r>
      <w:r>
        <w:rPr>
          <w:rFonts w:ascii="Arial" w:eastAsia="Arial" w:hAnsi="Arial" w:cs="Arial"/>
          <w:spacing w:val="4"/>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ip</w:t>
      </w:r>
      <w:r>
        <w:rPr>
          <w:rFonts w:ascii="Arial" w:eastAsia="Arial" w:hAnsi="Arial" w:cs="Arial"/>
          <w:spacing w:val="1"/>
          <w:sz w:val="24"/>
          <w:szCs w:val="24"/>
        </w:rPr>
        <w:t>e</w:t>
      </w:r>
      <w:r>
        <w:rPr>
          <w:rFonts w:ascii="Arial" w:eastAsia="Arial" w:hAnsi="Arial" w:cs="Arial"/>
          <w:sz w:val="24"/>
          <w:szCs w:val="24"/>
        </w:rPr>
        <w:t>rlukan</w:t>
      </w:r>
      <w:r>
        <w:rPr>
          <w:rFonts w:ascii="Arial" w:eastAsia="Arial" w:hAnsi="Arial" w:cs="Arial"/>
          <w:spacing w:val="2"/>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pacing w:val="-3"/>
          <w:sz w:val="24"/>
          <w:szCs w:val="24"/>
        </w:rPr>
        <w:t>l</w:t>
      </w:r>
      <w:r>
        <w:rPr>
          <w:rFonts w:ascii="Arial" w:eastAsia="Arial" w:hAnsi="Arial" w:cs="Arial"/>
          <w:spacing w:val="-1"/>
          <w:sz w:val="24"/>
          <w:szCs w:val="24"/>
        </w:rPr>
        <w:t>a</w:t>
      </w:r>
      <w:r>
        <w:rPr>
          <w:rFonts w:ascii="Arial" w:eastAsia="Arial" w:hAnsi="Arial" w:cs="Arial"/>
          <w:sz w:val="24"/>
          <w:szCs w:val="24"/>
        </w:rPr>
        <w:t>m kegiat</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re</w:t>
      </w:r>
      <w:r>
        <w:rPr>
          <w:rFonts w:ascii="Arial" w:eastAsia="Arial" w:hAnsi="Arial" w:cs="Arial"/>
          <w:sz w:val="24"/>
          <w:szCs w:val="24"/>
        </w:rPr>
        <w:t>nc</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a</w:t>
      </w:r>
      <w:r>
        <w:rPr>
          <w:rFonts w:ascii="Arial" w:eastAsia="Arial" w:hAnsi="Arial" w:cs="Arial"/>
          <w:sz w:val="24"/>
          <w:szCs w:val="24"/>
        </w:rPr>
        <w:t>ksi</w:t>
      </w:r>
      <w:r>
        <w:rPr>
          <w:rFonts w:ascii="Arial" w:eastAsia="Arial" w:hAnsi="Arial" w:cs="Arial"/>
          <w:spacing w:val="-2"/>
          <w:sz w:val="24"/>
          <w:szCs w:val="24"/>
        </w:rPr>
        <w:t xml:space="preserve"> </w:t>
      </w:r>
      <w:r>
        <w:rPr>
          <w:rFonts w:ascii="Arial" w:eastAsia="Arial" w:hAnsi="Arial" w:cs="Arial"/>
          <w:spacing w:val="1"/>
          <w:sz w:val="24"/>
          <w:szCs w:val="24"/>
        </w:rPr>
        <w:t>p</w:t>
      </w:r>
      <w:r>
        <w:rPr>
          <w:rFonts w:ascii="Arial" w:eastAsia="Arial" w:hAnsi="Arial" w:cs="Arial"/>
          <w:sz w:val="24"/>
          <w:szCs w:val="24"/>
        </w:rPr>
        <w:t>er</w:t>
      </w:r>
      <w:r>
        <w:rPr>
          <w:rFonts w:ascii="Arial" w:eastAsia="Arial" w:hAnsi="Arial" w:cs="Arial"/>
          <w:spacing w:val="1"/>
          <w:sz w:val="24"/>
          <w:szCs w:val="24"/>
        </w:rPr>
        <w:t>u</w:t>
      </w:r>
      <w:r>
        <w:rPr>
          <w:rFonts w:ascii="Arial" w:eastAsia="Arial" w:hAnsi="Arial" w:cs="Arial"/>
          <w:spacing w:val="-1"/>
          <w:sz w:val="24"/>
          <w:szCs w:val="24"/>
        </w:rPr>
        <w:t>b</w:t>
      </w:r>
      <w:r>
        <w:rPr>
          <w:rFonts w:ascii="Arial" w:eastAsia="Arial" w:hAnsi="Arial" w:cs="Arial"/>
          <w:sz w:val="24"/>
          <w:szCs w:val="24"/>
        </w:rPr>
        <w:t>a</w:t>
      </w:r>
      <w:r>
        <w:rPr>
          <w:rFonts w:ascii="Arial" w:eastAsia="Arial" w:hAnsi="Arial" w:cs="Arial"/>
          <w:spacing w:val="2"/>
          <w:sz w:val="24"/>
          <w:szCs w:val="24"/>
        </w:rPr>
        <w:t>h</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2"/>
          <w:sz w:val="24"/>
          <w:szCs w:val="24"/>
        </w:rPr>
        <w:t>t</w:t>
      </w:r>
      <w:r>
        <w:rPr>
          <w:rFonts w:ascii="Arial" w:eastAsia="Arial" w:hAnsi="Arial" w:cs="Arial"/>
          <w:sz w:val="24"/>
          <w:szCs w:val="24"/>
        </w:rPr>
        <w:t>ers</w:t>
      </w:r>
      <w:r>
        <w:rPr>
          <w:rFonts w:ascii="Arial" w:eastAsia="Arial" w:hAnsi="Arial" w:cs="Arial"/>
          <w:spacing w:val="1"/>
          <w:sz w:val="24"/>
          <w:szCs w:val="24"/>
        </w:rPr>
        <w:t>e</w:t>
      </w:r>
      <w:r>
        <w:rPr>
          <w:rFonts w:ascii="Arial" w:eastAsia="Arial" w:hAnsi="Arial" w:cs="Arial"/>
          <w:sz w:val="24"/>
          <w:szCs w:val="24"/>
        </w:rPr>
        <w:t>but.</w:t>
      </w:r>
    </w:p>
    <w:p w14:paraId="2936C108" w14:textId="77777777" w:rsidR="00387F97" w:rsidRDefault="00387F97" w:rsidP="00387F97">
      <w:pPr>
        <w:spacing w:before="2" w:line="120" w:lineRule="exact"/>
        <w:rPr>
          <w:sz w:val="12"/>
          <w:szCs w:val="12"/>
        </w:rPr>
      </w:pPr>
      <w:r>
        <w:tab/>
      </w:r>
    </w:p>
    <w:p w14:paraId="349817C3" w14:textId="77777777" w:rsidR="00387F97" w:rsidRDefault="00387F97" w:rsidP="00387F97">
      <w:pPr>
        <w:tabs>
          <w:tab w:val="left" w:pos="2280"/>
          <w:tab w:val="left" w:pos="2800"/>
        </w:tabs>
        <w:spacing w:line="360" w:lineRule="auto"/>
        <w:ind w:left="2290" w:right="214" w:hanging="569"/>
        <w:jc w:val="both"/>
        <w:rPr>
          <w:rFonts w:ascii="Arial" w:eastAsia="Arial" w:hAnsi="Arial" w:cs="Arial"/>
          <w:sz w:val="24"/>
          <w:szCs w:val="24"/>
        </w:rPr>
      </w:pPr>
      <w:r>
        <w:rPr>
          <w:rFonts w:ascii="Arial" w:eastAsia="Arial" w:hAnsi="Arial" w:cs="Arial"/>
          <w:sz w:val="24"/>
          <w:szCs w:val="24"/>
        </w:rPr>
        <w:t>2.</w:t>
      </w:r>
      <w:r>
        <w:rPr>
          <w:rFonts w:ascii="Arial" w:eastAsia="Arial" w:hAnsi="Arial" w:cs="Arial"/>
          <w:sz w:val="24"/>
          <w:szCs w:val="24"/>
        </w:rPr>
        <w:tab/>
        <w:t>S</w:t>
      </w:r>
      <w:r>
        <w:rPr>
          <w:rFonts w:ascii="Arial" w:eastAsia="Arial" w:hAnsi="Arial" w:cs="Arial"/>
          <w:spacing w:val="2"/>
          <w:sz w:val="24"/>
          <w:szCs w:val="24"/>
        </w:rPr>
        <w:t>p</w:t>
      </w:r>
      <w:r>
        <w:rPr>
          <w:rFonts w:ascii="Arial" w:eastAsia="Arial" w:hAnsi="Arial" w:cs="Arial"/>
          <w:sz w:val="24"/>
          <w:szCs w:val="24"/>
        </w:rPr>
        <w:t>o</w:t>
      </w:r>
      <w:r>
        <w:rPr>
          <w:rFonts w:ascii="Arial" w:eastAsia="Arial" w:hAnsi="Arial" w:cs="Arial"/>
          <w:spacing w:val="2"/>
          <w:sz w:val="24"/>
          <w:szCs w:val="24"/>
        </w:rPr>
        <w:t>n</w:t>
      </w:r>
      <w:r>
        <w:rPr>
          <w:rFonts w:ascii="Arial" w:eastAsia="Arial" w:hAnsi="Arial" w:cs="Arial"/>
          <w:spacing w:val="-2"/>
          <w:sz w:val="24"/>
          <w:szCs w:val="24"/>
        </w:rPr>
        <w:t>s</w:t>
      </w:r>
      <w:r>
        <w:rPr>
          <w:rFonts w:ascii="Arial" w:eastAsia="Arial" w:hAnsi="Arial" w:cs="Arial"/>
          <w:sz w:val="24"/>
          <w:szCs w:val="24"/>
        </w:rPr>
        <w:t>or</w:t>
      </w:r>
      <w:r>
        <w:rPr>
          <w:rFonts w:ascii="Arial" w:eastAsia="Arial" w:hAnsi="Arial" w:cs="Arial"/>
          <w:spacing w:val="23"/>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ngelu</w:t>
      </w:r>
      <w:r>
        <w:rPr>
          <w:rFonts w:ascii="Arial" w:eastAsia="Arial" w:hAnsi="Arial" w:cs="Arial"/>
          <w:spacing w:val="2"/>
          <w:sz w:val="24"/>
          <w:szCs w:val="24"/>
        </w:rPr>
        <w:t>a</w:t>
      </w:r>
      <w:r>
        <w:rPr>
          <w:rFonts w:ascii="Arial" w:eastAsia="Arial" w:hAnsi="Arial" w:cs="Arial"/>
          <w:sz w:val="24"/>
          <w:szCs w:val="24"/>
        </w:rPr>
        <w:t>rk</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z w:val="24"/>
          <w:szCs w:val="24"/>
        </w:rPr>
        <w:t>sur</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23"/>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rin</w:t>
      </w:r>
      <w:r>
        <w:rPr>
          <w:rFonts w:ascii="Arial" w:eastAsia="Arial" w:hAnsi="Arial" w:cs="Arial"/>
          <w:spacing w:val="-2"/>
          <w:sz w:val="24"/>
          <w:szCs w:val="24"/>
        </w:rPr>
        <w:t>t</w:t>
      </w:r>
      <w:r>
        <w:rPr>
          <w:rFonts w:ascii="Arial" w:eastAsia="Arial" w:hAnsi="Arial" w:cs="Arial"/>
          <w:sz w:val="24"/>
          <w:szCs w:val="24"/>
        </w:rPr>
        <w:t>ah</w:t>
      </w:r>
      <w:r>
        <w:rPr>
          <w:rFonts w:ascii="Arial" w:eastAsia="Arial" w:hAnsi="Arial" w:cs="Arial"/>
          <w:spacing w:val="24"/>
          <w:sz w:val="24"/>
          <w:szCs w:val="24"/>
        </w:rPr>
        <w:t xml:space="preserve"> </w:t>
      </w:r>
      <w:r>
        <w:rPr>
          <w:rFonts w:ascii="Arial" w:eastAsia="Arial" w:hAnsi="Arial" w:cs="Arial"/>
          <w:sz w:val="24"/>
          <w:szCs w:val="24"/>
        </w:rPr>
        <w:t>tentang</w:t>
      </w:r>
      <w:r>
        <w:rPr>
          <w:rFonts w:ascii="Arial" w:eastAsia="Arial" w:hAnsi="Arial" w:cs="Arial"/>
          <w:spacing w:val="21"/>
          <w:sz w:val="24"/>
          <w:szCs w:val="24"/>
        </w:rPr>
        <w:t xml:space="preserve"> </w:t>
      </w:r>
      <w:r>
        <w:rPr>
          <w:rFonts w:ascii="Arial" w:eastAsia="Arial" w:hAnsi="Arial" w:cs="Arial"/>
          <w:sz w:val="24"/>
          <w:szCs w:val="24"/>
        </w:rPr>
        <w:t>p</w:t>
      </w:r>
      <w:r>
        <w:rPr>
          <w:rFonts w:ascii="Arial" w:eastAsia="Arial" w:hAnsi="Arial" w:cs="Arial"/>
          <w:spacing w:val="2"/>
          <w:sz w:val="24"/>
          <w:szCs w:val="24"/>
        </w:rPr>
        <w:t>em</w:t>
      </w:r>
      <w:r>
        <w:rPr>
          <w:rFonts w:ascii="Arial" w:eastAsia="Arial" w:hAnsi="Arial" w:cs="Arial"/>
          <w:spacing w:val="-1"/>
          <w:sz w:val="24"/>
          <w:szCs w:val="24"/>
        </w:rPr>
        <w:t>b</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z w:val="24"/>
          <w:szCs w:val="24"/>
        </w:rPr>
        <w:t>ukan tim</w:t>
      </w:r>
      <w:r>
        <w:rPr>
          <w:rFonts w:ascii="Arial" w:eastAsia="Arial" w:hAnsi="Arial" w:cs="Arial"/>
          <w:sz w:val="24"/>
          <w:szCs w:val="24"/>
        </w:rPr>
        <w:tab/>
      </w:r>
      <w:r>
        <w:rPr>
          <w:rFonts w:ascii="Arial" w:eastAsia="Arial" w:hAnsi="Arial" w:cs="Arial"/>
          <w:spacing w:val="-1"/>
          <w:sz w:val="24"/>
          <w:szCs w:val="24"/>
        </w:rPr>
        <w:t>e</w:t>
      </w:r>
      <w:r>
        <w:rPr>
          <w:rFonts w:ascii="Arial" w:eastAsia="Arial" w:hAnsi="Arial" w:cs="Arial"/>
          <w:sz w:val="24"/>
          <w:szCs w:val="24"/>
        </w:rPr>
        <w:t>f</w:t>
      </w:r>
      <w:r>
        <w:rPr>
          <w:rFonts w:ascii="Arial" w:eastAsia="Arial" w:hAnsi="Arial" w:cs="Arial"/>
          <w:spacing w:val="1"/>
          <w:sz w:val="24"/>
          <w:szCs w:val="24"/>
        </w:rPr>
        <w:t>e</w:t>
      </w:r>
      <w:r>
        <w:rPr>
          <w:rFonts w:ascii="Arial" w:eastAsia="Arial" w:hAnsi="Arial" w:cs="Arial"/>
          <w:sz w:val="24"/>
          <w:szCs w:val="24"/>
        </w:rPr>
        <w:t>kt</w:t>
      </w:r>
      <w:r>
        <w:rPr>
          <w:rFonts w:ascii="Arial" w:eastAsia="Arial" w:hAnsi="Arial" w:cs="Arial"/>
          <w:spacing w:val="-2"/>
          <w:sz w:val="24"/>
          <w:szCs w:val="24"/>
        </w:rPr>
        <w:t>i</w:t>
      </w:r>
      <w:r>
        <w:rPr>
          <w:rFonts w:ascii="Arial" w:eastAsia="Arial" w:hAnsi="Arial" w:cs="Arial"/>
          <w:sz w:val="24"/>
          <w:szCs w:val="24"/>
        </w:rPr>
        <w:t xml:space="preserve">f  </w:t>
      </w:r>
      <w:r>
        <w:rPr>
          <w:rFonts w:ascii="Arial" w:eastAsia="Arial" w:hAnsi="Arial" w:cs="Arial"/>
          <w:spacing w:val="7"/>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
          <w:sz w:val="24"/>
          <w:szCs w:val="24"/>
        </w:rPr>
        <w:t>t</w:t>
      </w:r>
      <w:r>
        <w:rPr>
          <w:rFonts w:ascii="Arial" w:eastAsia="Arial" w:hAnsi="Arial" w:cs="Arial"/>
          <w:sz w:val="24"/>
          <w:szCs w:val="24"/>
        </w:rPr>
        <w:t xml:space="preserve">uk  </w:t>
      </w:r>
      <w:r>
        <w:rPr>
          <w:rFonts w:ascii="Arial" w:eastAsia="Arial" w:hAnsi="Arial" w:cs="Arial"/>
          <w:spacing w:val="3"/>
          <w:sz w:val="24"/>
          <w:szCs w:val="24"/>
        </w:rPr>
        <w:t xml:space="preserve"> </w:t>
      </w:r>
      <w:r>
        <w:rPr>
          <w:rFonts w:ascii="Arial" w:eastAsia="Arial" w:hAnsi="Arial" w:cs="Arial"/>
          <w:sz w:val="24"/>
          <w:szCs w:val="24"/>
        </w:rPr>
        <w:t>melaks</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ak</w:t>
      </w:r>
      <w:r>
        <w:rPr>
          <w:rFonts w:ascii="Arial" w:eastAsia="Arial" w:hAnsi="Arial" w:cs="Arial"/>
          <w:spacing w:val="2"/>
          <w:sz w:val="24"/>
          <w:szCs w:val="24"/>
        </w:rPr>
        <w:t>a</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z w:val="24"/>
          <w:szCs w:val="24"/>
        </w:rPr>
        <w:t xml:space="preserve">kegiatan  </w:t>
      </w:r>
      <w:r>
        <w:rPr>
          <w:rFonts w:ascii="Arial" w:eastAsia="Arial" w:hAnsi="Arial" w:cs="Arial"/>
          <w:spacing w:val="5"/>
          <w:sz w:val="24"/>
          <w:szCs w:val="24"/>
        </w:rPr>
        <w:t xml:space="preserve"> </w:t>
      </w:r>
      <w:r>
        <w:rPr>
          <w:rFonts w:ascii="Arial" w:eastAsia="Arial" w:hAnsi="Arial" w:cs="Arial"/>
          <w:sz w:val="24"/>
          <w:szCs w:val="24"/>
        </w:rPr>
        <w:t>re</w:t>
      </w:r>
      <w:r>
        <w:rPr>
          <w:rFonts w:ascii="Arial" w:eastAsia="Arial" w:hAnsi="Arial" w:cs="Arial"/>
          <w:spacing w:val="1"/>
          <w:sz w:val="24"/>
          <w:szCs w:val="24"/>
        </w:rPr>
        <w:t>n</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 xml:space="preserve">na  </w:t>
      </w:r>
      <w:r>
        <w:rPr>
          <w:rFonts w:ascii="Arial" w:eastAsia="Arial" w:hAnsi="Arial" w:cs="Arial"/>
          <w:spacing w:val="4"/>
          <w:sz w:val="24"/>
          <w:szCs w:val="24"/>
        </w:rPr>
        <w:t xml:space="preserve"> </w:t>
      </w:r>
      <w:r>
        <w:rPr>
          <w:rFonts w:ascii="Arial" w:eastAsia="Arial" w:hAnsi="Arial" w:cs="Arial"/>
          <w:sz w:val="24"/>
          <w:szCs w:val="24"/>
        </w:rPr>
        <w:t>aksi p</w:t>
      </w:r>
      <w:r>
        <w:rPr>
          <w:rFonts w:ascii="Arial" w:eastAsia="Arial" w:hAnsi="Arial" w:cs="Arial"/>
          <w:spacing w:val="2"/>
          <w:sz w:val="24"/>
          <w:szCs w:val="24"/>
        </w:rPr>
        <w:t>e</w:t>
      </w:r>
      <w:r>
        <w:rPr>
          <w:rFonts w:ascii="Arial" w:eastAsia="Arial" w:hAnsi="Arial" w:cs="Arial"/>
          <w:sz w:val="24"/>
          <w:szCs w:val="24"/>
        </w:rPr>
        <w:t xml:space="preserve">rubahan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1"/>
          <w:sz w:val="24"/>
          <w:szCs w:val="24"/>
        </w:rPr>
        <w:t xml:space="preserve"> </w:t>
      </w:r>
      <w:r>
        <w:rPr>
          <w:rFonts w:ascii="Arial" w:eastAsia="Arial" w:hAnsi="Arial" w:cs="Arial"/>
          <w:spacing w:val="1"/>
          <w:sz w:val="24"/>
          <w:szCs w:val="24"/>
        </w:rPr>
        <w:t>a</w:t>
      </w:r>
      <w:r>
        <w:rPr>
          <w:rFonts w:ascii="Arial" w:eastAsia="Arial" w:hAnsi="Arial" w:cs="Arial"/>
          <w:sz w:val="24"/>
          <w:szCs w:val="24"/>
        </w:rPr>
        <w:t>kan</w:t>
      </w:r>
      <w:r>
        <w:rPr>
          <w:rFonts w:ascii="Arial" w:eastAsia="Arial" w:hAnsi="Arial" w:cs="Arial"/>
          <w:spacing w:val="-2"/>
          <w:sz w:val="24"/>
          <w:szCs w:val="24"/>
        </w:rPr>
        <w:t xml:space="preserve"> </w:t>
      </w:r>
      <w:r>
        <w:rPr>
          <w:rFonts w:ascii="Arial" w:eastAsia="Arial" w:hAnsi="Arial" w:cs="Arial"/>
          <w:sz w:val="24"/>
          <w:szCs w:val="24"/>
        </w:rPr>
        <w:t>dilaks</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a</w:t>
      </w:r>
      <w:r>
        <w:rPr>
          <w:rFonts w:ascii="Arial" w:eastAsia="Arial" w:hAnsi="Arial" w:cs="Arial"/>
          <w:spacing w:val="-2"/>
          <w:sz w:val="24"/>
          <w:szCs w:val="24"/>
        </w:rPr>
        <w:t>k</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w:t>
      </w:r>
    </w:p>
    <w:p w14:paraId="49D47519" w14:textId="77777777" w:rsidR="00387F97" w:rsidRDefault="00387F97" w:rsidP="00387F97">
      <w:pPr>
        <w:tabs>
          <w:tab w:val="left" w:pos="2280"/>
        </w:tabs>
        <w:spacing w:line="360" w:lineRule="auto"/>
        <w:ind w:left="2290" w:right="213" w:hanging="569"/>
        <w:jc w:val="both"/>
        <w:rPr>
          <w:rFonts w:ascii="Arial" w:eastAsia="Arial" w:hAnsi="Arial" w:cs="Arial"/>
          <w:sz w:val="24"/>
          <w:szCs w:val="24"/>
        </w:rPr>
      </w:pPr>
      <w:r>
        <w:rPr>
          <w:rFonts w:ascii="Arial" w:eastAsia="Arial" w:hAnsi="Arial" w:cs="Arial"/>
          <w:sz w:val="24"/>
          <w:szCs w:val="24"/>
        </w:rPr>
        <w:t>3.</w:t>
      </w:r>
      <w:r>
        <w:rPr>
          <w:rFonts w:ascii="Arial" w:eastAsia="Arial" w:hAnsi="Arial" w:cs="Arial"/>
          <w:sz w:val="24"/>
          <w:szCs w:val="24"/>
        </w:rPr>
        <w:tab/>
        <w:t>Ac</w:t>
      </w:r>
      <w:r>
        <w:rPr>
          <w:rFonts w:ascii="Arial" w:eastAsia="Arial" w:hAnsi="Arial" w:cs="Arial"/>
          <w:spacing w:val="1"/>
          <w:sz w:val="24"/>
          <w:szCs w:val="24"/>
        </w:rPr>
        <w:t>t</w:t>
      </w:r>
      <w:r>
        <w:rPr>
          <w:rFonts w:ascii="Arial" w:eastAsia="Arial" w:hAnsi="Arial" w:cs="Arial"/>
          <w:sz w:val="24"/>
          <w:szCs w:val="24"/>
        </w:rPr>
        <w:t xml:space="preserve">ion </w:t>
      </w:r>
      <w:r>
        <w:rPr>
          <w:rFonts w:ascii="Arial" w:eastAsia="Arial" w:hAnsi="Arial" w:cs="Arial"/>
          <w:spacing w:val="62"/>
          <w:sz w:val="24"/>
          <w:szCs w:val="24"/>
        </w:rPr>
        <w:t xml:space="preserve"> </w:t>
      </w:r>
      <w:r>
        <w:rPr>
          <w:rFonts w:ascii="Arial" w:eastAsia="Arial" w:hAnsi="Arial" w:cs="Arial"/>
          <w:sz w:val="24"/>
          <w:szCs w:val="24"/>
        </w:rPr>
        <w:t>le</w:t>
      </w:r>
      <w:r>
        <w:rPr>
          <w:rFonts w:ascii="Arial" w:eastAsia="Arial" w:hAnsi="Arial" w:cs="Arial"/>
          <w:spacing w:val="1"/>
          <w:sz w:val="24"/>
          <w:szCs w:val="24"/>
        </w:rPr>
        <w:t>a</w:t>
      </w:r>
      <w:r>
        <w:rPr>
          <w:rFonts w:ascii="Arial" w:eastAsia="Arial" w:hAnsi="Arial" w:cs="Arial"/>
          <w:spacing w:val="-1"/>
          <w:sz w:val="24"/>
          <w:szCs w:val="24"/>
        </w:rPr>
        <w:t>d</w:t>
      </w:r>
      <w:r>
        <w:rPr>
          <w:rFonts w:ascii="Arial" w:eastAsia="Arial" w:hAnsi="Arial" w:cs="Arial"/>
          <w:sz w:val="24"/>
          <w:szCs w:val="24"/>
        </w:rPr>
        <w:t xml:space="preserve">er </w:t>
      </w:r>
      <w:r>
        <w:rPr>
          <w:rFonts w:ascii="Arial" w:eastAsia="Arial" w:hAnsi="Arial" w:cs="Arial"/>
          <w:spacing w:val="6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an </w:t>
      </w:r>
      <w:r>
        <w:rPr>
          <w:rFonts w:ascii="Arial" w:eastAsia="Arial" w:hAnsi="Arial" w:cs="Arial"/>
          <w:spacing w:val="63"/>
          <w:sz w:val="24"/>
          <w:szCs w:val="24"/>
        </w:rPr>
        <w:t xml:space="preserve"> </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z w:val="24"/>
          <w:szCs w:val="24"/>
        </w:rPr>
        <w:t xml:space="preserve">m </w:t>
      </w:r>
      <w:r>
        <w:rPr>
          <w:rFonts w:ascii="Arial" w:eastAsia="Arial" w:hAnsi="Arial" w:cs="Arial"/>
          <w:spacing w:val="63"/>
          <w:sz w:val="24"/>
          <w:szCs w:val="24"/>
        </w:rPr>
        <w:t xml:space="preserve"> </w:t>
      </w:r>
      <w:r>
        <w:rPr>
          <w:rFonts w:ascii="Arial" w:eastAsia="Arial" w:hAnsi="Arial" w:cs="Arial"/>
          <w:spacing w:val="-1"/>
          <w:sz w:val="24"/>
          <w:szCs w:val="24"/>
        </w:rPr>
        <w:t>e</w:t>
      </w:r>
      <w:r>
        <w:rPr>
          <w:rFonts w:ascii="Arial" w:eastAsia="Arial" w:hAnsi="Arial" w:cs="Arial"/>
          <w:spacing w:val="3"/>
          <w:sz w:val="24"/>
          <w:szCs w:val="24"/>
        </w:rPr>
        <w:t>f</w:t>
      </w:r>
      <w:r>
        <w:rPr>
          <w:rFonts w:ascii="Arial" w:eastAsia="Arial" w:hAnsi="Arial" w:cs="Arial"/>
          <w:sz w:val="24"/>
          <w:szCs w:val="24"/>
        </w:rPr>
        <w:t>ek</w:t>
      </w:r>
      <w:r>
        <w:rPr>
          <w:rFonts w:ascii="Arial" w:eastAsia="Arial" w:hAnsi="Arial" w:cs="Arial"/>
          <w:spacing w:val="1"/>
          <w:sz w:val="24"/>
          <w:szCs w:val="24"/>
        </w:rPr>
        <w:t>t</w:t>
      </w:r>
      <w:r>
        <w:rPr>
          <w:rFonts w:ascii="Arial" w:eastAsia="Arial" w:hAnsi="Arial" w:cs="Arial"/>
          <w:spacing w:val="-3"/>
          <w:sz w:val="24"/>
          <w:szCs w:val="24"/>
        </w:rPr>
        <w:t>i</w:t>
      </w:r>
      <w:r>
        <w:rPr>
          <w:rFonts w:ascii="Arial" w:eastAsia="Arial" w:hAnsi="Arial" w:cs="Arial"/>
          <w:sz w:val="24"/>
          <w:szCs w:val="24"/>
        </w:rPr>
        <w:t xml:space="preserve">f </w:t>
      </w:r>
      <w:r>
        <w:rPr>
          <w:rFonts w:ascii="Arial" w:eastAsia="Arial" w:hAnsi="Arial" w:cs="Arial"/>
          <w:spacing w:val="61"/>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lak</w:t>
      </w:r>
      <w:r>
        <w:rPr>
          <w:rFonts w:ascii="Arial" w:eastAsia="Arial" w:hAnsi="Arial" w:cs="Arial"/>
          <w:spacing w:val="1"/>
          <w:sz w:val="24"/>
          <w:szCs w:val="24"/>
        </w:rPr>
        <w:t>u</w:t>
      </w:r>
      <w:r>
        <w:rPr>
          <w:rFonts w:ascii="Arial" w:eastAsia="Arial" w:hAnsi="Arial" w:cs="Arial"/>
          <w:spacing w:val="-2"/>
          <w:sz w:val="24"/>
          <w:szCs w:val="24"/>
        </w:rPr>
        <w:t>k</w:t>
      </w:r>
      <w:r>
        <w:rPr>
          <w:rFonts w:ascii="Arial" w:eastAsia="Arial" w:hAnsi="Arial" w:cs="Arial"/>
          <w:sz w:val="24"/>
          <w:szCs w:val="24"/>
        </w:rPr>
        <w:t xml:space="preserve">an </w:t>
      </w:r>
      <w:r>
        <w:rPr>
          <w:rFonts w:ascii="Arial" w:eastAsia="Arial" w:hAnsi="Arial" w:cs="Arial"/>
          <w:spacing w:val="63"/>
          <w:sz w:val="24"/>
          <w:szCs w:val="24"/>
        </w:rPr>
        <w:t xml:space="preserve"> </w:t>
      </w:r>
      <w:r>
        <w:rPr>
          <w:rFonts w:ascii="Arial" w:eastAsia="Arial" w:hAnsi="Arial" w:cs="Arial"/>
          <w:sz w:val="24"/>
          <w:szCs w:val="24"/>
        </w:rPr>
        <w:t>re</w:t>
      </w:r>
      <w:r>
        <w:rPr>
          <w:rFonts w:ascii="Arial" w:eastAsia="Arial" w:hAnsi="Arial" w:cs="Arial"/>
          <w:spacing w:val="1"/>
          <w:sz w:val="24"/>
          <w:szCs w:val="24"/>
        </w:rPr>
        <w:t>n</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 xml:space="preserve">na </w:t>
      </w:r>
      <w:r>
        <w:rPr>
          <w:rFonts w:ascii="Arial" w:eastAsia="Arial" w:hAnsi="Arial" w:cs="Arial"/>
          <w:spacing w:val="63"/>
          <w:sz w:val="24"/>
          <w:szCs w:val="24"/>
        </w:rPr>
        <w:t xml:space="preserve"> </w:t>
      </w:r>
      <w:r>
        <w:rPr>
          <w:rFonts w:ascii="Arial" w:eastAsia="Arial" w:hAnsi="Arial" w:cs="Arial"/>
          <w:sz w:val="24"/>
          <w:szCs w:val="24"/>
        </w:rPr>
        <w:t>aksi p</w:t>
      </w:r>
      <w:r>
        <w:rPr>
          <w:rFonts w:ascii="Arial" w:eastAsia="Arial" w:hAnsi="Arial" w:cs="Arial"/>
          <w:spacing w:val="2"/>
          <w:sz w:val="24"/>
          <w:szCs w:val="24"/>
        </w:rPr>
        <w:t>e</w:t>
      </w:r>
      <w:r>
        <w:rPr>
          <w:rFonts w:ascii="Arial" w:eastAsia="Arial" w:hAnsi="Arial" w:cs="Arial"/>
          <w:sz w:val="24"/>
          <w:szCs w:val="24"/>
        </w:rPr>
        <w:t>rubahan,</w:t>
      </w:r>
      <w:r>
        <w:rPr>
          <w:rFonts w:ascii="Arial" w:eastAsia="Arial" w:hAnsi="Arial" w:cs="Arial"/>
          <w:spacing w:val="3"/>
          <w:sz w:val="24"/>
          <w:szCs w:val="24"/>
        </w:rPr>
        <w:t xml:space="preserve"> </w:t>
      </w:r>
      <w:r>
        <w:rPr>
          <w:rFonts w:ascii="Arial" w:eastAsia="Arial" w:hAnsi="Arial" w:cs="Arial"/>
          <w:spacing w:val="-1"/>
          <w:sz w:val="24"/>
          <w:szCs w:val="24"/>
        </w:rPr>
        <w:t>id</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pacing w:val="3"/>
          <w:sz w:val="24"/>
          <w:szCs w:val="24"/>
        </w:rPr>
        <w:t>f</w:t>
      </w:r>
      <w:r>
        <w:rPr>
          <w:rFonts w:ascii="Arial" w:eastAsia="Arial" w:hAnsi="Arial" w:cs="Arial"/>
          <w:sz w:val="24"/>
          <w:szCs w:val="24"/>
        </w:rPr>
        <w:t>ikasi ke</w:t>
      </w:r>
      <w:r>
        <w:rPr>
          <w:rFonts w:ascii="Arial" w:eastAsia="Arial" w:hAnsi="Arial" w:cs="Arial"/>
          <w:spacing w:val="1"/>
          <w:sz w:val="24"/>
          <w:szCs w:val="24"/>
        </w:rPr>
        <w:t>t</w:t>
      </w:r>
      <w:r>
        <w:rPr>
          <w:rFonts w:ascii="Arial" w:eastAsia="Arial" w:hAnsi="Arial" w:cs="Arial"/>
          <w:sz w:val="24"/>
          <w:szCs w:val="24"/>
        </w:rPr>
        <w:t>erlib</w:t>
      </w:r>
      <w:r>
        <w:rPr>
          <w:rFonts w:ascii="Arial" w:eastAsia="Arial" w:hAnsi="Arial" w:cs="Arial"/>
          <w:spacing w:val="1"/>
          <w:sz w:val="24"/>
          <w:szCs w:val="24"/>
        </w:rPr>
        <w:t>a</w:t>
      </w:r>
      <w:r>
        <w:rPr>
          <w:rFonts w:ascii="Arial" w:eastAsia="Arial" w:hAnsi="Arial" w:cs="Arial"/>
          <w:spacing w:val="-2"/>
          <w:sz w:val="24"/>
          <w:szCs w:val="24"/>
        </w:rPr>
        <w:t>t</w:t>
      </w:r>
      <w:r>
        <w:rPr>
          <w:rFonts w:ascii="Arial" w:eastAsia="Arial" w:hAnsi="Arial" w:cs="Arial"/>
          <w:sz w:val="24"/>
          <w:szCs w:val="24"/>
        </w:rPr>
        <w:t>an</w:t>
      </w:r>
      <w:r>
        <w:rPr>
          <w:rFonts w:ascii="Arial" w:eastAsia="Arial" w:hAnsi="Arial" w:cs="Arial"/>
          <w:spacing w:val="4"/>
          <w:sz w:val="24"/>
          <w:szCs w:val="24"/>
        </w:rPr>
        <w:t xml:space="preserve"> </w:t>
      </w:r>
      <w:r>
        <w:rPr>
          <w:rFonts w:ascii="Arial" w:eastAsia="Arial" w:hAnsi="Arial" w:cs="Arial"/>
          <w:sz w:val="24"/>
          <w:szCs w:val="24"/>
        </w:rPr>
        <w:t>s</w:t>
      </w:r>
      <w:r>
        <w:rPr>
          <w:rFonts w:ascii="Arial" w:eastAsia="Arial" w:hAnsi="Arial" w:cs="Arial"/>
          <w:spacing w:val="-2"/>
          <w:sz w:val="24"/>
          <w:szCs w:val="24"/>
        </w:rPr>
        <w:t>t</w:t>
      </w:r>
      <w:r>
        <w:rPr>
          <w:rFonts w:ascii="Arial" w:eastAsia="Arial" w:hAnsi="Arial" w:cs="Arial"/>
          <w:sz w:val="24"/>
          <w:szCs w:val="24"/>
        </w:rPr>
        <w:t>ak</w:t>
      </w:r>
      <w:r>
        <w:rPr>
          <w:rFonts w:ascii="Arial" w:eastAsia="Arial" w:hAnsi="Arial" w:cs="Arial"/>
          <w:spacing w:val="2"/>
          <w:sz w:val="24"/>
          <w:szCs w:val="24"/>
        </w:rPr>
        <w:t>e</w:t>
      </w:r>
      <w:r>
        <w:rPr>
          <w:rFonts w:ascii="Arial" w:eastAsia="Arial" w:hAnsi="Arial" w:cs="Arial"/>
          <w:spacing w:val="-1"/>
          <w:sz w:val="24"/>
          <w:szCs w:val="24"/>
        </w:rPr>
        <w:t>h</w:t>
      </w:r>
      <w:r>
        <w:rPr>
          <w:rFonts w:ascii="Arial" w:eastAsia="Arial" w:hAnsi="Arial" w:cs="Arial"/>
          <w:sz w:val="24"/>
          <w:szCs w:val="24"/>
        </w:rPr>
        <w:t>o</w:t>
      </w:r>
      <w:r>
        <w:rPr>
          <w:rFonts w:ascii="Arial" w:eastAsia="Arial" w:hAnsi="Arial" w:cs="Arial"/>
          <w:spacing w:val="-2"/>
          <w:sz w:val="24"/>
          <w:szCs w:val="24"/>
        </w:rPr>
        <w:t>l</w:t>
      </w:r>
      <w:r>
        <w:rPr>
          <w:rFonts w:ascii="Arial" w:eastAsia="Arial" w:hAnsi="Arial" w:cs="Arial"/>
          <w:sz w:val="24"/>
          <w:szCs w:val="24"/>
        </w:rPr>
        <w:t>d</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1"/>
          <w:sz w:val="24"/>
          <w:szCs w:val="24"/>
        </w:rPr>
        <w:t xml:space="preserve"> </w:t>
      </w:r>
      <w:r>
        <w:rPr>
          <w:rFonts w:ascii="Arial" w:eastAsia="Arial" w:hAnsi="Arial" w:cs="Arial"/>
          <w:sz w:val="24"/>
          <w:szCs w:val="24"/>
        </w:rPr>
        <w:t>in</w:t>
      </w:r>
      <w:r>
        <w:rPr>
          <w:rFonts w:ascii="Arial" w:eastAsia="Arial" w:hAnsi="Arial" w:cs="Arial"/>
          <w:spacing w:val="1"/>
          <w:sz w:val="24"/>
          <w:szCs w:val="24"/>
        </w:rPr>
        <w:t>t</w:t>
      </w:r>
      <w:r>
        <w:rPr>
          <w:rFonts w:ascii="Arial" w:eastAsia="Arial" w:hAnsi="Arial" w:cs="Arial"/>
          <w:sz w:val="24"/>
          <w:szCs w:val="24"/>
        </w:rPr>
        <w:t>ernal</w:t>
      </w:r>
      <w:r>
        <w:rPr>
          <w:rFonts w:ascii="Arial" w:eastAsia="Arial" w:hAnsi="Arial" w:cs="Arial"/>
          <w:spacing w:val="2"/>
          <w:sz w:val="24"/>
          <w:szCs w:val="24"/>
        </w:rPr>
        <w:t xml:space="preserve"> </w:t>
      </w:r>
      <w:r>
        <w:rPr>
          <w:rFonts w:ascii="Arial" w:eastAsia="Arial" w:hAnsi="Arial" w:cs="Arial"/>
          <w:sz w:val="24"/>
          <w:szCs w:val="24"/>
        </w:rPr>
        <w:t>dan eks</w:t>
      </w:r>
      <w:r>
        <w:rPr>
          <w:rFonts w:ascii="Arial" w:eastAsia="Arial" w:hAnsi="Arial" w:cs="Arial"/>
          <w:spacing w:val="1"/>
          <w:sz w:val="24"/>
          <w:szCs w:val="24"/>
        </w:rPr>
        <w:t>t</w:t>
      </w:r>
      <w:r>
        <w:rPr>
          <w:rFonts w:ascii="Arial" w:eastAsia="Arial" w:hAnsi="Arial" w:cs="Arial"/>
          <w:sz w:val="24"/>
          <w:szCs w:val="24"/>
        </w:rPr>
        <w:t>ern</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z w:val="24"/>
          <w:szCs w:val="24"/>
        </w:rPr>
        <w:t>ser</w:t>
      </w:r>
      <w:r>
        <w:rPr>
          <w:rFonts w:ascii="Arial" w:eastAsia="Arial" w:hAnsi="Arial" w:cs="Arial"/>
          <w:spacing w:val="-2"/>
          <w:sz w:val="24"/>
          <w:szCs w:val="24"/>
        </w:rPr>
        <w:t>t</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1"/>
          <w:sz w:val="24"/>
          <w:szCs w:val="24"/>
        </w:rPr>
        <w:t>-</w:t>
      </w:r>
      <w:r>
        <w:rPr>
          <w:rFonts w:ascii="Arial" w:eastAsia="Arial" w:hAnsi="Arial" w:cs="Arial"/>
          <w:sz w:val="24"/>
          <w:szCs w:val="24"/>
        </w:rPr>
        <w:t>hal lain</w:t>
      </w:r>
      <w:r>
        <w:rPr>
          <w:rFonts w:ascii="Arial" w:eastAsia="Arial" w:hAnsi="Arial" w:cs="Arial"/>
          <w:spacing w:val="4"/>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dip</w:t>
      </w:r>
      <w:r>
        <w:rPr>
          <w:rFonts w:ascii="Arial" w:eastAsia="Arial" w:hAnsi="Arial" w:cs="Arial"/>
          <w:spacing w:val="2"/>
          <w:sz w:val="24"/>
          <w:szCs w:val="24"/>
        </w:rPr>
        <w:t>e</w:t>
      </w:r>
      <w:r>
        <w:rPr>
          <w:rFonts w:ascii="Arial" w:eastAsia="Arial" w:hAnsi="Arial" w:cs="Arial"/>
          <w:sz w:val="24"/>
          <w:szCs w:val="24"/>
        </w:rPr>
        <w:t>rlukan</w:t>
      </w:r>
      <w:r>
        <w:rPr>
          <w:rFonts w:ascii="Arial" w:eastAsia="Arial" w:hAnsi="Arial" w:cs="Arial"/>
          <w:spacing w:val="3"/>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m</w:t>
      </w:r>
      <w:r>
        <w:rPr>
          <w:rFonts w:ascii="Arial" w:eastAsia="Arial" w:hAnsi="Arial" w:cs="Arial"/>
          <w:spacing w:val="3"/>
          <w:sz w:val="24"/>
          <w:szCs w:val="24"/>
        </w:rPr>
        <w:t xml:space="preserve"> </w:t>
      </w:r>
      <w:r>
        <w:rPr>
          <w:rFonts w:ascii="Arial" w:eastAsia="Arial" w:hAnsi="Arial" w:cs="Arial"/>
          <w:sz w:val="24"/>
          <w:szCs w:val="24"/>
        </w:rPr>
        <w:t>kegiatan re</w:t>
      </w:r>
      <w:r>
        <w:rPr>
          <w:rFonts w:ascii="Arial" w:eastAsia="Arial" w:hAnsi="Arial" w:cs="Arial"/>
          <w:spacing w:val="1"/>
          <w:sz w:val="24"/>
          <w:szCs w:val="24"/>
        </w:rPr>
        <w:t>n</w:t>
      </w:r>
      <w:r>
        <w:rPr>
          <w:rFonts w:ascii="Arial" w:eastAsia="Arial" w:hAnsi="Arial" w:cs="Arial"/>
          <w:sz w:val="24"/>
          <w:szCs w:val="24"/>
        </w:rPr>
        <w:t xml:space="preserve">cana </w:t>
      </w:r>
      <w:r>
        <w:rPr>
          <w:rFonts w:ascii="Arial" w:eastAsia="Arial" w:hAnsi="Arial" w:cs="Arial"/>
          <w:spacing w:val="2"/>
          <w:sz w:val="24"/>
          <w:szCs w:val="24"/>
        </w:rPr>
        <w:t>a</w:t>
      </w:r>
      <w:r>
        <w:rPr>
          <w:rFonts w:ascii="Arial" w:eastAsia="Arial" w:hAnsi="Arial" w:cs="Arial"/>
          <w:sz w:val="24"/>
          <w:szCs w:val="24"/>
        </w:rPr>
        <w:t>ksi</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ruba</w:t>
      </w:r>
      <w:r>
        <w:rPr>
          <w:rFonts w:ascii="Arial" w:eastAsia="Arial" w:hAnsi="Arial" w:cs="Arial"/>
          <w:spacing w:val="-2"/>
          <w:sz w:val="24"/>
          <w:szCs w:val="24"/>
        </w:rPr>
        <w:t>h</w:t>
      </w:r>
      <w:r>
        <w:rPr>
          <w:rFonts w:ascii="Arial" w:eastAsia="Arial" w:hAnsi="Arial" w:cs="Arial"/>
          <w:spacing w:val="-1"/>
          <w:sz w:val="24"/>
          <w:szCs w:val="24"/>
        </w:rPr>
        <w:t>a</w:t>
      </w:r>
      <w:r>
        <w:rPr>
          <w:rFonts w:ascii="Arial" w:eastAsia="Arial" w:hAnsi="Arial" w:cs="Arial"/>
          <w:sz w:val="24"/>
          <w:szCs w:val="24"/>
        </w:rPr>
        <w:t>n.</w:t>
      </w:r>
    </w:p>
    <w:p w14:paraId="769D1114" w14:textId="77777777" w:rsidR="00387F97" w:rsidRDefault="00387F97" w:rsidP="00387F97">
      <w:pPr>
        <w:spacing w:line="260" w:lineRule="exact"/>
        <w:ind w:left="1721" w:right="219"/>
        <w:jc w:val="both"/>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36"/>
          <w:sz w:val="24"/>
          <w:szCs w:val="24"/>
        </w:rPr>
        <w:t xml:space="preserve"> </w:t>
      </w:r>
      <w:r>
        <w:rPr>
          <w:rFonts w:ascii="Arial" w:eastAsia="Arial" w:hAnsi="Arial" w:cs="Arial"/>
          <w:sz w:val="24"/>
          <w:szCs w:val="24"/>
        </w:rPr>
        <w:t>Ac</w:t>
      </w:r>
      <w:r>
        <w:rPr>
          <w:rFonts w:ascii="Arial" w:eastAsia="Arial" w:hAnsi="Arial" w:cs="Arial"/>
          <w:spacing w:val="1"/>
          <w:sz w:val="24"/>
          <w:szCs w:val="24"/>
        </w:rPr>
        <w:t>t</w:t>
      </w:r>
      <w:r>
        <w:rPr>
          <w:rFonts w:ascii="Arial" w:eastAsia="Arial" w:hAnsi="Arial" w:cs="Arial"/>
          <w:sz w:val="24"/>
          <w:szCs w:val="24"/>
        </w:rPr>
        <w:t xml:space="preserve">ion </w:t>
      </w:r>
      <w:r>
        <w:rPr>
          <w:rFonts w:ascii="Arial" w:eastAsia="Arial" w:hAnsi="Arial" w:cs="Arial"/>
          <w:spacing w:val="15"/>
          <w:sz w:val="24"/>
          <w:szCs w:val="24"/>
        </w:rPr>
        <w:t xml:space="preserve"> </w:t>
      </w: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 xml:space="preserve">ader </w:t>
      </w:r>
      <w:r>
        <w:rPr>
          <w:rFonts w:ascii="Arial" w:eastAsia="Arial" w:hAnsi="Arial" w:cs="Arial"/>
          <w:spacing w:val="13"/>
          <w:sz w:val="24"/>
          <w:szCs w:val="24"/>
        </w:rPr>
        <w:t xml:space="preserve"> </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rk</w:t>
      </w:r>
      <w:r>
        <w:rPr>
          <w:rFonts w:ascii="Arial" w:eastAsia="Arial" w:hAnsi="Arial" w:cs="Arial"/>
          <w:spacing w:val="-2"/>
          <w:sz w:val="24"/>
          <w:szCs w:val="24"/>
        </w:rPr>
        <w:t>o</w:t>
      </w:r>
      <w:r>
        <w:rPr>
          <w:rFonts w:ascii="Arial" w:eastAsia="Arial" w:hAnsi="Arial" w:cs="Arial"/>
          <w:sz w:val="24"/>
          <w:szCs w:val="24"/>
        </w:rPr>
        <w:t>o</w:t>
      </w:r>
      <w:r>
        <w:rPr>
          <w:rFonts w:ascii="Arial" w:eastAsia="Arial" w:hAnsi="Arial" w:cs="Arial"/>
          <w:spacing w:val="-2"/>
          <w:sz w:val="24"/>
          <w:szCs w:val="24"/>
        </w:rPr>
        <w:t>r</w:t>
      </w:r>
      <w:r>
        <w:rPr>
          <w:rFonts w:ascii="Arial" w:eastAsia="Arial" w:hAnsi="Arial" w:cs="Arial"/>
          <w:sz w:val="24"/>
          <w:szCs w:val="24"/>
        </w:rPr>
        <w:t>di</w:t>
      </w:r>
      <w:r>
        <w:rPr>
          <w:rFonts w:ascii="Arial" w:eastAsia="Arial" w:hAnsi="Arial" w:cs="Arial"/>
          <w:spacing w:val="1"/>
          <w:sz w:val="24"/>
          <w:szCs w:val="24"/>
        </w:rPr>
        <w:t>n</w:t>
      </w:r>
      <w:r>
        <w:rPr>
          <w:rFonts w:ascii="Arial" w:eastAsia="Arial" w:hAnsi="Arial" w:cs="Arial"/>
          <w:sz w:val="24"/>
          <w:szCs w:val="24"/>
        </w:rPr>
        <w:t xml:space="preserve">asi </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 xml:space="preserve">an </w:t>
      </w:r>
      <w:r>
        <w:rPr>
          <w:rFonts w:ascii="Arial" w:eastAsia="Arial" w:hAnsi="Arial" w:cs="Arial"/>
          <w:spacing w:val="13"/>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pacing w:val="-2"/>
          <w:sz w:val="24"/>
          <w:szCs w:val="24"/>
        </w:rPr>
        <w:t>k</w:t>
      </w:r>
      <w:r>
        <w:rPr>
          <w:rFonts w:ascii="Arial" w:eastAsia="Arial" w:hAnsi="Arial" w:cs="Arial"/>
          <w:sz w:val="24"/>
          <w:szCs w:val="24"/>
        </w:rPr>
        <w:t>ehold</w:t>
      </w:r>
      <w:r>
        <w:rPr>
          <w:rFonts w:ascii="Arial" w:eastAsia="Arial" w:hAnsi="Arial" w:cs="Arial"/>
          <w:spacing w:val="2"/>
          <w:sz w:val="24"/>
          <w:szCs w:val="24"/>
        </w:rPr>
        <w:t>e</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ks</w:t>
      </w:r>
      <w:r>
        <w:rPr>
          <w:rFonts w:ascii="Arial" w:eastAsia="Arial" w:hAnsi="Arial" w:cs="Arial"/>
          <w:spacing w:val="-2"/>
          <w:sz w:val="24"/>
          <w:szCs w:val="24"/>
        </w:rPr>
        <w:t>t</w:t>
      </w:r>
      <w:r>
        <w:rPr>
          <w:rFonts w:ascii="Arial" w:eastAsia="Arial" w:hAnsi="Arial" w:cs="Arial"/>
          <w:sz w:val="24"/>
          <w:szCs w:val="24"/>
        </w:rPr>
        <w:t>er</w:t>
      </w:r>
      <w:r>
        <w:rPr>
          <w:rFonts w:ascii="Arial" w:eastAsia="Arial" w:hAnsi="Arial" w:cs="Arial"/>
          <w:spacing w:val="1"/>
          <w:sz w:val="24"/>
          <w:szCs w:val="24"/>
        </w:rPr>
        <w:t>n</w:t>
      </w:r>
      <w:r>
        <w:rPr>
          <w:rFonts w:ascii="Arial" w:eastAsia="Arial" w:hAnsi="Arial" w:cs="Arial"/>
          <w:sz w:val="24"/>
          <w:szCs w:val="24"/>
        </w:rPr>
        <w:t>al</w:t>
      </w:r>
    </w:p>
    <w:p w14:paraId="02A513AC" w14:textId="77777777" w:rsidR="00387F97" w:rsidRDefault="00387F97" w:rsidP="00387F97">
      <w:pPr>
        <w:spacing w:before="2" w:line="140" w:lineRule="exact"/>
        <w:rPr>
          <w:sz w:val="14"/>
          <w:szCs w:val="14"/>
        </w:rPr>
      </w:pPr>
    </w:p>
    <w:p w14:paraId="11F05413" w14:textId="77777777" w:rsidR="00387F97" w:rsidRDefault="00387F97" w:rsidP="00387F97">
      <w:pPr>
        <w:ind w:left="2290"/>
        <w:rPr>
          <w:rFonts w:ascii="Arial" w:eastAsia="Arial" w:hAnsi="Arial" w:cs="Arial"/>
          <w:sz w:val="24"/>
          <w:szCs w:val="24"/>
        </w:rPr>
      </w:pP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ntang p</w:t>
      </w:r>
      <w:r>
        <w:rPr>
          <w:rFonts w:ascii="Arial" w:eastAsia="Arial" w:hAnsi="Arial" w:cs="Arial"/>
          <w:spacing w:val="2"/>
          <w:sz w:val="24"/>
          <w:szCs w:val="24"/>
        </w:rPr>
        <w:t>e</w:t>
      </w:r>
      <w:r>
        <w:rPr>
          <w:rFonts w:ascii="Arial" w:eastAsia="Arial" w:hAnsi="Arial" w:cs="Arial"/>
          <w:sz w:val="24"/>
          <w:szCs w:val="24"/>
        </w:rPr>
        <w:t>lak</w:t>
      </w:r>
      <w:r>
        <w:rPr>
          <w:rFonts w:ascii="Arial" w:eastAsia="Arial" w:hAnsi="Arial" w:cs="Arial"/>
          <w:spacing w:val="-2"/>
          <w:sz w:val="24"/>
          <w:szCs w:val="24"/>
        </w:rPr>
        <w:t>s</w:t>
      </w:r>
      <w:r>
        <w:rPr>
          <w:rFonts w:ascii="Arial" w:eastAsia="Arial" w:hAnsi="Arial" w:cs="Arial"/>
          <w:sz w:val="24"/>
          <w:szCs w:val="24"/>
        </w:rPr>
        <w:t>ana</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re</w:t>
      </w:r>
      <w:r>
        <w:rPr>
          <w:rFonts w:ascii="Arial" w:eastAsia="Arial" w:hAnsi="Arial" w:cs="Arial"/>
          <w:spacing w:val="2"/>
          <w:sz w:val="24"/>
          <w:szCs w:val="24"/>
        </w:rPr>
        <w:t>n</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na</w:t>
      </w:r>
      <w:r>
        <w:rPr>
          <w:rFonts w:ascii="Arial" w:eastAsia="Arial" w:hAnsi="Arial" w:cs="Arial"/>
          <w:spacing w:val="3"/>
          <w:sz w:val="24"/>
          <w:szCs w:val="24"/>
        </w:rPr>
        <w:t xml:space="preserve"> </w:t>
      </w:r>
      <w:r>
        <w:rPr>
          <w:rFonts w:ascii="Arial" w:eastAsia="Arial" w:hAnsi="Arial" w:cs="Arial"/>
          <w:spacing w:val="1"/>
          <w:sz w:val="24"/>
          <w:szCs w:val="24"/>
        </w:rPr>
        <w:t>a</w:t>
      </w:r>
      <w:r>
        <w:rPr>
          <w:rFonts w:ascii="Arial" w:eastAsia="Arial" w:hAnsi="Arial" w:cs="Arial"/>
          <w:sz w:val="24"/>
          <w:szCs w:val="24"/>
        </w:rPr>
        <w:t>ksi</w:t>
      </w:r>
      <w:r>
        <w:rPr>
          <w:rFonts w:ascii="Arial" w:eastAsia="Arial" w:hAnsi="Arial" w:cs="Arial"/>
          <w:spacing w:val="-2"/>
          <w:sz w:val="24"/>
          <w:szCs w:val="24"/>
        </w:rPr>
        <w:t xml:space="preserve"> </w:t>
      </w:r>
      <w:r>
        <w:rPr>
          <w:rFonts w:ascii="Arial" w:eastAsia="Arial" w:hAnsi="Arial" w:cs="Arial"/>
          <w:spacing w:val="1"/>
          <w:sz w:val="24"/>
          <w:szCs w:val="24"/>
        </w:rPr>
        <w:t>p</w:t>
      </w:r>
      <w:r>
        <w:rPr>
          <w:rFonts w:ascii="Arial" w:eastAsia="Arial" w:hAnsi="Arial" w:cs="Arial"/>
          <w:sz w:val="24"/>
          <w:szCs w:val="24"/>
        </w:rPr>
        <w:t>erubah</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w:t>
      </w:r>
    </w:p>
    <w:p w14:paraId="4BD62549" w14:textId="77777777" w:rsidR="00387F97" w:rsidRDefault="00387F97" w:rsidP="00387F97">
      <w:pPr>
        <w:spacing w:before="4" w:line="120" w:lineRule="exact"/>
        <w:rPr>
          <w:sz w:val="13"/>
          <w:szCs w:val="13"/>
        </w:rPr>
      </w:pPr>
    </w:p>
    <w:p w14:paraId="71613DD4" w14:textId="77777777" w:rsidR="00387F97" w:rsidRDefault="00387F97" w:rsidP="00387F97">
      <w:pPr>
        <w:tabs>
          <w:tab w:val="left" w:pos="2280"/>
        </w:tabs>
        <w:spacing w:line="363" w:lineRule="auto"/>
        <w:ind w:left="2290" w:right="213" w:hanging="569"/>
        <w:jc w:val="both"/>
        <w:rPr>
          <w:rFonts w:ascii="Arial" w:eastAsia="Arial" w:hAnsi="Arial" w:cs="Arial"/>
          <w:sz w:val="24"/>
          <w:szCs w:val="24"/>
        </w:rPr>
      </w:pPr>
      <w:r>
        <w:rPr>
          <w:rFonts w:ascii="Arial" w:eastAsia="Arial" w:hAnsi="Arial" w:cs="Arial"/>
          <w:sz w:val="24"/>
          <w:szCs w:val="24"/>
        </w:rPr>
        <w:t>5.</w:t>
      </w:r>
      <w:r>
        <w:rPr>
          <w:rFonts w:ascii="Arial" w:eastAsia="Arial" w:hAnsi="Arial" w:cs="Arial"/>
          <w:sz w:val="24"/>
          <w:szCs w:val="24"/>
        </w:rPr>
        <w:tab/>
        <w:t>Ac</w:t>
      </w:r>
      <w:r>
        <w:rPr>
          <w:rFonts w:ascii="Arial" w:eastAsia="Arial" w:hAnsi="Arial" w:cs="Arial"/>
          <w:spacing w:val="1"/>
          <w:sz w:val="24"/>
          <w:szCs w:val="24"/>
        </w:rPr>
        <w:t>t</w:t>
      </w:r>
      <w:r>
        <w:rPr>
          <w:rFonts w:ascii="Arial" w:eastAsia="Arial" w:hAnsi="Arial" w:cs="Arial"/>
          <w:sz w:val="24"/>
          <w:szCs w:val="24"/>
        </w:rPr>
        <w:t xml:space="preserve">ion </w:t>
      </w:r>
      <w:r>
        <w:rPr>
          <w:rFonts w:ascii="Arial" w:eastAsia="Arial" w:hAnsi="Arial" w:cs="Arial"/>
          <w:spacing w:val="50"/>
          <w:sz w:val="24"/>
          <w:szCs w:val="24"/>
        </w:rPr>
        <w:t xml:space="preserve"> </w:t>
      </w:r>
      <w:r>
        <w:rPr>
          <w:rFonts w:ascii="Arial" w:eastAsia="Arial" w:hAnsi="Arial" w:cs="Arial"/>
          <w:sz w:val="24"/>
          <w:szCs w:val="24"/>
        </w:rPr>
        <w:t xml:space="preserve">leader </w:t>
      </w:r>
      <w:r>
        <w:rPr>
          <w:rFonts w:ascii="Arial" w:eastAsia="Arial" w:hAnsi="Arial" w:cs="Arial"/>
          <w:spacing w:val="49"/>
          <w:sz w:val="24"/>
          <w:szCs w:val="24"/>
        </w:rPr>
        <w:t xml:space="preserve"> </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k</w:t>
      </w:r>
      <w:r>
        <w:rPr>
          <w:rFonts w:ascii="Arial" w:eastAsia="Arial" w:hAnsi="Arial" w:cs="Arial"/>
          <w:spacing w:val="-2"/>
          <w:sz w:val="24"/>
          <w:szCs w:val="24"/>
        </w:rPr>
        <w:t>o</w:t>
      </w:r>
      <w:r>
        <w:rPr>
          <w:rFonts w:ascii="Arial" w:eastAsia="Arial" w:hAnsi="Arial" w:cs="Arial"/>
          <w:spacing w:val="-1"/>
          <w:sz w:val="24"/>
          <w:szCs w:val="24"/>
        </w:rPr>
        <w:t>o</w:t>
      </w:r>
      <w:r>
        <w:rPr>
          <w:rFonts w:ascii="Arial" w:eastAsia="Arial" w:hAnsi="Arial" w:cs="Arial"/>
          <w:sz w:val="24"/>
          <w:szCs w:val="24"/>
        </w:rPr>
        <w:t>rdin</w:t>
      </w:r>
      <w:r>
        <w:rPr>
          <w:rFonts w:ascii="Arial" w:eastAsia="Arial" w:hAnsi="Arial" w:cs="Arial"/>
          <w:spacing w:val="2"/>
          <w:sz w:val="24"/>
          <w:szCs w:val="24"/>
        </w:rPr>
        <w:t>a</w:t>
      </w:r>
      <w:r>
        <w:rPr>
          <w:rFonts w:ascii="Arial" w:eastAsia="Arial" w:hAnsi="Arial" w:cs="Arial"/>
          <w:sz w:val="24"/>
          <w:szCs w:val="24"/>
        </w:rPr>
        <w:t xml:space="preserve">si </w:t>
      </w:r>
      <w:r>
        <w:rPr>
          <w:rFonts w:ascii="Arial" w:eastAsia="Arial" w:hAnsi="Arial" w:cs="Arial"/>
          <w:spacing w:val="48"/>
          <w:sz w:val="24"/>
          <w:szCs w:val="24"/>
        </w:rPr>
        <w:t xml:space="preserve"> </w:t>
      </w:r>
      <w:r>
        <w:rPr>
          <w:rFonts w:ascii="Arial" w:eastAsia="Arial" w:hAnsi="Arial" w:cs="Arial"/>
          <w:sz w:val="24"/>
          <w:szCs w:val="24"/>
        </w:rPr>
        <w:t>d</w:t>
      </w:r>
      <w:r>
        <w:rPr>
          <w:rFonts w:ascii="Arial" w:eastAsia="Arial" w:hAnsi="Arial" w:cs="Arial"/>
          <w:spacing w:val="2"/>
          <w:sz w:val="24"/>
          <w:szCs w:val="24"/>
        </w:rPr>
        <w:t>e</w:t>
      </w:r>
      <w:r>
        <w:rPr>
          <w:rFonts w:ascii="Arial" w:eastAsia="Arial" w:hAnsi="Arial" w:cs="Arial"/>
          <w:sz w:val="24"/>
          <w:szCs w:val="24"/>
        </w:rPr>
        <w:t xml:space="preserve">ngan </w:t>
      </w:r>
      <w:r>
        <w:rPr>
          <w:rFonts w:ascii="Arial" w:eastAsia="Arial" w:hAnsi="Arial" w:cs="Arial"/>
          <w:spacing w:val="51"/>
          <w:sz w:val="24"/>
          <w:szCs w:val="24"/>
        </w:rPr>
        <w:t xml:space="preserve"> </w:t>
      </w:r>
      <w:r>
        <w:rPr>
          <w:rFonts w:ascii="Arial" w:eastAsia="Arial" w:hAnsi="Arial" w:cs="Arial"/>
          <w:sz w:val="24"/>
          <w:szCs w:val="24"/>
        </w:rPr>
        <w:t>s</w:t>
      </w:r>
      <w:r>
        <w:rPr>
          <w:rFonts w:ascii="Arial" w:eastAsia="Arial" w:hAnsi="Arial" w:cs="Arial"/>
          <w:spacing w:val="-2"/>
          <w:sz w:val="24"/>
          <w:szCs w:val="24"/>
        </w:rPr>
        <w:t>t</w:t>
      </w:r>
      <w:r>
        <w:rPr>
          <w:rFonts w:ascii="Arial" w:eastAsia="Arial" w:hAnsi="Arial" w:cs="Arial"/>
          <w:sz w:val="24"/>
          <w:szCs w:val="24"/>
        </w:rPr>
        <w:t>akeh</w:t>
      </w:r>
      <w:r>
        <w:rPr>
          <w:rFonts w:ascii="Arial" w:eastAsia="Arial" w:hAnsi="Arial" w:cs="Arial"/>
          <w:spacing w:val="1"/>
          <w:sz w:val="24"/>
          <w:szCs w:val="24"/>
        </w:rPr>
        <w:t>o</w:t>
      </w:r>
      <w:r>
        <w:rPr>
          <w:rFonts w:ascii="Arial" w:eastAsia="Arial" w:hAnsi="Arial" w:cs="Arial"/>
          <w:sz w:val="24"/>
          <w:szCs w:val="24"/>
        </w:rPr>
        <w:t>ld</w:t>
      </w:r>
      <w:r>
        <w:rPr>
          <w:rFonts w:ascii="Arial" w:eastAsia="Arial" w:hAnsi="Arial" w:cs="Arial"/>
          <w:spacing w:val="1"/>
          <w:sz w:val="24"/>
          <w:szCs w:val="24"/>
        </w:rPr>
        <w:t>e</w:t>
      </w:r>
      <w:r>
        <w:rPr>
          <w:rFonts w:ascii="Arial" w:eastAsia="Arial" w:hAnsi="Arial" w:cs="Arial"/>
          <w:sz w:val="24"/>
          <w:szCs w:val="24"/>
        </w:rPr>
        <w:t xml:space="preserve">r </w:t>
      </w:r>
      <w:r>
        <w:rPr>
          <w:rFonts w:ascii="Arial" w:eastAsia="Arial" w:hAnsi="Arial" w:cs="Arial"/>
          <w:spacing w:val="48"/>
          <w:sz w:val="24"/>
          <w:szCs w:val="24"/>
        </w:rPr>
        <w:t xml:space="preserve"> </w:t>
      </w:r>
      <w:r>
        <w:rPr>
          <w:rFonts w:ascii="Arial" w:eastAsia="Arial" w:hAnsi="Arial" w:cs="Arial"/>
          <w:sz w:val="24"/>
          <w:szCs w:val="24"/>
        </w:rPr>
        <w:t>in</w:t>
      </w:r>
      <w:r>
        <w:rPr>
          <w:rFonts w:ascii="Arial" w:eastAsia="Arial" w:hAnsi="Arial" w:cs="Arial"/>
          <w:spacing w:val="1"/>
          <w:sz w:val="24"/>
          <w:szCs w:val="24"/>
        </w:rPr>
        <w:t>t</w:t>
      </w:r>
      <w:r>
        <w:rPr>
          <w:rFonts w:ascii="Arial" w:eastAsia="Arial" w:hAnsi="Arial" w:cs="Arial"/>
          <w:sz w:val="24"/>
          <w:szCs w:val="24"/>
        </w:rPr>
        <w:t>e</w:t>
      </w:r>
      <w:r>
        <w:rPr>
          <w:rFonts w:ascii="Arial" w:eastAsia="Arial" w:hAnsi="Arial" w:cs="Arial"/>
          <w:spacing w:val="-2"/>
          <w:sz w:val="24"/>
          <w:szCs w:val="24"/>
        </w:rPr>
        <w:t>r</w:t>
      </w:r>
      <w:r>
        <w:rPr>
          <w:rFonts w:ascii="Arial" w:eastAsia="Arial" w:hAnsi="Arial" w:cs="Arial"/>
          <w:sz w:val="24"/>
          <w:szCs w:val="24"/>
        </w:rPr>
        <w:t>n</w:t>
      </w:r>
      <w:r>
        <w:rPr>
          <w:rFonts w:ascii="Arial" w:eastAsia="Arial" w:hAnsi="Arial" w:cs="Arial"/>
          <w:spacing w:val="2"/>
          <w:sz w:val="24"/>
          <w:szCs w:val="24"/>
        </w:rPr>
        <w:t>a</w:t>
      </w:r>
      <w:r>
        <w:rPr>
          <w:rFonts w:ascii="Arial" w:eastAsia="Arial" w:hAnsi="Arial" w:cs="Arial"/>
          <w:sz w:val="24"/>
          <w:szCs w:val="24"/>
        </w:rPr>
        <w:t>l t</w:t>
      </w:r>
      <w:r>
        <w:rPr>
          <w:rFonts w:ascii="Arial" w:eastAsia="Arial" w:hAnsi="Arial" w:cs="Arial"/>
          <w:spacing w:val="1"/>
          <w:sz w:val="24"/>
          <w:szCs w:val="24"/>
        </w:rPr>
        <w:t>e</w:t>
      </w:r>
      <w:r>
        <w:rPr>
          <w:rFonts w:ascii="Arial" w:eastAsia="Arial" w:hAnsi="Arial" w:cs="Arial"/>
          <w:sz w:val="24"/>
          <w:szCs w:val="24"/>
        </w:rPr>
        <w:t>ntang p</w:t>
      </w:r>
      <w:r>
        <w:rPr>
          <w:rFonts w:ascii="Arial" w:eastAsia="Arial" w:hAnsi="Arial" w:cs="Arial"/>
          <w:spacing w:val="2"/>
          <w:sz w:val="24"/>
          <w:szCs w:val="24"/>
        </w:rPr>
        <w:t>e</w:t>
      </w:r>
      <w:r>
        <w:rPr>
          <w:rFonts w:ascii="Arial" w:eastAsia="Arial" w:hAnsi="Arial" w:cs="Arial"/>
          <w:spacing w:val="-1"/>
          <w:sz w:val="24"/>
          <w:szCs w:val="24"/>
        </w:rPr>
        <w:t>l</w:t>
      </w:r>
      <w:r>
        <w:rPr>
          <w:rFonts w:ascii="Arial" w:eastAsia="Arial" w:hAnsi="Arial" w:cs="Arial"/>
          <w:sz w:val="24"/>
          <w:szCs w:val="24"/>
        </w:rPr>
        <w:t>ak</w:t>
      </w:r>
      <w:r>
        <w:rPr>
          <w:rFonts w:ascii="Arial" w:eastAsia="Arial" w:hAnsi="Arial" w:cs="Arial"/>
          <w:spacing w:val="-1"/>
          <w:sz w:val="24"/>
          <w:szCs w:val="24"/>
        </w:rPr>
        <w:t>s</w:t>
      </w:r>
      <w:r>
        <w:rPr>
          <w:rFonts w:ascii="Arial" w:eastAsia="Arial" w:hAnsi="Arial" w:cs="Arial"/>
          <w:sz w:val="24"/>
          <w:szCs w:val="24"/>
        </w:rPr>
        <w:t>ana</w:t>
      </w:r>
      <w:r>
        <w:rPr>
          <w:rFonts w:ascii="Arial" w:eastAsia="Arial" w:hAnsi="Arial" w:cs="Arial"/>
          <w:spacing w:val="1"/>
          <w:sz w:val="24"/>
          <w:szCs w:val="24"/>
        </w:rPr>
        <w:t>a</w:t>
      </w:r>
      <w:r>
        <w:rPr>
          <w:rFonts w:ascii="Arial" w:eastAsia="Arial" w:hAnsi="Arial" w:cs="Arial"/>
          <w:sz w:val="24"/>
          <w:szCs w:val="24"/>
        </w:rPr>
        <w:t xml:space="preserve">n </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na</w:t>
      </w:r>
      <w:r>
        <w:rPr>
          <w:rFonts w:ascii="Arial" w:eastAsia="Arial" w:hAnsi="Arial" w:cs="Arial"/>
          <w:spacing w:val="3"/>
          <w:sz w:val="24"/>
          <w:szCs w:val="24"/>
        </w:rPr>
        <w:t xml:space="preserve"> </w:t>
      </w:r>
      <w:r>
        <w:rPr>
          <w:rFonts w:ascii="Arial" w:eastAsia="Arial" w:hAnsi="Arial" w:cs="Arial"/>
          <w:sz w:val="24"/>
          <w:szCs w:val="24"/>
        </w:rPr>
        <w:t>aksi</w:t>
      </w:r>
      <w:r>
        <w:rPr>
          <w:rFonts w:ascii="Arial" w:eastAsia="Arial" w:hAnsi="Arial" w:cs="Arial"/>
          <w:spacing w:val="-1"/>
          <w:sz w:val="24"/>
          <w:szCs w:val="24"/>
        </w:rPr>
        <w:t xml:space="preserve"> </w:t>
      </w:r>
      <w:r>
        <w:rPr>
          <w:rFonts w:ascii="Arial" w:eastAsia="Arial" w:hAnsi="Arial" w:cs="Arial"/>
          <w:spacing w:val="1"/>
          <w:sz w:val="24"/>
          <w:szCs w:val="24"/>
        </w:rPr>
        <w:t>p</w:t>
      </w:r>
      <w:r>
        <w:rPr>
          <w:rFonts w:ascii="Arial" w:eastAsia="Arial" w:hAnsi="Arial" w:cs="Arial"/>
          <w:sz w:val="24"/>
          <w:szCs w:val="24"/>
        </w:rPr>
        <w:t>erubah</w:t>
      </w:r>
      <w:r>
        <w:rPr>
          <w:rFonts w:ascii="Arial" w:eastAsia="Arial" w:hAnsi="Arial" w:cs="Arial"/>
          <w:spacing w:val="-2"/>
          <w:sz w:val="24"/>
          <w:szCs w:val="24"/>
        </w:rPr>
        <w:t>a</w:t>
      </w:r>
      <w:r>
        <w:rPr>
          <w:rFonts w:ascii="Arial" w:eastAsia="Arial" w:hAnsi="Arial" w:cs="Arial"/>
          <w:sz w:val="24"/>
          <w:szCs w:val="24"/>
        </w:rPr>
        <w:t>n.</w:t>
      </w:r>
    </w:p>
    <w:p w14:paraId="3A8DE5D4" w14:textId="4574D897" w:rsidR="00387F97" w:rsidRDefault="00387F97" w:rsidP="00387F97">
      <w:pPr>
        <w:spacing w:line="260" w:lineRule="exact"/>
        <w:ind w:left="1721" w:right="1804"/>
        <w:jc w:val="both"/>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36"/>
          <w:sz w:val="24"/>
          <w:szCs w:val="24"/>
        </w:rPr>
        <w:t xml:space="preserve"> </w:t>
      </w:r>
      <w:r w:rsidR="00D3323D" w:rsidRPr="00D3323D">
        <w:rPr>
          <w:rFonts w:ascii="Arial" w:eastAsia="Arial" w:hAnsi="Arial" w:cs="Arial"/>
          <w:i/>
          <w:iCs/>
          <w:sz w:val="24"/>
          <w:szCs w:val="24"/>
        </w:rPr>
        <w:t>Action leader</w:t>
      </w:r>
      <w:r>
        <w:rPr>
          <w:rFonts w:ascii="Arial" w:eastAsia="Arial" w:hAnsi="Arial" w:cs="Arial"/>
          <w:sz w:val="24"/>
          <w:szCs w:val="24"/>
        </w:rPr>
        <w:t xml:space="preserve"> b</w:t>
      </w:r>
      <w:r>
        <w:rPr>
          <w:rFonts w:ascii="Arial" w:eastAsia="Arial" w:hAnsi="Arial" w:cs="Arial"/>
          <w:spacing w:val="2"/>
          <w:sz w:val="24"/>
          <w:szCs w:val="24"/>
        </w:rPr>
        <w:t>e</w:t>
      </w:r>
      <w:r>
        <w:rPr>
          <w:rFonts w:ascii="Arial" w:eastAsia="Arial" w:hAnsi="Arial" w:cs="Arial"/>
          <w:sz w:val="24"/>
          <w:szCs w:val="24"/>
        </w:rPr>
        <w:t>rk</w:t>
      </w:r>
      <w:r>
        <w:rPr>
          <w:rFonts w:ascii="Arial" w:eastAsia="Arial" w:hAnsi="Arial" w:cs="Arial"/>
          <w:spacing w:val="-2"/>
          <w:sz w:val="24"/>
          <w:szCs w:val="24"/>
        </w:rPr>
        <w:t>o</w:t>
      </w:r>
      <w:r>
        <w:rPr>
          <w:rFonts w:ascii="Arial" w:eastAsia="Arial" w:hAnsi="Arial" w:cs="Arial"/>
          <w:sz w:val="24"/>
          <w:szCs w:val="24"/>
        </w:rPr>
        <w:t>ord</w:t>
      </w:r>
      <w:r>
        <w:rPr>
          <w:rFonts w:ascii="Arial" w:eastAsia="Arial" w:hAnsi="Arial" w:cs="Arial"/>
          <w:spacing w:val="-2"/>
          <w:sz w:val="24"/>
          <w:szCs w:val="24"/>
        </w:rPr>
        <w:t>i</w:t>
      </w:r>
      <w:r>
        <w:rPr>
          <w:rFonts w:ascii="Arial" w:eastAsia="Arial" w:hAnsi="Arial" w:cs="Arial"/>
          <w:spacing w:val="1"/>
          <w:sz w:val="24"/>
          <w:szCs w:val="24"/>
        </w:rPr>
        <w:t>n</w:t>
      </w:r>
      <w:r>
        <w:rPr>
          <w:rFonts w:ascii="Arial" w:eastAsia="Arial" w:hAnsi="Arial" w:cs="Arial"/>
          <w:sz w:val="24"/>
          <w:szCs w:val="24"/>
        </w:rPr>
        <w:t xml:space="preserve">asi </w:t>
      </w:r>
      <w:r>
        <w:rPr>
          <w:rFonts w:ascii="Arial" w:eastAsia="Arial" w:hAnsi="Arial" w:cs="Arial"/>
          <w:spacing w:val="2"/>
          <w:sz w:val="24"/>
          <w:szCs w:val="24"/>
        </w:rPr>
        <w:t>d</w:t>
      </w:r>
      <w:r>
        <w:rPr>
          <w:rFonts w:ascii="Arial" w:eastAsia="Arial" w:hAnsi="Arial" w:cs="Arial"/>
          <w:spacing w:val="-1"/>
          <w:sz w:val="24"/>
          <w:szCs w:val="24"/>
        </w:rPr>
        <w:t>e</w:t>
      </w:r>
      <w:r>
        <w:rPr>
          <w:rFonts w:ascii="Arial" w:eastAsia="Arial" w:hAnsi="Arial" w:cs="Arial"/>
          <w:sz w:val="24"/>
          <w:szCs w:val="24"/>
        </w:rPr>
        <w:t>ngan</w:t>
      </w:r>
      <w:r>
        <w:rPr>
          <w:rFonts w:ascii="Arial" w:eastAsia="Arial" w:hAnsi="Arial" w:cs="Arial"/>
          <w:spacing w:val="2"/>
          <w:sz w:val="24"/>
          <w:szCs w:val="24"/>
        </w:rPr>
        <w:t xml:space="preserve"> </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z w:val="24"/>
          <w:szCs w:val="24"/>
        </w:rPr>
        <w:t>m</w:t>
      </w:r>
      <w:r>
        <w:rPr>
          <w:rFonts w:ascii="Arial" w:eastAsia="Arial" w:hAnsi="Arial" w:cs="Arial"/>
          <w:spacing w:val="2"/>
          <w:sz w:val="24"/>
          <w:szCs w:val="24"/>
        </w:rPr>
        <w:t xml:space="preserve"> </w:t>
      </w:r>
      <w:r>
        <w:rPr>
          <w:rFonts w:ascii="Arial" w:eastAsia="Arial" w:hAnsi="Arial" w:cs="Arial"/>
          <w:sz w:val="24"/>
          <w:szCs w:val="24"/>
        </w:rPr>
        <w:t>efekt</w:t>
      </w:r>
      <w:r>
        <w:rPr>
          <w:rFonts w:ascii="Arial" w:eastAsia="Arial" w:hAnsi="Arial" w:cs="Arial"/>
          <w:spacing w:val="-2"/>
          <w:sz w:val="24"/>
          <w:szCs w:val="24"/>
        </w:rPr>
        <w:t>i</w:t>
      </w:r>
      <w:r>
        <w:rPr>
          <w:rFonts w:ascii="Arial" w:eastAsia="Arial" w:hAnsi="Arial" w:cs="Arial"/>
          <w:sz w:val="24"/>
          <w:szCs w:val="24"/>
        </w:rPr>
        <w:t>f.</w:t>
      </w:r>
    </w:p>
    <w:p w14:paraId="70B6BA93" w14:textId="77777777" w:rsidR="00387F97" w:rsidRDefault="00387F97" w:rsidP="00387F97">
      <w:pPr>
        <w:spacing w:before="9" w:line="120" w:lineRule="exact"/>
        <w:rPr>
          <w:sz w:val="13"/>
          <w:szCs w:val="13"/>
        </w:rPr>
      </w:pPr>
    </w:p>
    <w:p w14:paraId="2D207AF6" w14:textId="77777777" w:rsidR="00387F97" w:rsidRDefault="00387F97" w:rsidP="00387F97">
      <w:pPr>
        <w:tabs>
          <w:tab w:val="left" w:pos="2280"/>
        </w:tabs>
        <w:spacing w:line="359" w:lineRule="auto"/>
        <w:ind w:left="2290" w:right="213" w:hanging="569"/>
        <w:jc w:val="both"/>
        <w:rPr>
          <w:rFonts w:ascii="Arial" w:eastAsia="Arial" w:hAnsi="Arial" w:cs="Arial"/>
          <w:sz w:val="24"/>
          <w:szCs w:val="24"/>
        </w:rPr>
      </w:pPr>
      <w:r>
        <w:rPr>
          <w:rFonts w:ascii="Arial" w:eastAsia="Arial" w:hAnsi="Arial" w:cs="Arial"/>
          <w:sz w:val="24"/>
          <w:szCs w:val="24"/>
        </w:rPr>
        <w:t>7.</w:t>
      </w:r>
      <w:r>
        <w:rPr>
          <w:rFonts w:ascii="Arial" w:eastAsia="Arial" w:hAnsi="Arial" w:cs="Arial"/>
          <w:sz w:val="24"/>
          <w:szCs w:val="24"/>
        </w:rPr>
        <w:tab/>
        <w:t>Ac</w:t>
      </w:r>
      <w:r>
        <w:rPr>
          <w:rFonts w:ascii="Arial" w:eastAsia="Arial" w:hAnsi="Arial" w:cs="Arial"/>
          <w:spacing w:val="1"/>
          <w:sz w:val="24"/>
          <w:szCs w:val="24"/>
        </w:rPr>
        <w:t>t</w:t>
      </w:r>
      <w:r>
        <w:rPr>
          <w:rFonts w:ascii="Arial" w:eastAsia="Arial" w:hAnsi="Arial" w:cs="Arial"/>
          <w:sz w:val="24"/>
          <w:szCs w:val="24"/>
        </w:rPr>
        <w:t xml:space="preserve">ion   </w:t>
      </w:r>
      <w:r>
        <w:rPr>
          <w:rFonts w:ascii="Arial" w:eastAsia="Arial" w:hAnsi="Arial" w:cs="Arial"/>
          <w:spacing w:val="26"/>
          <w:sz w:val="24"/>
          <w:szCs w:val="24"/>
        </w:rPr>
        <w:t xml:space="preserve"> </w:t>
      </w:r>
      <w:r>
        <w:rPr>
          <w:rFonts w:ascii="Arial" w:eastAsia="Arial" w:hAnsi="Arial" w:cs="Arial"/>
          <w:sz w:val="24"/>
          <w:szCs w:val="24"/>
        </w:rPr>
        <w:t>l</w:t>
      </w:r>
      <w:r>
        <w:rPr>
          <w:rFonts w:ascii="Arial" w:eastAsia="Arial" w:hAnsi="Arial" w:cs="Arial"/>
          <w:spacing w:val="-2"/>
          <w:sz w:val="24"/>
          <w:szCs w:val="24"/>
        </w:rPr>
        <w:t>e</w:t>
      </w:r>
      <w:r>
        <w:rPr>
          <w:rFonts w:ascii="Arial" w:eastAsia="Arial" w:hAnsi="Arial" w:cs="Arial"/>
          <w:sz w:val="24"/>
          <w:szCs w:val="24"/>
        </w:rPr>
        <w:t xml:space="preserve">ader   </w:t>
      </w:r>
      <w:r>
        <w:rPr>
          <w:rFonts w:ascii="Arial" w:eastAsia="Arial" w:hAnsi="Arial" w:cs="Arial"/>
          <w:spacing w:val="24"/>
          <w:sz w:val="24"/>
          <w:szCs w:val="24"/>
        </w:rPr>
        <w:t xml:space="preserve"> </w:t>
      </w: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z w:val="24"/>
          <w:szCs w:val="24"/>
        </w:rPr>
        <w:t>sosi</w:t>
      </w:r>
      <w:r>
        <w:rPr>
          <w:rFonts w:ascii="Arial" w:eastAsia="Arial" w:hAnsi="Arial" w:cs="Arial"/>
          <w:spacing w:val="1"/>
          <w:sz w:val="24"/>
          <w:szCs w:val="24"/>
        </w:rPr>
        <w:t>a</w:t>
      </w:r>
      <w:r>
        <w:rPr>
          <w:rFonts w:ascii="Arial" w:eastAsia="Arial" w:hAnsi="Arial" w:cs="Arial"/>
          <w:sz w:val="24"/>
          <w:szCs w:val="24"/>
        </w:rPr>
        <w:t xml:space="preserve">lisasikan   </w:t>
      </w:r>
      <w:r>
        <w:rPr>
          <w:rFonts w:ascii="Arial" w:eastAsia="Arial" w:hAnsi="Arial" w:cs="Arial"/>
          <w:spacing w:val="24"/>
          <w:sz w:val="24"/>
          <w:szCs w:val="24"/>
        </w:rPr>
        <w:t xml:space="preserve"> </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 xml:space="preserve">sil   </w:t>
      </w:r>
      <w:r>
        <w:rPr>
          <w:rFonts w:ascii="Arial" w:eastAsia="Arial" w:hAnsi="Arial" w:cs="Arial"/>
          <w:spacing w:val="21"/>
          <w:sz w:val="24"/>
          <w:szCs w:val="24"/>
        </w:rPr>
        <w:t xml:space="preserve"> </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 xml:space="preserve">cana   </w:t>
      </w:r>
      <w:r>
        <w:rPr>
          <w:rFonts w:ascii="Arial" w:eastAsia="Arial" w:hAnsi="Arial" w:cs="Arial"/>
          <w:spacing w:val="25"/>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ksi </w:t>
      </w:r>
      <w:r>
        <w:rPr>
          <w:rFonts w:ascii="Arial" w:eastAsia="Arial" w:hAnsi="Arial" w:cs="Arial"/>
          <w:spacing w:val="1"/>
          <w:sz w:val="24"/>
          <w:szCs w:val="24"/>
        </w:rPr>
        <w:t>p</w:t>
      </w:r>
      <w:r>
        <w:rPr>
          <w:rFonts w:ascii="Arial" w:eastAsia="Arial" w:hAnsi="Arial" w:cs="Arial"/>
          <w:sz w:val="24"/>
          <w:szCs w:val="24"/>
        </w:rPr>
        <w:t>er</w:t>
      </w:r>
      <w:r>
        <w:rPr>
          <w:rFonts w:ascii="Arial" w:eastAsia="Arial" w:hAnsi="Arial" w:cs="Arial"/>
          <w:spacing w:val="1"/>
          <w:sz w:val="24"/>
          <w:szCs w:val="24"/>
        </w:rPr>
        <w:t>u</w:t>
      </w:r>
      <w:r>
        <w:rPr>
          <w:rFonts w:ascii="Arial" w:eastAsia="Arial" w:hAnsi="Arial" w:cs="Arial"/>
          <w:spacing w:val="-1"/>
          <w:sz w:val="24"/>
          <w:szCs w:val="24"/>
        </w:rPr>
        <w:t>b</w:t>
      </w:r>
      <w:r>
        <w:rPr>
          <w:rFonts w:ascii="Arial" w:eastAsia="Arial" w:hAnsi="Arial" w:cs="Arial"/>
          <w:sz w:val="24"/>
          <w:szCs w:val="24"/>
        </w:rPr>
        <w:t>a</w:t>
      </w:r>
      <w:r>
        <w:rPr>
          <w:rFonts w:ascii="Arial" w:eastAsia="Arial" w:hAnsi="Arial" w:cs="Arial"/>
          <w:spacing w:val="2"/>
          <w:sz w:val="24"/>
          <w:szCs w:val="24"/>
        </w:rPr>
        <w:t>h</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k</w:t>
      </w:r>
      <w:r>
        <w:rPr>
          <w:rFonts w:ascii="Arial" w:eastAsia="Arial" w:hAnsi="Arial" w:cs="Arial"/>
          <w:spacing w:val="-1"/>
          <w:sz w:val="24"/>
          <w:szCs w:val="24"/>
        </w:rPr>
        <w:t>e</w:t>
      </w:r>
      <w:r>
        <w:rPr>
          <w:rFonts w:ascii="Arial" w:eastAsia="Arial" w:hAnsi="Arial" w:cs="Arial"/>
          <w:sz w:val="24"/>
          <w:szCs w:val="24"/>
        </w:rPr>
        <w:t>p</w:t>
      </w:r>
      <w:r>
        <w:rPr>
          <w:rFonts w:ascii="Arial" w:eastAsia="Arial" w:hAnsi="Arial" w:cs="Arial"/>
          <w:spacing w:val="2"/>
          <w:sz w:val="24"/>
          <w:szCs w:val="24"/>
        </w:rPr>
        <w:t>a</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s</w:t>
      </w:r>
      <w:r>
        <w:rPr>
          <w:rFonts w:ascii="Arial" w:eastAsia="Arial" w:hAnsi="Arial" w:cs="Arial"/>
          <w:spacing w:val="-2"/>
          <w:sz w:val="24"/>
          <w:szCs w:val="24"/>
        </w:rPr>
        <w:t>t</w:t>
      </w:r>
      <w:r>
        <w:rPr>
          <w:rFonts w:ascii="Arial" w:eastAsia="Arial" w:hAnsi="Arial" w:cs="Arial"/>
          <w:spacing w:val="-1"/>
          <w:sz w:val="24"/>
          <w:szCs w:val="24"/>
        </w:rPr>
        <w:t>a</w:t>
      </w:r>
      <w:r>
        <w:rPr>
          <w:rFonts w:ascii="Arial" w:eastAsia="Arial" w:hAnsi="Arial" w:cs="Arial"/>
          <w:sz w:val="24"/>
          <w:szCs w:val="24"/>
        </w:rPr>
        <w:t>ke</w:t>
      </w:r>
      <w:r>
        <w:rPr>
          <w:rFonts w:ascii="Arial" w:eastAsia="Arial" w:hAnsi="Arial" w:cs="Arial"/>
          <w:spacing w:val="2"/>
          <w:sz w:val="24"/>
          <w:szCs w:val="24"/>
        </w:rPr>
        <w:t>h</w:t>
      </w:r>
      <w:r>
        <w:rPr>
          <w:rFonts w:ascii="Arial" w:eastAsia="Arial" w:hAnsi="Arial" w:cs="Arial"/>
          <w:sz w:val="24"/>
          <w:szCs w:val="24"/>
        </w:rPr>
        <w:t>older int</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n</w:t>
      </w:r>
      <w:r>
        <w:rPr>
          <w:rFonts w:ascii="Arial" w:eastAsia="Arial" w:hAnsi="Arial" w:cs="Arial"/>
          <w:sz w:val="24"/>
          <w:szCs w:val="24"/>
        </w:rPr>
        <w:t xml:space="preserve">al dan </w:t>
      </w:r>
      <w:r>
        <w:rPr>
          <w:rFonts w:ascii="Arial" w:eastAsia="Arial" w:hAnsi="Arial" w:cs="Arial"/>
          <w:spacing w:val="-1"/>
          <w:sz w:val="24"/>
          <w:szCs w:val="24"/>
        </w:rPr>
        <w:t>e</w:t>
      </w:r>
      <w:r>
        <w:rPr>
          <w:rFonts w:ascii="Arial" w:eastAsia="Arial" w:hAnsi="Arial" w:cs="Arial"/>
          <w:sz w:val="24"/>
          <w:szCs w:val="24"/>
        </w:rPr>
        <w:t>kst</w:t>
      </w:r>
      <w:r>
        <w:rPr>
          <w:rFonts w:ascii="Arial" w:eastAsia="Arial" w:hAnsi="Arial" w:cs="Arial"/>
          <w:spacing w:val="1"/>
          <w:sz w:val="24"/>
          <w:szCs w:val="24"/>
        </w:rPr>
        <w:t>e</w:t>
      </w:r>
      <w:r>
        <w:rPr>
          <w:rFonts w:ascii="Arial" w:eastAsia="Arial" w:hAnsi="Arial" w:cs="Arial"/>
          <w:sz w:val="24"/>
          <w:szCs w:val="24"/>
        </w:rPr>
        <w:t>rn</w:t>
      </w:r>
      <w:r>
        <w:rPr>
          <w:rFonts w:ascii="Arial" w:eastAsia="Arial" w:hAnsi="Arial" w:cs="Arial"/>
          <w:spacing w:val="1"/>
          <w:sz w:val="24"/>
          <w:szCs w:val="24"/>
        </w:rPr>
        <w:t>a</w:t>
      </w:r>
      <w:r>
        <w:rPr>
          <w:rFonts w:ascii="Arial" w:eastAsia="Arial" w:hAnsi="Arial" w:cs="Arial"/>
          <w:sz w:val="24"/>
          <w:szCs w:val="24"/>
        </w:rPr>
        <w:t>l.</w:t>
      </w:r>
    </w:p>
    <w:p w14:paraId="5219F5E0" w14:textId="77777777" w:rsidR="00387F97" w:rsidRDefault="00387F97" w:rsidP="00387F97">
      <w:pPr>
        <w:tabs>
          <w:tab w:val="left" w:pos="2280"/>
        </w:tabs>
        <w:spacing w:before="6" w:line="360" w:lineRule="auto"/>
        <w:ind w:left="2290" w:right="214" w:hanging="569"/>
        <w:jc w:val="both"/>
        <w:rPr>
          <w:rFonts w:ascii="Arial" w:eastAsia="Arial" w:hAnsi="Arial" w:cs="Arial"/>
          <w:sz w:val="24"/>
          <w:szCs w:val="24"/>
        </w:rPr>
      </w:pPr>
      <w:r>
        <w:rPr>
          <w:rFonts w:ascii="Arial" w:eastAsia="Arial" w:hAnsi="Arial" w:cs="Arial"/>
          <w:sz w:val="24"/>
          <w:szCs w:val="24"/>
        </w:rPr>
        <w:lastRenderedPageBreak/>
        <w:t>8.</w:t>
      </w:r>
      <w:r>
        <w:rPr>
          <w:rFonts w:ascii="Arial" w:eastAsia="Arial" w:hAnsi="Arial" w:cs="Arial"/>
          <w:sz w:val="24"/>
          <w:szCs w:val="24"/>
        </w:rPr>
        <w:tab/>
        <w:t>Ac</w:t>
      </w:r>
      <w:r>
        <w:rPr>
          <w:rFonts w:ascii="Arial" w:eastAsia="Arial" w:hAnsi="Arial" w:cs="Arial"/>
          <w:spacing w:val="1"/>
          <w:sz w:val="24"/>
          <w:szCs w:val="24"/>
        </w:rPr>
        <w:t>t</w:t>
      </w:r>
      <w:r>
        <w:rPr>
          <w:rFonts w:ascii="Arial" w:eastAsia="Arial" w:hAnsi="Arial" w:cs="Arial"/>
          <w:sz w:val="24"/>
          <w:szCs w:val="24"/>
        </w:rPr>
        <w:t xml:space="preserve">ion </w:t>
      </w:r>
      <w:r>
        <w:rPr>
          <w:rFonts w:ascii="Arial" w:eastAsia="Arial" w:hAnsi="Arial" w:cs="Arial"/>
          <w:spacing w:val="48"/>
          <w:sz w:val="24"/>
          <w:szCs w:val="24"/>
        </w:rPr>
        <w:t xml:space="preserve"> </w:t>
      </w:r>
      <w:r>
        <w:rPr>
          <w:rFonts w:ascii="Arial" w:eastAsia="Arial" w:hAnsi="Arial" w:cs="Arial"/>
          <w:spacing w:val="-3"/>
          <w:sz w:val="24"/>
          <w:szCs w:val="24"/>
        </w:rPr>
        <w:t>l</w:t>
      </w:r>
      <w:r>
        <w:rPr>
          <w:rFonts w:ascii="Arial" w:eastAsia="Arial" w:hAnsi="Arial" w:cs="Arial"/>
          <w:sz w:val="24"/>
          <w:szCs w:val="24"/>
        </w:rPr>
        <w:t>e</w:t>
      </w:r>
      <w:r>
        <w:rPr>
          <w:rFonts w:ascii="Arial" w:eastAsia="Arial" w:hAnsi="Arial" w:cs="Arial"/>
          <w:spacing w:val="2"/>
          <w:sz w:val="24"/>
          <w:szCs w:val="24"/>
        </w:rPr>
        <w:t>a</w:t>
      </w:r>
      <w:r>
        <w:rPr>
          <w:rFonts w:ascii="Arial" w:eastAsia="Arial" w:hAnsi="Arial" w:cs="Arial"/>
          <w:spacing w:val="-1"/>
          <w:sz w:val="24"/>
          <w:szCs w:val="24"/>
        </w:rPr>
        <w:t>d</w:t>
      </w:r>
      <w:r>
        <w:rPr>
          <w:rFonts w:ascii="Arial" w:eastAsia="Arial" w:hAnsi="Arial" w:cs="Arial"/>
          <w:sz w:val="24"/>
          <w:szCs w:val="24"/>
        </w:rPr>
        <w:t xml:space="preserve">er </w:t>
      </w:r>
      <w:r>
        <w:rPr>
          <w:rFonts w:ascii="Arial" w:eastAsia="Arial" w:hAnsi="Arial" w:cs="Arial"/>
          <w:spacing w:val="47"/>
          <w:sz w:val="24"/>
          <w:szCs w:val="24"/>
        </w:rPr>
        <w:t xml:space="preserve"> </w:t>
      </w:r>
      <w:r>
        <w:rPr>
          <w:rFonts w:ascii="Arial" w:eastAsia="Arial" w:hAnsi="Arial" w:cs="Arial"/>
          <w:sz w:val="24"/>
          <w:szCs w:val="24"/>
        </w:rPr>
        <w:t>melapo</w:t>
      </w:r>
      <w:r>
        <w:rPr>
          <w:rFonts w:ascii="Arial" w:eastAsia="Arial" w:hAnsi="Arial" w:cs="Arial"/>
          <w:spacing w:val="-1"/>
          <w:sz w:val="24"/>
          <w:szCs w:val="24"/>
        </w:rPr>
        <w:t>r</w:t>
      </w:r>
      <w:r>
        <w:rPr>
          <w:rFonts w:ascii="Arial" w:eastAsia="Arial" w:hAnsi="Arial" w:cs="Arial"/>
          <w:sz w:val="24"/>
          <w:szCs w:val="24"/>
        </w:rPr>
        <w:t xml:space="preserve">kan </w:t>
      </w:r>
      <w:r>
        <w:rPr>
          <w:rFonts w:ascii="Arial" w:eastAsia="Arial" w:hAnsi="Arial" w:cs="Arial"/>
          <w:spacing w:val="48"/>
          <w:sz w:val="24"/>
          <w:szCs w:val="24"/>
        </w:rPr>
        <w:t xml:space="preserve"> </w:t>
      </w:r>
      <w:r>
        <w:rPr>
          <w:rFonts w:ascii="Arial" w:eastAsia="Arial" w:hAnsi="Arial" w:cs="Arial"/>
          <w:spacing w:val="-2"/>
          <w:sz w:val="24"/>
          <w:szCs w:val="24"/>
        </w:rPr>
        <w:t>k</w:t>
      </w:r>
      <w:r>
        <w:rPr>
          <w:rFonts w:ascii="Arial" w:eastAsia="Arial" w:hAnsi="Arial" w:cs="Arial"/>
          <w:sz w:val="24"/>
          <w:szCs w:val="24"/>
        </w:rPr>
        <w:t>e</w:t>
      </w:r>
      <w:r>
        <w:rPr>
          <w:rFonts w:ascii="Arial" w:eastAsia="Arial" w:hAnsi="Arial" w:cs="Arial"/>
          <w:spacing w:val="2"/>
          <w:sz w:val="24"/>
          <w:szCs w:val="24"/>
        </w:rPr>
        <w:t>p</w:t>
      </w:r>
      <w:r>
        <w:rPr>
          <w:rFonts w:ascii="Arial" w:eastAsia="Arial" w:hAnsi="Arial" w:cs="Arial"/>
          <w:spacing w:val="-1"/>
          <w:sz w:val="24"/>
          <w:szCs w:val="24"/>
        </w:rPr>
        <w:t>a</w:t>
      </w:r>
      <w:r>
        <w:rPr>
          <w:rFonts w:ascii="Arial" w:eastAsia="Arial" w:hAnsi="Arial" w:cs="Arial"/>
          <w:sz w:val="24"/>
          <w:szCs w:val="24"/>
        </w:rPr>
        <w:t xml:space="preserve">da </w:t>
      </w:r>
      <w:r>
        <w:rPr>
          <w:rFonts w:ascii="Arial" w:eastAsia="Arial" w:hAnsi="Arial" w:cs="Arial"/>
          <w:spacing w:val="48"/>
          <w:sz w:val="24"/>
          <w:szCs w:val="24"/>
        </w:rPr>
        <w:t xml:space="preserve"> </w:t>
      </w: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pacing w:val="-2"/>
          <w:sz w:val="24"/>
          <w:szCs w:val="24"/>
        </w:rPr>
        <w:t>t</w:t>
      </w:r>
      <w:r>
        <w:rPr>
          <w:rFonts w:ascii="Arial" w:eastAsia="Arial" w:hAnsi="Arial" w:cs="Arial"/>
          <w:sz w:val="24"/>
          <w:szCs w:val="24"/>
        </w:rPr>
        <w:t xml:space="preserve">or </w:t>
      </w:r>
      <w:r>
        <w:rPr>
          <w:rFonts w:ascii="Arial" w:eastAsia="Arial" w:hAnsi="Arial" w:cs="Arial"/>
          <w:spacing w:val="47"/>
          <w:sz w:val="24"/>
          <w:szCs w:val="24"/>
        </w:rPr>
        <w:t xml:space="preserve"> </w:t>
      </w:r>
      <w:r>
        <w:rPr>
          <w:rFonts w:ascii="Arial" w:eastAsia="Arial" w:hAnsi="Arial" w:cs="Arial"/>
          <w:spacing w:val="-1"/>
          <w:sz w:val="24"/>
          <w:szCs w:val="24"/>
        </w:rPr>
        <w:t>da</w:t>
      </w:r>
      <w:r>
        <w:rPr>
          <w:rFonts w:ascii="Arial" w:eastAsia="Arial" w:hAnsi="Arial" w:cs="Arial"/>
          <w:sz w:val="24"/>
          <w:szCs w:val="24"/>
        </w:rPr>
        <w:t>n co</w:t>
      </w:r>
      <w:r>
        <w:rPr>
          <w:rFonts w:ascii="Arial" w:eastAsia="Arial" w:hAnsi="Arial" w:cs="Arial"/>
          <w:spacing w:val="2"/>
          <w:sz w:val="24"/>
          <w:szCs w:val="24"/>
        </w:rPr>
        <w:t>a</w:t>
      </w:r>
      <w:r>
        <w:rPr>
          <w:rFonts w:ascii="Arial" w:eastAsia="Arial" w:hAnsi="Arial" w:cs="Arial"/>
          <w:sz w:val="24"/>
          <w:szCs w:val="24"/>
        </w:rPr>
        <w:t>ch</w:t>
      </w:r>
      <w:r>
        <w:rPr>
          <w:rFonts w:ascii="Arial" w:eastAsia="Arial" w:hAnsi="Arial" w:cs="Arial"/>
          <w:spacing w:val="1"/>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nge</w:t>
      </w:r>
      <w:r>
        <w:rPr>
          <w:rFonts w:ascii="Arial" w:eastAsia="Arial" w:hAnsi="Arial" w:cs="Arial"/>
          <w:spacing w:val="1"/>
          <w:sz w:val="24"/>
          <w:szCs w:val="24"/>
        </w:rPr>
        <w:t>n</w:t>
      </w:r>
      <w:r>
        <w:rPr>
          <w:rFonts w:ascii="Arial" w:eastAsia="Arial" w:hAnsi="Arial" w:cs="Arial"/>
          <w:sz w:val="24"/>
          <w:szCs w:val="24"/>
        </w:rPr>
        <w:t>ai hasil</w:t>
      </w:r>
      <w:r>
        <w:rPr>
          <w:rFonts w:ascii="Arial" w:eastAsia="Arial" w:hAnsi="Arial" w:cs="Arial"/>
          <w:spacing w:val="1"/>
          <w:sz w:val="24"/>
          <w:szCs w:val="24"/>
        </w:rPr>
        <w:t xml:space="preserve"> </w:t>
      </w:r>
      <w:r>
        <w:rPr>
          <w:rFonts w:ascii="Arial" w:eastAsia="Arial" w:hAnsi="Arial" w:cs="Arial"/>
          <w:sz w:val="24"/>
          <w:szCs w:val="24"/>
        </w:rPr>
        <w:t>kegiat</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ilakuk</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m p</w:t>
      </w:r>
      <w:r>
        <w:rPr>
          <w:rFonts w:ascii="Arial" w:eastAsia="Arial" w:hAnsi="Arial" w:cs="Arial"/>
          <w:spacing w:val="2"/>
          <w:sz w:val="24"/>
          <w:szCs w:val="24"/>
        </w:rPr>
        <w:t>e</w:t>
      </w:r>
      <w:r>
        <w:rPr>
          <w:rFonts w:ascii="Arial" w:eastAsia="Arial" w:hAnsi="Arial" w:cs="Arial"/>
          <w:sz w:val="24"/>
          <w:szCs w:val="24"/>
        </w:rPr>
        <w:t>laksanaan r</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c</w:t>
      </w:r>
      <w:r>
        <w:rPr>
          <w:rFonts w:ascii="Arial" w:eastAsia="Arial" w:hAnsi="Arial" w:cs="Arial"/>
          <w:sz w:val="24"/>
          <w:szCs w:val="24"/>
        </w:rPr>
        <w:t>ana</w:t>
      </w:r>
      <w:r>
        <w:rPr>
          <w:rFonts w:ascii="Arial" w:eastAsia="Arial" w:hAnsi="Arial" w:cs="Arial"/>
          <w:spacing w:val="-1"/>
          <w:sz w:val="24"/>
          <w:szCs w:val="24"/>
        </w:rPr>
        <w:t xml:space="preserve"> </w:t>
      </w:r>
      <w:r>
        <w:rPr>
          <w:rFonts w:ascii="Arial" w:eastAsia="Arial" w:hAnsi="Arial" w:cs="Arial"/>
          <w:sz w:val="24"/>
          <w:szCs w:val="24"/>
        </w:rPr>
        <w:t xml:space="preserve">Aksi </w:t>
      </w:r>
      <w:r>
        <w:rPr>
          <w:rFonts w:ascii="Arial" w:eastAsia="Arial" w:hAnsi="Arial" w:cs="Arial"/>
          <w:spacing w:val="1"/>
          <w:sz w:val="24"/>
          <w:szCs w:val="24"/>
        </w:rPr>
        <w:t>P</w:t>
      </w:r>
      <w:r>
        <w:rPr>
          <w:rFonts w:ascii="Arial" w:eastAsia="Arial" w:hAnsi="Arial" w:cs="Arial"/>
          <w:sz w:val="24"/>
          <w:szCs w:val="24"/>
        </w:rPr>
        <w:t>er</w:t>
      </w:r>
      <w:r>
        <w:rPr>
          <w:rFonts w:ascii="Arial" w:eastAsia="Arial" w:hAnsi="Arial" w:cs="Arial"/>
          <w:spacing w:val="1"/>
          <w:sz w:val="24"/>
          <w:szCs w:val="24"/>
        </w:rPr>
        <w:t>u</w:t>
      </w:r>
      <w:r>
        <w:rPr>
          <w:rFonts w:ascii="Arial" w:eastAsia="Arial" w:hAnsi="Arial" w:cs="Arial"/>
          <w:spacing w:val="-1"/>
          <w:sz w:val="24"/>
          <w:szCs w:val="24"/>
        </w:rPr>
        <w:t>b</w:t>
      </w:r>
      <w:r>
        <w:rPr>
          <w:rFonts w:ascii="Arial" w:eastAsia="Arial" w:hAnsi="Arial" w:cs="Arial"/>
          <w:sz w:val="24"/>
          <w:szCs w:val="24"/>
        </w:rPr>
        <w:t>aha</w:t>
      </w:r>
      <w:r>
        <w:rPr>
          <w:rFonts w:ascii="Arial" w:eastAsia="Arial" w:hAnsi="Arial" w:cs="Arial"/>
          <w:spacing w:val="1"/>
          <w:sz w:val="24"/>
          <w:szCs w:val="24"/>
        </w:rPr>
        <w:t>n</w:t>
      </w:r>
      <w:r>
        <w:rPr>
          <w:rFonts w:ascii="Arial" w:eastAsia="Arial" w:hAnsi="Arial" w:cs="Arial"/>
          <w:sz w:val="24"/>
          <w:szCs w:val="24"/>
        </w:rPr>
        <w:t>.</w:t>
      </w:r>
    </w:p>
    <w:p w14:paraId="48FA694B" w14:textId="77777777" w:rsidR="00387F97" w:rsidRDefault="00387F97" w:rsidP="00387F97">
      <w:pPr>
        <w:tabs>
          <w:tab w:val="left" w:pos="2280"/>
        </w:tabs>
        <w:spacing w:before="6" w:line="360" w:lineRule="auto"/>
        <w:ind w:left="2290" w:right="214" w:hanging="569"/>
        <w:jc w:val="both"/>
        <w:rPr>
          <w:rFonts w:ascii="Arial" w:eastAsia="Arial" w:hAnsi="Arial" w:cs="Arial"/>
          <w:sz w:val="24"/>
          <w:szCs w:val="24"/>
        </w:rPr>
      </w:pPr>
    </w:p>
    <w:p w14:paraId="2C5118C5" w14:textId="77777777" w:rsidR="00387F97" w:rsidRDefault="00387F97" w:rsidP="00387F97">
      <w:pPr>
        <w:spacing w:before="2" w:line="140" w:lineRule="exact"/>
        <w:rPr>
          <w:sz w:val="14"/>
          <w:szCs w:val="14"/>
        </w:rPr>
      </w:pPr>
    </w:p>
    <w:p w14:paraId="51785692" w14:textId="63C43551" w:rsidR="00387F97" w:rsidRDefault="00387F97" w:rsidP="00A00057">
      <w:pPr>
        <w:spacing w:line="360" w:lineRule="auto"/>
        <w:ind w:left="1721" w:right="215"/>
        <w:jc w:val="both"/>
        <w:rPr>
          <w:rFonts w:ascii="Arial" w:eastAsia="Arial" w:hAnsi="Arial" w:cs="Arial"/>
          <w:sz w:val="24"/>
          <w:szCs w:val="24"/>
        </w:rPr>
      </w:pP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ta</w:t>
      </w:r>
      <w:r>
        <w:rPr>
          <w:rFonts w:ascii="Arial" w:eastAsia="Arial" w:hAnsi="Arial" w:cs="Arial"/>
          <w:spacing w:val="2"/>
          <w:sz w:val="24"/>
          <w:szCs w:val="24"/>
        </w:rPr>
        <w:t xml:space="preserve"> </w:t>
      </w:r>
      <w:r>
        <w:rPr>
          <w:rFonts w:ascii="Arial" w:eastAsia="Arial" w:hAnsi="Arial" w:cs="Arial"/>
          <w:spacing w:val="-2"/>
          <w:sz w:val="24"/>
          <w:szCs w:val="24"/>
        </w:rPr>
        <w:t>K</w:t>
      </w:r>
      <w:r>
        <w:rPr>
          <w:rFonts w:ascii="Arial" w:eastAsia="Arial" w:hAnsi="Arial" w:cs="Arial"/>
          <w:spacing w:val="1"/>
          <w:sz w:val="24"/>
          <w:szCs w:val="24"/>
        </w:rPr>
        <w:t>u</w:t>
      </w:r>
      <w:r>
        <w:rPr>
          <w:rFonts w:ascii="Arial" w:eastAsia="Arial" w:hAnsi="Arial" w:cs="Arial"/>
          <w:sz w:val="24"/>
          <w:szCs w:val="24"/>
        </w:rPr>
        <w:t>a</w:t>
      </w:r>
      <w:r>
        <w:rPr>
          <w:rFonts w:ascii="Arial" w:eastAsia="Arial" w:hAnsi="Arial" w:cs="Arial"/>
          <w:spacing w:val="2"/>
          <w:sz w:val="24"/>
          <w:szCs w:val="24"/>
        </w:rPr>
        <w:t>d</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pacing w:val="-2"/>
          <w:sz w:val="24"/>
          <w:szCs w:val="24"/>
        </w:rPr>
        <w:t>k</w:t>
      </w:r>
      <w:r>
        <w:rPr>
          <w:rFonts w:ascii="Arial" w:eastAsia="Arial" w:hAnsi="Arial" w:cs="Arial"/>
          <w:sz w:val="24"/>
          <w:szCs w:val="24"/>
        </w:rPr>
        <w:t>e</w:t>
      </w:r>
      <w:r>
        <w:rPr>
          <w:rFonts w:ascii="Arial" w:eastAsia="Arial" w:hAnsi="Arial" w:cs="Arial"/>
          <w:spacing w:val="2"/>
          <w:sz w:val="24"/>
          <w:szCs w:val="24"/>
        </w:rPr>
        <w:t>h</w:t>
      </w:r>
      <w:r>
        <w:rPr>
          <w:rFonts w:ascii="Arial" w:eastAsia="Arial" w:hAnsi="Arial" w:cs="Arial"/>
          <w:sz w:val="24"/>
          <w:szCs w:val="24"/>
        </w:rPr>
        <w:t>older int</w:t>
      </w:r>
      <w:r>
        <w:rPr>
          <w:rFonts w:ascii="Arial" w:eastAsia="Arial" w:hAnsi="Arial" w:cs="Arial"/>
          <w:spacing w:val="2"/>
          <w:sz w:val="24"/>
          <w:szCs w:val="24"/>
        </w:rPr>
        <w:t>e</w:t>
      </w:r>
      <w:r>
        <w:rPr>
          <w:rFonts w:ascii="Arial" w:eastAsia="Arial" w:hAnsi="Arial" w:cs="Arial"/>
          <w:sz w:val="24"/>
          <w:szCs w:val="24"/>
        </w:rPr>
        <w:t>rn</w:t>
      </w:r>
      <w:r>
        <w:rPr>
          <w:rFonts w:ascii="Arial" w:eastAsia="Arial" w:hAnsi="Arial" w:cs="Arial"/>
          <w:spacing w:val="1"/>
          <w:sz w:val="24"/>
          <w:szCs w:val="24"/>
        </w:rPr>
        <w:t>a</w:t>
      </w:r>
      <w:r>
        <w:rPr>
          <w:rFonts w:ascii="Arial" w:eastAsia="Arial" w:hAnsi="Arial" w:cs="Arial"/>
          <w:sz w:val="24"/>
          <w:szCs w:val="24"/>
        </w:rPr>
        <w:t>l dan</w:t>
      </w:r>
      <w:r>
        <w:rPr>
          <w:rFonts w:ascii="Arial" w:eastAsia="Arial" w:hAnsi="Arial" w:cs="Arial"/>
          <w:spacing w:val="1"/>
          <w:sz w:val="24"/>
          <w:szCs w:val="24"/>
        </w:rPr>
        <w:t xml:space="preserve"> </w:t>
      </w:r>
      <w:r>
        <w:rPr>
          <w:rFonts w:ascii="Arial" w:eastAsia="Arial" w:hAnsi="Arial" w:cs="Arial"/>
          <w:sz w:val="24"/>
          <w:szCs w:val="24"/>
        </w:rPr>
        <w:t>eks</w:t>
      </w:r>
      <w:r>
        <w:rPr>
          <w:rFonts w:ascii="Arial" w:eastAsia="Arial" w:hAnsi="Arial" w:cs="Arial"/>
          <w:spacing w:val="1"/>
          <w:sz w:val="24"/>
          <w:szCs w:val="24"/>
        </w:rPr>
        <w:t>t</w:t>
      </w:r>
      <w:r>
        <w:rPr>
          <w:rFonts w:ascii="Arial" w:eastAsia="Arial" w:hAnsi="Arial" w:cs="Arial"/>
          <w:sz w:val="24"/>
          <w:szCs w:val="24"/>
        </w:rPr>
        <w:t>er</w:t>
      </w:r>
      <w:r>
        <w:rPr>
          <w:rFonts w:ascii="Arial" w:eastAsia="Arial" w:hAnsi="Arial" w:cs="Arial"/>
          <w:spacing w:val="1"/>
          <w:sz w:val="24"/>
          <w:szCs w:val="24"/>
        </w:rPr>
        <w:t>n</w:t>
      </w:r>
      <w:r>
        <w:rPr>
          <w:rFonts w:ascii="Arial" w:eastAsia="Arial" w:hAnsi="Arial" w:cs="Arial"/>
          <w:sz w:val="24"/>
          <w:szCs w:val="24"/>
        </w:rPr>
        <w:t>al</w:t>
      </w:r>
      <w:r>
        <w:rPr>
          <w:rFonts w:ascii="Arial" w:eastAsia="Arial" w:hAnsi="Arial" w:cs="Arial"/>
          <w:spacing w:val="1"/>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b</w:t>
      </w:r>
      <w:r>
        <w:rPr>
          <w:rFonts w:ascii="Arial" w:eastAsia="Arial" w:hAnsi="Arial" w:cs="Arial"/>
          <w:spacing w:val="2"/>
          <w:sz w:val="24"/>
          <w:szCs w:val="24"/>
        </w:rPr>
        <w:t>e</w:t>
      </w:r>
      <w:r>
        <w:rPr>
          <w:rFonts w:ascii="Arial" w:eastAsia="Arial" w:hAnsi="Arial" w:cs="Arial"/>
          <w:sz w:val="24"/>
          <w:szCs w:val="24"/>
        </w:rPr>
        <w:t>rhubu</w:t>
      </w:r>
      <w:r>
        <w:rPr>
          <w:rFonts w:ascii="Arial" w:eastAsia="Arial" w:hAnsi="Arial" w:cs="Arial"/>
          <w:spacing w:val="2"/>
          <w:sz w:val="24"/>
          <w:szCs w:val="24"/>
        </w:rPr>
        <w:t>n</w:t>
      </w:r>
      <w:r>
        <w:rPr>
          <w:rFonts w:ascii="Arial" w:eastAsia="Arial" w:hAnsi="Arial" w:cs="Arial"/>
          <w:spacing w:val="-1"/>
          <w:sz w:val="24"/>
          <w:szCs w:val="24"/>
        </w:rPr>
        <w:t>ga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dengan Re</w:t>
      </w:r>
      <w:r>
        <w:rPr>
          <w:rFonts w:ascii="Arial" w:eastAsia="Arial" w:hAnsi="Arial" w:cs="Arial"/>
          <w:spacing w:val="1"/>
          <w:sz w:val="24"/>
          <w:szCs w:val="24"/>
        </w:rPr>
        <w:t>n</w:t>
      </w:r>
      <w:r>
        <w:rPr>
          <w:rFonts w:ascii="Arial" w:eastAsia="Arial" w:hAnsi="Arial" w:cs="Arial"/>
          <w:sz w:val="24"/>
          <w:szCs w:val="24"/>
        </w:rPr>
        <w:t>cana</w:t>
      </w:r>
      <w:r>
        <w:rPr>
          <w:rFonts w:ascii="Arial" w:eastAsia="Arial" w:hAnsi="Arial" w:cs="Arial"/>
          <w:spacing w:val="2"/>
          <w:sz w:val="24"/>
          <w:szCs w:val="24"/>
        </w:rPr>
        <w:t xml:space="preserve"> </w:t>
      </w:r>
      <w:r>
        <w:rPr>
          <w:rFonts w:ascii="Arial" w:eastAsia="Arial" w:hAnsi="Arial" w:cs="Arial"/>
          <w:sz w:val="24"/>
          <w:szCs w:val="24"/>
        </w:rPr>
        <w:t>Aksi</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u</w:t>
      </w:r>
      <w:r>
        <w:rPr>
          <w:rFonts w:ascii="Arial" w:eastAsia="Arial" w:hAnsi="Arial" w:cs="Arial"/>
          <w:sz w:val="24"/>
          <w:szCs w:val="24"/>
        </w:rPr>
        <w:t>bah</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a</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h</w:t>
      </w:r>
      <w:r>
        <w:rPr>
          <w:rFonts w:ascii="Arial" w:eastAsia="Arial" w:hAnsi="Arial" w:cs="Arial"/>
          <w:spacing w:val="2"/>
          <w:sz w:val="24"/>
          <w:szCs w:val="24"/>
        </w:rPr>
        <w:t xml:space="preserve"> </w:t>
      </w:r>
      <w:r>
        <w:rPr>
          <w:rFonts w:ascii="Arial" w:eastAsia="Arial" w:hAnsi="Arial" w:cs="Arial"/>
          <w:sz w:val="24"/>
          <w:szCs w:val="24"/>
        </w:rPr>
        <w:t>sebagai b</w:t>
      </w:r>
      <w:r>
        <w:rPr>
          <w:rFonts w:ascii="Arial" w:eastAsia="Arial" w:hAnsi="Arial" w:cs="Arial"/>
          <w:spacing w:val="2"/>
          <w:sz w:val="24"/>
          <w:szCs w:val="24"/>
        </w:rPr>
        <w:t>e</w:t>
      </w:r>
      <w:r>
        <w:rPr>
          <w:rFonts w:ascii="Arial" w:eastAsia="Arial" w:hAnsi="Arial" w:cs="Arial"/>
          <w:sz w:val="24"/>
          <w:szCs w:val="24"/>
        </w:rPr>
        <w:t>rikut :</w:t>
      </w:r>
    </w:p>
    <w:p w14:paraId="109E0399" w14:textId="77777777" w:rsidR="00387F97" w:rsidRDefault="00387F97" w:rsidP="00387F97">
      <w:pPr>
        <w:tabs>
          <w:tab w:val="center" w:pos="4540"/>
        </w:tabs>
        <w:rPr>
          <w:rFonts w:ascii="Arial" w:eastAsia="Arial" w:hAnsi="Arial" w:cs="Arial"/>
          <w:sz w:val="24"/>
          <w:szCs w:val="24"/>
        </w:rPr>
      </w:pPr>
    </w:p>
    <w:p w14:paraId="18FCAEEB" w14:textId="77777777" w:rsidR="00387F97" w:rsidRDefault="00387F97" w:rsidP="00387F97">
      <w:pPr>
        <w:spacing w:before="83"/>
        <w:ind w:left="1985" w:right="1015"/>
        <w:jc w:val="center"/>
        <w:rPr>
          <w:rFonts w:ascii="Arial Black" w:eastAsia="Arial Black" w:hAnsi="Arial Black" w:cs="Arial Black"/>
          <w:sz w:val="24"/>
          <w:szCs w:val="24"/>
        </w:rPr>
      </w:pPr>
      <w:r>
        <w:rPr>
          <w:rFonts w:ascii="Arial Black" w:eastAsia="Arial Black" w:hAnsi="Arial Black" w:cs="Arial Black"/>
          <w:w w:val="85"/>
          <w:sz w:val="24"/>
          <w:szCs w:val="24"/>
        </w:rPr>
        <w:t>P</w:t>
      </w:r>
      <w:r>
        <w:rPr>
          <w:rFonts w:ascii="Arial Black" w:eastAsia="Arial Black" w:hAnsi="Arial Black" w:cs="Arial Black"/>
          <w:spacing w:val="2"/>
          <w:w w:val="85"/>
          <w:sz w:val="24"/>
          <w:szCs w:val="24"/>
        </w:rPr>
        <w:t>e</w:t>
      </w:r>
      <w:r>
        <w:rPr>
          <w:rFonts w:ascii="Arial Black" w:eastAsia="Arial Black" w:hAnsi="Arial Black" w:cs="Arial Black"/>
          <w:w w:val="85"/>
          <w:sz w:val="24"/>
          <w:szCs w:val="24"/>
        </w:rPr>
        <w:t>m</w:t>
      </w:r>
      <w:r>
        <w:rPr>
          <w:rFonts w:ascii="Arial Black" w:eastAsia="Arial Black" w:hAnsi="Arial Black" w:cs="Arial Black"/>
          <w:spacing w:val="1"/>
          <w:w w:val="85"/>
          <w:sz w:val="24"/>
          <w:szCs w:val="24"/>
        </w:rPr>
        <w:t>e</w:t>
      </w:r>
      <w:r>
        <w:rPr>
          <w:rFonts w:ascii="Arial Black" w:eastAsia="Arial Black" w:hAnsi="Arial Black" w:cs="Arial Black"/>
          <w:w w:val="85"/>
          <w:sz w:val="24"/>
          <w:szCs w:val="24"/>
        </w:rPr>
        <w:t>t</w:t>
      </w:r>
      <w:r>
        <w:rPr>
          <w:rFonts w:ascii="Arial Black" w:eastAsia="Arial Black" w:hAnsi="Arial Black" w:cs="Arial Black"/>
          <w:spacing w:val="-2"/>
          <w:w w:val="85"/>
          <w:sz w:val="24"/>
          <w:szCs w:val="24"/>
        </w:rPr>
        <w:t>a</w:t>
      </w:r>
      <w:r>
        <w:rPr>
          <w:rFonts w:ascii="Arial Black" w:eastAsia="Arial Black" w:hAnsi="Arial Black" w:cs="Arial Black"/>
          <w:w w:val="85"/>
          <w:sz w:val="24"/>
          <w:szCs w:val="24"/>
        </w:rPr>
        <w:t>an</w:t>
      </w:r>
      <w:r>
        <w:rPr>
          <w:rFonts w:ascii="Arial Black" w:eastAsia="Arial Black" w:hAnsi="Arial Black" w:cs="Arial Black"/>
          <w:spacing w:val="7"/>
          <w:w w:val="85"/>
          <w:sz w:val="24"/>
          <w:szCs w:val="24"/>
        </w:rPr>
        <w:t xml:space="preserve"> </w:t>
      </w:r>
      <w:r>
        <w:rPr>
          <w:rFonts w:ascii="Arial Black" w:eastAsia="Arial Black" w:hAnsi="Arial Black" w:cs="Arial Black"/>
          <w:w w:val="85"/>
          <w:sz w:val="24"/>
          <w:szCs w:val="24"/>
        </w:rPr>
        <w:t>Stakehol</w:t>
      </w:r>
      <w:r>
        <w:rPr>
          <w:rFonts w:ascii="Arial Black" w:eastAsia="Arial Black" w:hAnsi="Arial Black" w:cs="Arial Black"/>
          <w:spacing w:val="-2"/>
          <w:w w:val="85"/>
          <w:sz w:val="24"/>
          <w:szCs w:val="24"/>
        </w:rPr>
        <w:t>d</w:t>
      </w:r>
      <w:r>
        <w:rPr>
          <w:rFonts w:ascii="Arial Black" w:eastAsia="Arial Black" w:hAnsi="Arial Black" w:cs="Arial Black"/>
          <w:w w:val="85"/>
          <w:sz w:val="24"/>
          <w:szCs w:val="24"/>
        </w:rPr>
        <w:t>er</w:t>
      </w:r>
      <w:r>
        <w:rPr>
          <w:rFonts w:ascii="Arial Black" w:eastAsia="Arial Black" w:hAnsi="Arial Black" w:cs="Arial Black"/>
          <w:spacing w:val="13"/>
          <w:w w:val="85"/>
          <w:sz w:val="24"/>
          <w:szCs w:val="24"/>
        </w:rPr>
        <w:t xml:space="preserve"> </w:t>
      </w:r>
      <w:r>
        <w:rPr>
          <w:rFonts w:ascii="Arial Black" w:eastAsia="Arial Black" w:hAnsi="Arial Black" w:cs="Arial Black"/>
          <w:w w:val="85"/>
          <w:sz w:val="24"/>
          <w:szCs w:val="24"/>
        </w:rPr>
        <w:t>d</w:t>
      </w:r>
      <w:r>
        <w:rPr>
          <w:rFonts w:ascii="Arial Black" w:eastAsia="Arial Black" w:hAnsi="Arial Black" w:cs="Arial Black"/>
          <w:spacing w:val="1"/>
          <w:w w:val="85"/>
          <w:sz w:val="24"/>
          <w:szCs w:val="24"/>
        </w:rPr>
        <w:t>a</w:t>
      </w:r>
      <w:r>
        <w:rPr>
          <w:rFonts w:ascii="Arial Black" w:eastAsia="Arial Black" w:hAnsi="Arial Black" w:cs="Arial Black"/>
          <w:w w:val="85"/>
          <w:sz w:val="24"/>
          <w:szCs w:val="24"/>
        </w:rPr>
        <w:t>n</w:t>
      </w:r>
      <w:r>
        <w:rPr>
          <w:rFonts w:ascii="Arial Black" w:eastAsia="Arial Black" w:hAnsi="Arial Black" w:cs="Arial Black"/>
          <w:spacing w:val="15"/>
          <w:w w:val="85"/>
          <w:sz w:val="24"/>
          <w:szCs w:val="24"/>
        </w:rPr>
        <w:t xml:space="preserve"> </w:t>
      </w:r>
      <w:r>
        <w:rPr>
          <w:rFonts w:ascii="Arial Black" w:eastAsia="Arial Black" w:hAnsi="Arial Black" w:cs="Arial Black"/>
          <w:w w:val="85"/>
          <w:sz w:val="24"/>
          <w:szCs w:val="24"/>
        </w:rPr>
        <w:t>St</w:t>
      </w:r>
      <w:r>
        <w:rPr>
          <w:rFonts w:ascii="Arial Black" w:eastAsia="Arial Black" w:hAnsi="Arial Black" w:cs="Arial Black"/>
          <w:spacing w:val="-2"/>
          <w:w w:val="85"/>
          <w:sz w:val="24"/>
          <w:szCs w:val="24"/>
        </w:rPr>
        <w:t>r</w:t>
      </w:r>
      <w:r>
        <w:rPr>
          <w:rFonts w:ascii="Arial Black" w:eastAsia="Arial Black" w:hAnsi="Arial Black" w:cs="Arial Black"/>
          <w:w w:val="85"/>
          <w:sz w:val="24"/>
          <w:szCs w:val="24"/>
        </w:rPr>
        <w:t>at</w:t>
      </w:r>
      <w:r>
        <w:rPr>
          <w:rFonts w:ascii="Arial Black" w:eastAsia="Arial Black" w:hAnsi="Arial Black" w:cs="Arial Black"/>
          <w:spacing w:val="1"/>
          <w:w w:val="85"/>
          <w:sz w:val="24"/>
          <w:szCs w:val="24"/>
        </w:rPr>
        <w:t>e</w:t>
      </w:r>
      <w:r>
        <w:rPr>
          <w:rFonts w:ascii="Arial Black" w:eastAsia="Arial Black" w:hAnsi="Arial Black" w:cs="Arial Black"/>
          <w:w w:val="85"/>
          <w:sz w:val="24"/>
          <w:szCs w:val="24"/>
        </w:rPr>
        <w:t>gi</w:t>
      </w:r>
      <w:r>
        <w:rPr>
          <w:rFonts w:ascii="Arial Black" w:eastAsia="Arial Black" w:hAnsi="Arial Black" w:cs="Arial Black"/>
          <w:spacing w:val="-7"/>
          <w:w w:val="85"/>
          <w:sz w:val="24"/>
          <w:szCs w:val="24"/>
        </w:rPr>
        <w:t xml:space="preserve"> </w:t>
      </w:r>
      <w:r>
        <w:rPr>
          <w:rFonts w:ascii="Arial Black" w:eastAsia="Arial Black" w:hAnsi="Arial Black" w:cs="Arial Black"/>
          <w:w w:val="89"/>
          <w:sz w:val="24"/>
          <w:szCs w:val="24"/>
        </w:rPr>
        <w:t>Kom</w:t>
      </w:r>
      <w:r>
        <w:rPr>
          <w:rFonts w:ascii="Arial Black" w:eastAsia="Arial Black" w:hAnsi="Arial Black" w:cs="Arial Black"/>
          <w:spacing w:val="-2"/>
          <w:w w:val="89"/>
          <w:sz w:val="24"/>
          <w:szCs w:val="24"/>
        </w:rPr>
        <w:t>u</w:t>
      </w:r>
      <w:r>
        <w:rPr>
          <w:rFonts w:ascii="Arial Black" w:eastAsia="Arial Black" w:hAnsi="Arial Black" w:cs="Arial Black"/>
          <w:w w:val="86"/>
          <w:sz w:val="24"/>
          <w:szCs w:val="24"/>
        </w:rPr>
        <w:t>ni</w:t>
      </w:r>
      <w:r>
        <w:rPr>
          <w:rFonts w:ascii="Arial Black" w:eastAsia="Arial Black" w:hAnsi="Arial Black" w:cs="Arial Black"/>
          <w:spacing w:val="1"/>
          <w:w w:val="86"/>
          <w:sz w:val="24"/>
          <w:szCs w:val="24"/>
        </w:rPr>
        <w:t>k</w:t>
      </w:r>
      <w:r>
        <w:rPr>
          <w:rFonts w:ascii="Arial Black" w:eastAsia="Arial Black" w:hAnsi="Arial Black" w:cs="Arial Black"/>
          <w:w w:val="87"/>
          <w:sz w:val="24"/>
          <w:szCs w:val="24"/>
        </w:rPr>
        <w:t>a</w:t>
      </w:r>
      <w:r>
        <w:rPr>
          <w:rFonts w:ascii="Arial Black" w:eastAsia="Arial Black" w:hAnsi="Arial Black" w:cs="Arial Black"/>
          <w:spacing w:val="2"/>
          <w:w w:val="87"/>
          <w:sz w:val="24"/>
          <w:szCs w:val="24"/>
        </w:rPr>
        <w:t>s</w:t>
      </w:r>
      <w:r>
        <w:rPr>
          <w:rFonts w:ascii="Arial Black" w:eastAsia="Arial Black" w:hAnsi="Arial Black" w:cs="Arial Black"/>
          <w:w w:val="83"/>
          <w:sz w:val="24"/>
          <w:szCs w:val="24"/>
        </w:rPr>
        <w:t>i</w:t>
      </w:r>
    </w:p>
    <w:p w14:paraId="30CF38E6" w14:textId="77777777" w:rsidR="00387F97" w:rsidRDefault="00387F97" w:rsidP="00387F97">
      <w:pPr>
        <w:spacing w:before="3" w:line="100" w:lineRule="exact"/>
        <w:rPr>
          <w:sz w:val="11"/>
          <w:szCs w:val="11"/>
        </w:rPr>
      </w:pPr>
    </w:p>
    <w:p w14:paraId="18C6ACFE" w14:textId="77777777" w:rsidR="00387F97" w:rsidRDefault="00387F97" w:rsidP="00387F97">
      <w:pPr>
        <w:spacing w:line="260" w:lineRule="exact"/>
        <w:ind w:left="3261" w:right="3126"/>
        <w:jc w:val="center"/>
        <w:rPr>
          <w:rFonts w:ascii="Arial" w:eastAsia="Arial" w:hAnsi="Arial" w:cs="Arial"/>
          <w:sz w:val="24"/>
          <w:szCs w:val="24"/>
        </w:rPr>
      </w:pPr>
      <w:r>
        <w:rPr>
          <w:rFonts w:ascii="Arial" w:eastAsia="Arial" w:hAnsi="Arial" w:cs="Arial"/>
          <w:spacing w:val="-1"/>
          <w:position w:val="-1"/>
          <w:sz w:val="24"/>
          <w:szCs w:val="24"/>
        </w:rPr>
        <w:t>(</w:t>
      </w:r>
      <w:r>
        <w:rPr>
          <w:rFonts w:ascii="Arial" w:eastAsia="Arial" w:hAnsi="Arial" w:cs="Arial"/>
          <w:position w:val="-1"/>
          <w:sz w:val="24"/>
          <w:szCs w:val="24"/>
        </w:rPr>
        <w:t>K</w:t>
      </w:r>
      <w:r>
        <w:rPr>
          <w:rFonts w:ascii="Arial" w:eastAsia="Arial" w:hAnsi="Arial" w:cs="Arial"/>
          <w:spacing w:val="2"/>
          <w:position w:val="-1"/>
          <w:sz w:val="24"/>
          <w:szCs w:val="24"/>
        </w:rPr>
        <w:t>u</w:t>
      </w:r>
      <w:r>
        <w:rPr>
          <w:rFonts w:ascii="Arial" w:eastAsia="Arial" w:hAnsi="Arial" w:cs="Arial"/>
          <w:position w:val="-1"/>
          <w:sz w:val="24"/>
          <w:szCs w:val="24"/>
        </w:rPr>
        <w:t>a</w:t>
      </w:r>
      <w:r>
        <w:rPr>
          <w:rFonts w:ascii="Arial" w:eastAsia="Arial" w:hAnsi="Arial" w:cs="Arial"/>
          <w:spacing w:val="2"/>
          <w:position w:val="-1"/>
          <w:sz w:val="24"/>
          <w:szCs w:val="24"/>
        </w:rPr>
        <w:t>d</w:t>
      </w:r>
      <w:r>
        <w:rPr>
          <w:rFonts w:ascii="Arial" w:eastAsia="Arial" w:hAnsi="Arial" w:cs="Arial"/>
          <w:position w:val="-1"/>
          <w:sz w:val="24"/>
          <w:szCs w:val="24"/>
        </w:rPr>
        <w:t>r</w:t>
      </w:r>
      <w:r>
        <w:rPr>
          <w:rFonts w:ascii="Arial" w:eastAsia="Arial" w:hAnsi="Arial" w:cs="Arial"/>
          <w:spacing w:val="-2"/>
          <w:position w:val="-1"/>
          <w:sz w:val="24"/>
          <w:szCs w:val="24"/>
        </w:rPr>
        <w:t>a</w:t>
      </w:r>
      <w:r>
        <w:rPr>
          <w:rFonts w:ascii="Arial" w:eastAsia="Arial" w:hAnsi="Arial" w:cs="Arial"/>
          <w:position w:val="-1"/>
          <w:sz w:val="24"/>
          <w:szCs w:val="24"/>
        </w:rPr>
        <w:t>n</w:t>
      </w:r>
      <w:r>
        <w:rPr>
          <w:rFonts w:ascii="Arial" w:eastAsia="Arial" w:hAnsi="Arial" w:cs="Arial"/>
          <w:spacing w:val="2"/>
          <w:position w:val="-1"/>
          <w:sz w:val="24"/>
          <w:szCs w:val="24"/>
        </w:rPr>
        <w:t xml:space="preserve"> </w:t>
      </w:r>
      <w:r>
        <w:rPr>
          <w:rFonts w:ascii="Arial" w:eastAsia="Arial" w:hAnsi="Arial" w:cs="Arial"/>
          <w:position w:val="-1"/>
          <w:sz w:val="24"/>
          <w:szCs w:val="24"/>
        </w:rPr>
        <w:t>Stakehold</w:t>
      </w:r>
      <w:r>
        <w:rPr>
          <w:rFonts w:ascii="Arial" w:eastAsia="Arial" w:hAnsi="Arial" w:cs="Arial"/>
          <w:spacing w:val="2"/>
          <w:position w:val="-1"/>
          <w:sz w:val="24"/>
          <w:szCs w:val="24"/>
        </w:rPr>
        <w:t>e</w:t>
      </w:r>
      <w:r>
        <w:rPr>
          <w:rFonts w:ascii="Arial" w:eastAsia="Arial" w:hAnsi="Arial" w:cs="Arial"/>
          <w:spacing w:val="-1"/>
          <w:position w:val="-1"/>
          <w:sz w:val="24"/>
          <w:szCs w:val="24"/>
        </w:rPr>
        <w:t>r</w:t>
      </w:r>
      <w:r>
        <w:rPr>
          <w:rFonts w:ascii="Arial" w:eastAsia="Arial" w:hAnsi="Arial" w:cs="Arial"/>
          <w:position w:val="-1"/>
          <w:sz w:val="24"/>
          <w:szCs w:val="24"/>
        </w:rPr>
        <w:t>)</w:t>
      </w:r>
    </w:p>
    <w:p w14:paraId="18E75329" w14:textId="77777777" w:rsidR="00387F97" w:rsidRDefault="00387F97" w:rsidP="00387F97">
      <w:pPr>
        <w:spacing w:line="140" w:lineRule="exact"/>
        <w:rPr>
          <w:sz w:val="14"/>
          <w:szCs w:val="14"/>
        </w:rPr>
      </w:pPr>
    </w:p>
    <w:p w14:paraId="7D6DF8EC" w14:textId="77777777" w:rsidR="00387F97" w:rsidRDefault="00387F97" w:rsidP="00387F97">
      <w:pPr>
        <w:spacing w:line="200" w:lineRule="exact"/>
      </w:pPr>
    </w:p>
    <w:p w14:paraId="7EF37C4D" w14:textId="77777777" w:rsidR="00387F97" w:rsidRDefault="00387F97" w:rsidP="00387F97">
      <w:pPr>
        <w:spacing w:line="200" w:lineRule="exact"/>
      </w:pPr>
    </w:p>
    <w:p w14:paraId="5DF49EDD" w14:textId="77777777" w:rsidR="00387F97" w:rsidRDefault="00387F97" w:rsidP="00387F97">
      <w:pPr>
        <w:spacing w:before="16"/>
        <w:ind w:left="4061" w:right="3410"/>
        <w:jc w:val="center"/>
        <w:rPr>
          <w:rFonts w:ascii="Calibri" w:eastAsia="Calibri" w:hAnsi="Calibri" w:cs="Calibri"/>
          <w:sz w:val="22"/>
          <w:szCs w:val="22"/>
        </w:rPr>
      </w:pPr>
      <w:r>
        <w:rPr>
          <w:rFonts w:ascii="Calibri" w:eastAsia="Calibri" w:hAnsi="Calibri" w:cs="Calibri"/>
          <w:color w:val="C00000"/>
          <w:sz w:val="22"/>
          <w:szCs w:val="22"/>
        </w:rPr>
        <w:t>PENG</w:t>
      </w:r>
      <w:r>
        <w:rPr>
          <w:rFonts w:ascii="Calibri" w:eastAsia="Calibri" w:hAnsi="Calibri" w:cs="Calibri"/>
          <w:color w:val="C00000"/>
          <w:spacing w:val="-2"/>
          <w:sz w:val="22"/>
          <w:szCs w:val="22"/>
        </w:rPr>
        <w:t>A</w:t>
      </w:r>
      <w:r>
        <w:rPr>
          <w:rFonts w:ascii="Calibri" w:eastAsia="Calibri" w:hAnsi="Calibri" w:cs="Calibri"/>
          <w:color w:val="C00000"/>
          <w:sz w:val="22"/>
          <w:szCs w:val="22"/>
        </w:rPr>
        <w:t>RUH</w:t>
      </w:r>
      <w:r>
        <w:rPr>
          <w:rFonts w:ascii="Calibri" w:eastAsia="Calibri" w:hAnsi="Calibri" w:cs="Calibri"/>
          <w:color w:val="C00000"/>
          <w:spacing w:val="19"/>
          <w:sz w:val="22"/>
          <w:szCs w:val="22"/>
        </w:rPr>
        <w:t xml:space="preserve"> </w:t>
      </w:r>
      <w:r>
        <w:rPr>
          <w:rFonts w:ascii="Calibri" w:eastAsia="Calibri" w:hAnsi="Calibri" w:cs="Calibri"/>
          <w:color w:val="C00000"/>
          <w:sz w:val="22"/>
          <w:szCs w:val="22"/>
        </w:rPr>
        <w:t>TING</w:t>
      </w:r>
      <w:r>
        <w:rPr>
          <w:rFonts w:ascii="Calibri" w:eastAsia="Calibri" w:hAnsi="Calibri" w:cs="Calibri"/>
          <w:color w:val="C00000"/>
          <w:spacing w:val="-2"/>
          <w:sz w:val="22"/>
          <w:szCs w:val="22"/>
        </w:rPr>
        <w:t>G</w:t>
      </w:r>
      <w:r>
        <w:rPr>
          <w:rFonts w:ascii="Calibri" w:eastAsia="Calibri" w:hAnsi="Calibri" w:cs="Calibri"/>
          <w:color w:val="C00000"/>
          <w:sz w:val="22"/>
          <w:szCs w:val="22"/>
        </w:rPr>
        <w:t>I</w:t>
      </w:r>
      <w:r>
        <w:rPr>
          <w:rFonts w:ascii="Calibri" w:eastAsia="Calibri" w:hAnsi="Calibri" w:cs="Calibri"/>
          <w:color w:val="C00000"/>
          <w:spacing w:val="17"/>
          <w:sz w:val="22"/>
          <w:szCs w:val="22"/>
        </w:rPr>
        <w:t xml:space="preserve"> </w:t>
      </w:r>
      <w:r>
        <w:rPr>
          <w:rFonts w:ascii="Calibri" w:eastAsia="Calibri" w:hAnsi="Calibri" w:cs="Calibri"/>
          <w:color w:val="C00000"/>
          <w:sz w:val="22"/>
          <w:szCs w:val="22"/>
        </w:rPr>
        <w:t>+</w:t>
      </w:r>
    </w:p>
    <w:p w14:paraId="0C7F7F19" w14:textId="77777777" w:rsidR="00387F97" w:rsidRDefault="00387F97" w:rsidP="00387F97">
      <w:pPr>
        <w:spacing w:line="160" w:lineRule="exact"/>
        <w:rPr>
          <w:sz w:val="16"/>
          <w:szCs w:val="16"/>
        </w:rPr>
      </w:pPr>
      <w:r>
        <w:rPr>
          <w:noProof/>
          <w:sz w:val="12"/>
          <w:szCs w:val="12"/>
        </w:rPr>
        <mc:AlternateContent>
          <mc:Choice Requires="wps">
            <w:drawing>
              <wp:anchor distT="0" distB="0" distL="114300" distR="114300" simplePos="0" relativeHeight="251665408" behindDoc="0" locked="0" layoutInCell="1" allowOverlap="1" wp14:anchorId="40C4FE38" wp14:editId="52CA888A">
                <wp:simplePos x="0" y="0"/>
                <wp:positionH relativeFrom="column">
                  <wp:posOffset>1675765</wp:posOffset>
                </wp:positionH>
                <wp:positionV relativeFrom="paragraph">
                  <wp:posOffset>1856105</wp:posOffset>
                </wp:positionV>
                <wp:extent cx="3152775" cy="457200"/>
                <wp:effectExtent l="0" t="0" r="28575" b="19050"/>
                <wp:wrapNone/>
                <wp:docPr id="385" name="Arrow: Left-Right 385"/>
                <wp:cNvGraphicFramePr/>
                <a:graphic xmlns:a="http://schemas.openxmlformats.org/drawingml/2006/main">
                  <a:graphicData uri="http://schemas.microsoft.com/office/word/2010/wordprocessingShape">
                    <wps:wsp>
                      <wps:cNvSpPr/>
                      <wps:spPr>
                        <a:xfrm>
                          <a:off x="0" y="0"/>
                          <a:ext cx="3152775" cy="4572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139F68"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385" o:spid="_x0000_s1026" type="#_x0000_t69" style="position:absolute;margin-left:131.95pt;margin-top:146.15pt;width:248.25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" adj="1566" fillcolor="#4f81bd [3204]" strokecolor="#243f60 [1604]" strokeweight="2pt"/>
            </w:pict>
          </mc:Fallback>
        </mc:AlternateContent>
      </w:r>
      <w:r>
        <w:rPr>
          <w:noProof/>
        </w:rPr>
        <mc:AlternateContent>
          <mc:Choice Requires="wps">
            <w:drawing>
              <wp:anchor distT="0" distB="0" distL="114300" distR="114300" simplePos="0" relativeHeight="251656192" behindDoc="0" locked="0" layoutInCell="1" allowOverlap="1" wp14:anchorId="64B2566F" wp14:editId="3EE50028">
                <wp:simplePos x="0" y="0"/>
                <wp:positionH relativeFrom="column">
                  <wp:posOffset>2990850</wp:posOffset>
                </wp:positionH>
                <wp:positionV relativeFrom="paragraph">
                  <wp:posOffset>107315</wp:posOffset>
                </wp:positionV>
                <wp:extent cx="454025" cy="3219450"/>
                <wp:effectExtent l="19050" t="19050" r="41275" b="38100"/>
                <wp:wrapNone/>
                <wp:docPr id="384" name="Arrow: Up-Down 384"/>
                <wp:cNvGraphicFramePr/>
                <a:graphic xmlns:a="http://schemas.openxmlformats.org/drawingml/2006/main">
                  <a:graphicData uri="http://schemas.microsoft.com/office/word/2010/wordprocessingShape">
                    <wps:wsp>
                      <wps:cNvSpPr/>
                      <wps:spPr>
                        <a:xfrm>
                          <a:off x="0" y="0"/>
                          <a:ext cx="454025" cy="321945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8B9E44"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384" o:spid="_x0000_s1026" type="#_x0000_t70" style="position:absolute;margin-left:235.5pt;margin-top:8.45pt;width:35.75pt;height:25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" adj=",1523" fillcolor="#4f81bd [3204]" strokecolor="#243f60 [1604]" strokeweight="2pt"/>
            </w:pict>
          </mc:Fallback>
        </mc:AlternateContent>
      </w:r>
    </w:p>
    <w:tbl>
      <w:tblPr>
        <w:tblW w:w="7388" w:type="dxa"/>
        <w:tblInd w:w="1532" w:type="dxa"/>
        <w:tblLayout w:type="fixed"/>
        <w:tblCellMar>
          <w:left w:w="0" w:type="dxa"/>
          <w:right w:w="0" w:type="dxa"/>
        </w:tblCellMar>
        <w:tblLook w:val="01E0" w:firstRow="1" w:lastRow="1" w:firstColumn="1" w:lastColumn="1" w:noHBand="0" w:noVBand="0"/>
      </w:tblPr>
      <w:tblGrid>
        <w:gridCol w:w="3157"/>
        <w:gridCol w:w="828"/>
        <w:gridCol w:w="349"/>
        <w:gridCol w:w="3054"/>
      </w:tblGrid>
      <w:tr w:rsidR="00387F97" w14:paraId="615FFC32" w14:textId="77777777" w:rsidTr="00387F97">
        <w:trPr>
          <w:trHeight w:hRule="exact" w:val="562"/>
        </w:trPr>
        <w:tc>
          <w:tcPr>
            <w:tcW w:w="3157" w:type="dxa"/>
            <w:tcBorders>
              <w:top w:val="single" w:sz="5" w:space="0" w:color="000000"/>
              <w:left w:val="single" w:sz="5" w:space="0" w:color="000000"/>
              <w:bottom w:val="single" w:sz="5" w:space="0" w:color="000000"/>
              <w:right w:val="single" w:sz="5" w:space="0" w:color="000000"/>
            </w:tcBorders>
            <w:shd w:val="clear" w:color="auto" w:fill="92D04F"/>
          </w:tcPr>
          <w:p w14:paraId="123B8A66" w14:textId="77777777" w:rsidR="00387F97" w:rsidRDefault="00387F97" w:rsidP="00387F97">
            <w:pPr>
              <w:spacing w:line="280" w:lineRule="exact"/>
              <w:ind w:left="674" w:right="673"/>
              <w:jc w:val="center"/>
              <w:rPr>
                <w:rFonts w:ascii="Arial Black" w:eastAsia="Arial Black" w:hAnsi="Arial Black" w:cs="Arial Black"/>
                <w:sz w:val="24"/>
                <w:szCs w:val="24"/>
              </w:rPr>
            </w:pPr>
            <w:r>
              <w:rPr>
                <w:rFonts w:ascii="Arial Black" w:eastAsia="Arial Black" w:hAnsi="Arial Black" w:cs="Arial Black"/>
                <w:w w:val="88"/>
                <w:position w:val="2"/>
                <w:sz w:val="24"/>
                <w:szCs w:val="24"/>
              </w:rPr>
              <w:t>High</w:t>
            </w:r>
            <w:r>
              <w:rPr>
                <w:rFonts w:ascii="Arial Black" w:eastAsia="Arial Black" w:hAnsi="Arial Black" w:cs="Arial Black"/>
                <w:spacing w:val="-3"/>
                <w:w w:val="88"/>
                <w:position w:val="2"/>
                <w:sz w:val="24"/>
                <w:szCs w:val="24"/>
              </w:rPr>
              <w:t xml:space="preserve"> </w:t>
            </w:r>
            <w:r>
              <w:rPr>
                <w:rFonts w:ascii="Arial Black" w:eastAsia="Arial Black" w:hAnsi="Arial Black" w:cs="Arial Black"/>
                <w:w w:val="86"/>
                <w:position w:val="2"/>
                <w:sz w:val="24"/>
                <w:szCs w:val="24"/>
              </w:rPr>
              <w:t>Influen</w:t>
            </w:r>
            <w:r>
              <w:rPr>
                <w:rFonts w:ascii="Arial Black" w:eastAsia="Arial Black" w:hAnsi="Arial Black" w:cs="Arial Black"/>
                <w:spacing w:val="1"/>
                <w:w w:val="86"/>
                <w:position w:val="2"/>
                <w:sz w:val="24"/>
                <w:szCs w:val="24"/>
              </w:rPr>
              <w:t>c</w:t>
            </w:r>
            <w:r>
              <w:rPr>
                <w:rFonts w:ascii="Arial Black" w:eastAsia="Arial Black" w:hAnsi="Arial Black" w:cs="Arial Black"/>
                <w:w w:val="83"/>
                <w:position w:val="2"/>
                <w:sz w:val="24"/>
                <w:szCs w:val="24"/>
              </w:rPr>
              <w:t>e,</w:t>
            </w:r>
          </w:p>
          <w:p w14:paraId="113913E5" w14:textId="77777777" w:rsidR="00387F97" w:rsidRDefault="00387F97" w:rsidP="00387F97">
            <w:pPr>
              <w:spacing w:line="240" w:lineRule="exact"/>
              <w:ind w:left="355" w:right="351"/>
              <w:jc w:val="center"/>
              <w:rPr>
                <w:rFonts w:ascii="Arial Black" w:eastAsia="Arial Black" w:hAnsi="Arial Black" w:cs="Arial Black"/>
                <w:sz w:val="24"/>
                <w:szCs w:val="24"/>
              </w:rPr>
            </w:pPr>
            <w:r>
              <w:rPr>
                <w:rFonts w:ascii="Arial Black" w:eastAsia="Arial Black" w:hAnsi="Arial Black" w:cs="Arial Black"/>
                <w:w w:val="85"/>
                <w:sz w:val="24"/>
                <w:szCs w:val="24"/>
              </w:rPr>
              <w:t>Low</w:t>
            </w:r>
            <w:r>
              <w:rPr>
                <w:rFonts w:ascii="Arial Black" w:eastAsia="Arial Black" w:hAnsi="Arial Black" w:cs="Arial Black"/>
                <w:spacing w:val="10"/>
                <w:w w:val="85"/>
                <w:sz w:val="24"/>
                <w:szCs w:val="24"/>
              </w:rPr>
              <w:t xml:space="preserve"> </w:t>
            </w:r>
            <w:r>
              <w:rPr>
                <w:rFonts w:ascii="Arial Black" w:eastAsia="Arial Black" w:hAnsi="Arial Black" w:cs="Arial Black"/>
                <w:w w:val="85"/>
                <w:sz w:val="24"/>
                <w:szCs w:val="24"/>
              </w:rPr>
              <w:t>Int</w:t>
            </w:r>
            <w:r>
              <w:rPr>
                <w:rFonts w:ascii="Arial Black" w:eastAsia="Arial Black" w:hAnsi="Arial Black" w:cs="Arial Black"/>
                <w:spacing w:val="1"/>
                <w:w w:val="85"/>
                <w:sz w:val="24"/>
                <w:szCs w:val="24"/>
              </w:rPr>
              <w:t>e</w:t>
            </w:r>
            <w:r>
              <w:rPr>
                <w:rFonts w:ascii="Arial Black" w:eastAsia="Arial Black" w:hAnsi="Arial Black" w:cs="Arial Black"/>
                <w:w w:val="85"/>
                <w:sz w:val="24"/>
                <w:szCs w:val="24"/>
              </w:rPr>
              <w:t>r</w:t>
            </w:r>
            <w:r>
              <w:rPr>
                <w:rFonts w:ascii="Arial Black" w:eastAsia="Arial Black" w:hAnsi="Arial Black" w:cs="Arial Black"/>
                <w:spacing w:val="1"/>
                <w:w w:val="85"/>
                <w:sz w:val="24"/>
                <w:szCs w:val="24"/>
              </w:rPr>
              <w:t>e</w:t>
            </w:r>
            <w:r>
              <w:rPr>
                <w:rFonts w:ascii="Arial Black" w:eastAsia="Arial Black" w:hAnsi="Arial Black" w:cs="Arial Black"/>
                <w:w w:val="85"/>
                <w:sz w:val="24"/>
                <w:szCs w:val="24"/>
              </w:rPr>
              <w:t>st</w:t>
            </w:r>
            <w:r>
              <w:rPr>
                <w:rFonts w:ascii="Arial Black" w:eastAsia="Arial Black" w:hAnsi="Arial Black" w:cs="Arial Black"/>
                <w:spacing w:val="-19"/>
                <w:w w:val="85"/>
                <w:sz w:val="24"/>
                <w:szCs w:val="24"/>
              </w:rPr>
              <w:t xml:space="preserve"> </w:t>
            </w:r>
            <w:r>
              <w:rPr>
                <w:rFonts w:ascii="Arial Black" w:eastAsia="Arial Black" w:hAnsi="Arial Black" w:cs="Arial Black"/>
                <w:w w:val="84"/>
                <w:sz w:val="24"/>
                <w:szCs w:val="24"/>
              </w:rPr>
              <w:t>(Latent</w:t>
            </w:r>
            <w:r>
              <w:rPr>
                <w:rFonts w:ascii="Arial Black" w:eastAsia="Arial Black" w:hAnsi="Arial Black" w:cs="Arial Black"/>
                <w:w w:val="85"/>
                <w:sz w:val="24"/>
                <w:szCs w:val="24"/>
              </w:rPr>
              <w:t>)</w:t>
            </w:r>
          </w:p>
        </w:tc>
        <w:tc>
          <w:tcPr>
            <w:tcW w:w="828" w:type="dxa"/>
            <w:tcBorders>
              <w:top w:val="nil"/>
              <w:left w:val="nil"/>
              <w:bottom w:val="nil"/>
              <w:right w:val="nil"/>
            </w:tcBorders>
          </w:tcPr>
          <w:p w14:paraId="55BCEB71" w14:textId="77777777" w:rsidR="00387F97" w:rsidRDefault="00387F97" w:rsidP="00387F97"/>
        </w:tc>
        <w:tc>
          <w:tcPr>
            <w:tcW w:w="349" w:type="dxa"/>
            <w:tcBorders>
              <w:top w:val="single" w:sz="5" w:space="0" w:color="000000"/>
              <w:left w:val="single" w:sz="5" w:space="0" w:color="000000"/>
              <w:bottom w:val="single" w:sz="5" w:space="0" w:color="000000"/>
              <w:right w:val="nil"/>
            </w:tcBorders>
            <w:shd w:val="clear" w:color="auto" w:fill="F9BE8F"/>
          </w:tcPr>
          <w:p w14:paraId="4BA1312E" w14:textId="77777777" w:rsidR="00387F97" w:rsidRDefault="00387F97" w:rsidP="00387F97"/>
        </w:tc>
        <w:tc>
          <w:tcPr>
            <w:tcW w:w="3054" w:type="dxa"/>
            <w:tcBorders>
              <w:top w:val="single" w:sz="5" w:space="0" w:color="000000"/>
              <w:left w:val="nil"/>
              <w:bottom w:val="single" w:sz="5" w:space="0" w:color="000000"/>
              <w:right w:val="single" w:sz="5" w:space="0" w:color="000000"/>
            </w:tcBorders>
            <w:shd w:val="clear" w:color="auto" w:fill="F9BE8F"/>
          </w:tcPr>
          <w:p w14:paraId="01E89778" w14:textId="77777777" w:rsidR="00387F97" w:rsidRDefault="00387F97" w:rsidP="00387F97">
            <w:pPr>
              <w:spacing w:line="280" w:lineRule="exact"/>
              <w:ind w:left="189"/>
              <w:rPr>
                <w:rFonts w:ascii="Arial Black" w:eastAsia="Arial Black" w:hAnsi="Arial Black" w:cs="Arial Black"/>
                <w:sz w:val="24"/>
                <w:szCs w:val="24"/>
              </w:rPr>
            </w:pPr>
            <w:r>
              <w:rPr>
                <w:rFonts w:ascii="Arial Black" w:eastAsia="Arial Black" w:hAnsi="Arial Black" w:cs="Arial Black"/>
                <w:w w:val="86"/>
                <w:position w:val="2"/>
                <w:sz w:val="24"/>
                <w:szCs w:val="24"/>
              </w:rPr>
              <w:t>High</w:t>
            </w:r>
            <w:r>
              <w:rPr>
                <w:rFonts w:ascii="Arial Black" w:eastAsia="Arial Black" w:hAnsi="Arial Black" w:cs="Arial Black"/>
                <w:spacing w:val="10"/>
                <w:w w:val="86"/>
                <w:position w:val="2"/>
                <w:sz w:val="24"/>
                <w:szCs w:val="24"/>
              </w:rPr>
              <w:t xml:space="preserve"> </w:t>
            </w:r>
            <w:r>
              <w:rPr>
                <w:rFonts w:ascii="Arial Black" w:eastAsia="Arial Black" w:hAnsi="Arial Black" w:cs="Arial Black"/>
                <w:w w:val="86"/>
                <w:position w:val="2"/>
                <w:sz w:val="24"/>
                <w:szCs w:val="24"/>
              </w:rPr>
              <w:t>Influ</w:t>
            </w:r>
            <w:r>
              <w:rPr>
                <w:rFonts w:ascii="Arial Black" w:eastAsia="Arial Black" w:hAnsi="Arial Black" w:cs="Arial Black"/>
                <w:spacing w:val="1"/>
                <w:w w:val="86"/>
                <w:position w:val="2"/>
                <w:sz w:val="24"/>
                <w:szCs w:val="24"/>
              </w:rPr>
              <w:t>e</w:t>
            </w:r>
            <w:r>
              <w:rPr>
                <w:rFonts w:ascii="Arial Black" w:eastAsia="Arial Black" w:hAnsi="Arial Black" w:cs="Arial Black"/>
                <w:w w:val="86"/>
                <w:position w:val="2"/>
                <w:sz w:val="24"/>
                <w:szCs w:val="24"/>
              </w:rPr>
              <w:t>nc</w:t>
            </w:r>
            <w:r>
              <w:rPr>
                <w:rFonts w:ascii="Arial Black" w:eastAsia="Arial Black" w:hAnsi="Arial Black" w:cs="Arial Black"/>
                <w:spacing w:val="2"/>
                <w:w w:val="86"/>
                <w:position w:val="2"/>
                <w:sz w:val="24"/>
                <w:szCs w:val="24"/>
              </w:rPr>
              <w:t>e</w:t>
            </w:r>
            <w:r>
              <w:rPr>
                <w:rFonts w:ascii="Arial Black" w:eastAsia="Arial Black" w:hAnsi="Arial Black" w:cs="Arial Black"/>
                <w:w w:val="86"/>
                <w:position w:val="2"/>
                <w:sz w:val="24"/>
                <w:szCs w:val="24"/>
              </w:rPr>
              <w:t>,</w:t>
            </w:r>
            <w:r>
              <w:rPr>
                <w:rFonts w:ascii="Arial Black" w:eastAsia="Arial Black" w:hAnsi="Arial Black" w:cs="Arial Black"/>
                <w:spacing w:val="-11"/>
                <w:w w:val="86"/>
                <w:position w:val="2"/>
                <w:sz w:val="24"/>
                <w:szCs w:val="24"/>
              </w:rPr>
              <w:t xml:space="preserve"> </w:t>
            </w:r>
            <w:r>
              <w:rPr>
                <w:rFonts w:ascii="Arial Black" w:eastAsia="Arial Black" w:hAnsi="Arial Black" w:cs="Arial Black"/>
                <w:position w:val="2"/>
                <w:sz w:val="24"/>
                <w:szCs w:val="24"/>
              </w:rPr>
              <w:t>High</w:t>
            </w:r>
          </w:p>
          <w:p w14:paraId="53077D55" w14:textId="77777777" w:rsidR="00387F97" w:rsidRDefault="00387F97" w:rsidP="00387F97">
            <w:pPr>
              <w:spacing w:line="240" w:lineRule="exact"/>
              <w:ind w:left="271"/>
              <w:rPr>
                <w:rFonts w:ascii="Arial Black" w:eastAsia="Arial Black" w:hAnsi="Arial Black" w:cs="Arial Black"/>
                <w:sz w:val="24"/>
                <w:szCs w:val="24"/>
              </w:rPr>
            </w:pPr>
            <w:r>
              <w:rPr>
                <w:rFonts w:ascii="Arial Black" w:eastAsia="Arial Black" w:hAnsi="Arial Black" w:cs="Arial Black"/>
                <w:w w:val="83"/>
                <w:sz w:val="24"/>
                <w:szCs w:val="24"/>
              </w:rPr>
              <w:t>Inter</w:t>
            </w:r>
            <w:r>
              <w:rPr>
                <w:rFonts w:ascii="Arial Black" w:eastAsia="Arial Black" w:hAnsi="Arial Black" w:cs="Arial Black"/>
                <w:spacing w:val="2"/>
                <w:w w:val="83"/>
                <w:sz w:val="24"/>
                <w:szCs w:val="24"/>
              </w:rPr>
              <w:t>e</w:t>
            </w:r>
            <w:r>
              <w:rPr>
                <w:rFonts w:ascii="Arial Black" w:eastAsia="Arial Black" w:hAnsi="Arial Black" w:cs="Arial Black"/>
                <w:w w:val="83"/>
                <w:sz w:val="24"/>
                <w:szCs w:val="24"/>
              </w:rPr>
              <w:t>st</w:t>
            </w:r>
            <w:r>
              <w:rPr>
                <w:rFonts w:ascii="Arial Black" w:eastAsia="Arial Black" w:hAnsi="Arial Black" w:cs="Arial Black"/>
                <w:spacing w:val="3"/>
                <w:w w:val="83"/>
                <w:sz w:val="24"/>
                <w:szCs w:val="24"/>
              </w:rPr>
              <w:t xml:space="preserve"> </w:t>
            </w:r>
            <w:r>
              <w:rPr>
                <w:rFonts w:ascii="Arial Black" w:eastAsia="Arial Black" w:hAnsi="Arial Black" w:cs="Arial Black"/>
                <w:sz w:val="24"/>
                <w:szCs w:val="24"/>
              </w:rPr>
              <w:t>(Promote</w:t>
            </w:r>
            <w:r>
              <w:rPr>
                <w:rFonts w:ascii="Arial Black" w:eastAsia="Arial Black" w:hAnsi="Arial Black" w:cs="Arial Black"/>
                <w:spacing w:val="1"/>
                <w:sz w:val="24"/>
                <w:szCs w:val="24"/>
              </w:rPr>
              <w:t>r</w:t>
            </w:r>
            <w:r>
              <w:rPr>
                <w:rFonts w:ascii="Arial Black" w:eastAsia="Arial Black" w:hAnsi="Arial Black" w:cs="Arial Black"/>
                <w:sz w:val="24"/>
                <w:szCs w:val="24"/>
              </w:rPr>
              <w:t>)</w:t>
            </w:r>
          </w:p>
        </w:tc>
      </w:tr>
      <w:tr w:rsidR="00387F97" w14:paraId="6A81C799" w14:textId="77777777" w:rsidTr="00387F97">
        <w:trPr>
          <w:trHeight w:hRule="exact" w:val="541"/>
        </w:trPr>
        <w:tc>
          <w:tcPr>
            <w:tcW w:w="3157" w:type="dxa"/>
            <w:tcBorders>
              <w:top w:val="single" w:sz="5" w:space="0" w:color="000000"/>
              <w:left w:val="single" w:sz="5" w:space="0" w:color="000000"/>
              <w:bottom w:val="nil"/>
              <w:right w:val="single" w:sz="5" w:space="0" w:color="000000"/>
            </w:tcBorders>
            <w:shd w:val="clear" w:color="auto" w:fill="92D04F"/>
          </w:tcPr>
          <w:p w14:paraId="3A5B0499" w14:textId="77777777" w:rsidR="00387F97" w:rsidRDefault="00387F97" w:rsidP="00387F97">
            <w:pPr>
              <w:spacing w:before="9" w:line="220" w:lineRule="exact"/>
              <w:ind w:left="485"/>
              <w:rPr>
                <w:sz w:val="22"/>
                <w:szCs w:val="22"/>
              </w:rPr>
            </w:pPr>
          </w:p>
          <w:p w14:paraId="50CC33C7" w14:textId="77777777" w:rsidR="00387F97" w:rsidRPr="002C2EFC" w:rsidRDefault="00387F97" w:rsidP="00387F97">
            <w:pPr>
              <w:pStyle w:val="ListParagraph"/>
              <w:ind w:left="107"/>
              <w:rPr>
                <w:rFonts w:ascii="Arial" w:eastAsia="Arial" w:hAnsi="Arial" w:cs="Arial"/>
                <w:sz w:val="24"/>
                <w:szCs w:val="24"/>
              </w:rPr>
            </w:pPr>
            <w:r w:rsidRPr="002C2EFC">
              <w:rPr>
                <w:rFonts w:ascii="Arial" w:eastAsia="Arial" w:hAnsi="Arial" w:cs="Arial"/>
                <w:sz w:val="24"/>
                <w:szCs w:val="24"/>
              </w:rPr>
              <w:t>K</w:t>
            </w:r>
            <w:r w:rsidRPr="002C2EFC">
              <w:rPr>
                <w:rFonts w:ascii="Arial" w:eastAsia="Arial" w:hAnsi="Arial" w:cs="Arial"/>
                <w:spacing w:val="2"/>
                <w:sz w:val="24"/>
                <w:szCs w:val="24"/>
              </w:rPr>
              <w:t>a</w:t>
            </w:r>
            <w:r w:rsidRPr="002C2EFC">
              <w:rPr>
                <w:rFonts w:ascii="Arial" w:eastAsia="Arial" w:hAnsi="Arial" w:cs="Arial"/>
                <w:sz w:val="24"/>
                <w:szCs w:val="24"/>
              </w:rPr>
              <w:t>bi</w:t>
            </w:r>
            <w:r w:rsidRPr="002C2EFC">
              <w:rPr>
                <w:rFonts w:ascii="Arial" w:eastAsia="Arial" w:hAnsi="Arial" w:cs="Arial"/>
                <w:spacing w:val="1"/>
                <w:sz w:val="24"/>
                <w:szCs w:val="24"/>
              </w:rPr>
              <w:t>d</w:t>
            </w:r>
            <w:r w:rsidRPr="002C2EFC">
              <w:rPr>
                <w:rFonts w:ascii="Arial" w:eastAsia="Arial" w:hAnsi="Arial" w:cs="Arial"/>
                <w:spacing w:val="-2"/>
                <w:sz w:val="24"/>
                <w:szCs w:val="24"/>
              </w:rPr>
              <w:t>k</w:t>
            </w:r>
            <w:r w:rsidRPr="002C2EFC">
              <w:rPr>
                <w:rFonts w:ascii="Arial" w:eastAsia="Arial" w:hAnsi="Arial" w:cs="Arial"/>
                <w:sz w:val="24"/>
                <w:szCs w:val="24"/>
              </w:rPr>
              <w:t xml:space="preserve">eu </w:t>
            </w:r>
            <w:r w:rsidRPr="002C2EFC">
              <w:rPr>
                <w:rFonts w:ascii="Arial" w:eastAsia="Arial" w:hAnsi="Arial" w:cs="Arial"/>
                <w:spacing w:val="1"/>
                <w:sz w:val="24"/>
                <w:szCs w:val="24"/>
              </w:rPr>
              <w:t>P</w:t>
            </w:r>
            <w:r w:rsidRPr="002C2EFC">
              <w:rPr>
                <w:rFonts w:ascii="Arial" w:eastAsia="Arial" w:hAnsi="Arial" w:cs="Arial"/>
                <w:sz w:val="24"/>
                <w:szCs w:val="24"/>
              </w:rPr>
              <w:t>o</w:t>
            </w:r>
            <w:r w:rsidRPr="002C2EFC">
              <w:rPr>
                <w:rFonts w:ascii="Arial" w:eastAsia="Arial" w:hAnsi="Arial" w:cs="Arial"/>
                <w:spacing w:val="-2"/>
                <w:sz w:val="24"/>
                <w:szCs w:val="24"/>
              </w:rPr>
              <w:t>l</w:t>
            </w:r>
            <w:r w:rsidRPr="002C2EFC">
              <w:rPr>
                <w:rFonts w:ascii="Arial" w:eastAsia="Arial" w:hAnsi="Arial" w:cs="Arial"/>
                <w:sz w:val="24"/>
                <w:szCs w:val="24"/>
              </w:rPr>
              <w:t>da K</w:t>
            </w:r>
            <w:r w:rsidRPr="002C2EFC">
              <w:rPr>
                <w:rFonts w:ascii="Arial" w:eastAsia="Arial" w:hAnsi="Arial" w:cs="Arial"/>
                <w:spacing w:val="2"/>
                <w:sz w:val="24"/>
                <w:szCs w:val="24"/>
              </w:rPr>
              <w:t>a</w:t>
            </w:r>
            <w:r w:rsidRPr="002C2EFC">
              <w:rPr>
                <w:rFonts w:ascii="Arial" w:eastAsia="Arial" w:hAnsi="Arial" w:cs="Arial"/>
                <w:sz w:val="24"/>
                <w:szCs w:val="24"/>
              </w:rPr>
              <w:t>ltim</w:t>
            </w:r>
          </w:p>
          <w:p w14:paraId="44EB3D19" w14:textId="77777777" w:rsidR="00387F97" w:rsidRDefault="00387F97" w:rsidP="00387F97">
            <w:pPr>
              <w:ind w:left="485"/>
              <w:rPr>
                <w:rFonts w:ascii="Arial" w:eastAsia="Arial" w:hAnsi="Arial" w:cs="Arial"/>
                <w:sz w:val="24"/>
                <w:szCs w:val="24"/>
              </w:rPr>
            </w:pPr>
          </w:p>
          <w:p w14:paraId="0F93BFD4" w14:textId="77777777" w:rsidR="00387F97" w:rsidRDefault="00387F97" w:rsidP="00387F97">
            <w:pPr>
              <w:ind w:left="485"/>
              <w:rPr>
                <w:rFonts w:ascii="Arial" w:eastAsia="Arial" w:hAnsi="Arial" w:cs="Arial"/>
                <w:sz w:val="24"/>
                <w:szCs w:val="24"/>
              </w:rPr>
            </w:pPr>
          </w:p>
        </w:tc>
        <w:tc>
          <w:tcPr>
            <w:tcW w:w="828" w:type="dxa"/>
            <w:tcBorders>
              <w:top w:val="nil"/>
              <w:left w:val="nil"/>
              <w:bottom w:val="nil"/>
              <w:right w:val="nil"/>
            </w:tcBorders>
          </w:tcPr>
          <w:p w14:paraId="3232D007" w14:textId="77777777" w:rsidR="00387F97" w:rsidRDefault="00387F97" w:rsidP="00387F97"/>
        </w:tc>
        <w:tc>
          <w:tcPr>
            <w:tcW w:w="349" w:type="dxa"/>
            <w:tcBorders>
              <w:top w:val="single" w:sz="5" w:space="0" w:color="000000"/>
              <w:left w:val="single" w:sz="5" w:space="0" w:color="000000"/>
              <w:bottom w:val="nil"/>
              <w:right w:val="nil"/>
            </w:tcBorders>
            <w:shd w:val="clear" w:color="auto" w:fill="F9BE8F"/>
          </w:tcPr>
          <w:p w14:paraId="6263763B" w14:textId="77777777" w:rsidR="00387F97" w:rsidRDefault="00387F97" w:rsidP="00387F97">
            <w:pPr>
              <w:spacing w:line="260" w:lineRule="exact"/>
              <w:ind w:left="98"/>
              <w:rPr>
                <w:rFonts w:ascii="Wingdings" w:eastAsia="Wingdings" w:hAnsi="Wingdings" w:cs="Wingdings"/>
                <w:sz w:val="24"/>
                <w:szCs w:val="24"/>
              </w:rPr>
            </w:pPr>
            <w:r>
              <w:rPr>
                <w:rFonts w:ascii="Wingdings" w:eastAsia="Wingdings" w:hAnsi="Wingdings" w:cs="Wingdings"/>
                <w:sz w:val="24"/>
                <w:szCs w:val="24"/>
              </w:rPr>
              <w:t></w:t>
            </w:r>
          </w:p>
          <w:p w14:paraId="1CBB9F89" w14:textId="77777777" w:rsidR="00387F97" w:rsidRDefault="00387F97" w:rsidP="00387F97">
            <w:pPr>
              <w:spacing w:before="9" w:line="260" w:lineRule="exact"/>
              <w:ind w:left="98"/>
              <w:rPr>
                <w:rFonts w:ascii="Wingdings" w:eastAsia="Wingdings" w:hAnsi="Wingdings" w:cs="Wingdings"/>
                <w:sz w:val="24"/>
                <w:szCs w:val="24"/>
              </w:rPr>
            </w:pPr>
            <w:r>
              <w:rPr>
                <w:rFonts w:ascii="Wingdings" w:eastAsia="Wingdings" w:hAnsi="Wingdings" w:cs="Wingdings"/>
                <w:position w:val="-1"/>
                <w:sz w:val="24"/>
                <w:szCs w:val="24"/>
              </w:rPr>
              <w:t></w:t>
            </w:r>
          </w:p>
        </w:tc>
        <w:tc>
          <w:tcPr>
            <w:tcW w:w="3054" w:type="dxa"/>
            <w:tcBorders>
              <w:top w:val="single" w:sz="5" w:space="0" w:color="000000"/>
              <w:left w:val="nil"/>
              <w:bottom w:val="nil"/>
              <w:right w:val="single" w:sz="5" w:space="0" w:color="000000"/>
            </w:tcBorders>
            <w:shd w:val="clear" w:color="auto" w:fill="F9BE8F"/>
          </w:tcPr>
          <w:p w14:paraId="64E40609" w14:textId="77777777" w:rsidR="00387F97" w:rsidRDefault="00387F97" w:rsidP="00387F97">
            <w:pPr>
              <w:spacing w:line="260" w:lineRule="exact"/>
              <w:ind w:left="55"/>
              <w:rPr>
                <w:rFonts w:ascii="Arial" w:eastAsia="Arial" w:hAnsi="Arial" w:cs="Arial"/>
                <w:sz w:val="24"/>
                <w:szCs w:val="24"/>
              </w:rPr>
            </w:pPr>
            <w:r>
              <w:rPr>
                <w:rFonts w:ascii="Arial" w:eastAsia="Arial" w:hAnsi="Arial" w:cs="Arial"/>
                <w:sz w:val="24"/>
                <w:szCs w:val="24"/>
              </w:rPr>
              <w:t>Kabidpropam</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z w:val="24"/>
                <w:szCs w:val="24"/>
              </w:rPr>
              <w:t>lda K</w:t>
            </w:r>
            <w:r>
              <w:rPr>
                <w:rFonts w:ascii="Arial" w:eastAsia="Arial" w:hAnsi="Arial" w:cs="Arial"/>
                <w:spacing w:val="2"/>
                <w:sz w:val="24"/>
                <w:szCs w:val="24"/>
              </w:rPr>
              <w:t>a</w:t>
            </w:r>
            <w:r>
              <w:rPr>
                <w:rFonts w:ascii="Arial" w:eastAsia="Arial" w:hAnsi="Arial" w:cs="Arial"/>
                <w:sz w:val="24"/>
                <w:szCs w:val="24"/>
              </w:rPr>
              <w:t>lt</w:t>
            </w:r>
            <w:r>
              <w:rPr>
                <w:rFonts w:ascii="Arial" w:eastAsia="Arial" w:hAnsi="Arial" w:cs="Arial"/>
                <w:spacing w:val="-3"/>
                <w:sz w:val="24"/>
                <w:szCs w:val="24"/>
              </w:rPr>
              <w:t>i</w:t>
            </w:r>
            <w:r>
              <w:rPr>
                <w:rFonts w:ascii="Arial" w:eastAsia="Arial" w:hAnsi="Arial" w:cs="Arial"/>
                <w:sz w:val="24"/>
                <w:szCs w:val="24"/>
              </w:rPr>
              <w:t>m</w:t>
            </w:r>
          </w:p>
          <w:p w14:paraId="1AC87B1C" w14:textId="77777777" w:rsidR="00387F97" w:rsidRDefault="00387F97" w:rsidP="00387F97">
            <w:pPr>
              <w:spacing w:line="260" w:lineRule="exact"/>
              <w:ind w:left="55"/>
              <w:rPr>
                <w:rFonts w:ascii="Arial" w:eastAsia="Arial" w:hAnsi="Arial" w:cs="Arial"/>
                <w:position w:val="-1"/>
                <w:sz w:val="24"/>
                <w:szCs w:val="24"/>
              </w:rPr>
            </w:pPr>
            <w:r>
              <w:rPr>
                <w:rFonts w:ascii="Arial" w:eastAsia="Arial" w:hAnsi="Arial" w:cs="Arial"/>
                <w:position w:val="-1"/>
                <w:sz w:val="24"/>
                <w:szCs w:val="24"/>
              </w:rPr>
              <w:t>Kasubbagrenmin</w:t>
            </w:r>
          </w:p>
          <w:p w14:paraId="1827B3F8" w14:textId="77777777" w:rsidR="00387F97" w:rsidRDefault="00387F97" w:rsidP="00387F97">
            <w:pPr>
              <w:spacing w:line="260" w:lineRule="exact"/>
              <w:ind w:left="55"/>
              <w:rPr>
                <w:rFonts w:ascii="Arial" w:eastAsia="Arial" w:hAnsi="Arial" w:cs="Arial"/>
                <w:position w:val="-1"/>
                <w:sz w:val="24"/>
                <w:szCs w:val="24"/>
              </w:rPr>
            </w:pPr>
          </w:p>
          <w:p w14:paraId="462FFFEB" w14:textId="77777777" w:rsidR="00387F97" w:rsidRDefault="00387F97" w:rsidP="00387F97">
            <w:pPr>
              <w:spacing w:line="260" w:lineRule="exact"/>
              <w:ind w:left="55"/>
              <w:rPr>
                <w:rFonts w:ascii="Arial" w:eastAsia="Arial" w:hAnsi="Arial" w:cs="Arial"/>
                <w:position w:val="-1"/>
                <w:sz w:val="24"/>
                <w:szCs w:val="24"/>
              </w:rPr>
            </w:pPr>
            <w:r>
              <w:rPr>
                <w:rFonts w:ascii="Arial" w:eastAsia="Arial" w:hAnsi="Arial" w:cs="Arial"/>
                <w:position w:val="-1"/>
                <w:sz w:val="24"/>
                <w:szCs w:val="24"/>
              </w:rPr>
              <w:t>P</w:t>
            </w:r>
          </w:p>
          <w:p w14:paraId="3A79B782" w14:textId="77777777" w:rsidR="00387F97" w:rsidRPr="00827A08" w:rsidRDefault="00387F97" w:rsidP="00666347">
            <w:pPr>
              <w:pStyle w:val="ListParagraph"/>
              <w:numPr>
                <w:ilvl w:val="0"/>
                <w:numId w:val="4"/>
              </w:numPr>
              <w:spacing w:line="260" w:lineRule="exact"/>
              <w:rPr>
                <w:rFonts w:ascii="Arial" w:eastAsia="Arial" w:hAnsi="Arial" w:cs="Arial"/>
                <w:sz w:val="24"/>
                <w:szCs w:val="24"/>
              </w:rPr>
            </w:pPr>
          </w:p>
        </w:tc>
      </w:tr>
      <w:tr w:rsidR="00387F97" w14:paraId="3580C342" w14:textId="77777777" w:rsidTr="00387F97">
        <w:trPr>
          <w:trHeight w:hRule="exact" w:val="276"/>
        </w:trPr>
        <w:tc>
          <w:tcPr>
            <w:tcW w:w="3157" w:type="dxa"/>
            <w:tcBorders>
              <w:top w:val="nil"/>
              <w:left w:val="single" w:sz="5" w:space="0" w:color="000000"/>
              <w:bottom w:val="nil"/>
              <w:right w:val="single" w:sz="5" w:space="0" w:color="000000"/>
            </w:tcBorders>
            <w:shd w:val="clear" w:color="auto" w:fill="92D04F"/>
          </w:tcPr>
          <w:p w14:paraId="30F7B994" w14:textId="77777777" w:rsidR="00387F97" w:rsidRDefault="00387F97" w:rsidP="00387F97">
            <w:pPr>
              <w:spacing w:line="260" w:lineRule="exact"/>
              <w:ind w:left="55"/>
              <w:rPr>
                <w:rFonts w:ascii="Arial" w:eastAsia="Arial" w:hAnsi="Arial" w:cs="Arial"/>
                <w:position w:val="-1"/>
                <w:sz w:val="24"/>
                <w:szCs w:val="24"/>
              </w:rPr>
            </w:pPr>
            <w:r>
              <w:rPr>
                <w:rFonts w:ascii="Arial" w:eastAsia="Arial" w:hAnsi="Arial" w:cs="Arial"/>
                <w:position w:val="-1"/>
                <w:sz w:val="24"/>
                <w:szCs w:val="24"/>
              </w:rPr>
              <w:t>Kasubbidpaminal</w:t>
            </w:r>
          </w:p>
          <w:p w14:paraId="2A972D05" w14:textId="77777777" w:rsidR="00387F97" w:rsidRDefault="00387F97" w:rsidP="00387F97">
            <w:pPr>
              <w:spacing w:line="260" w:lineRule="exact"/>
              <w:ind w:left="55"/>
              <w:rPr>
                <w:rFonts w:ascii="Arial" w:eastAsia="Arial" w:hAnsi="Arial" w:cs="Arial"/>
                <w:position w:val="-1"/>
                <w:sz w:val="24"/>
                <w:szCs w:val="24"/>
              </w:rPr>
            </w:pPr>
          </w:p>
          <w:p w14:paraId="04A6F2E2" w14:textId="77777777" w:rsidR="00387F97" w:rsidRDefault="00387F97" w:rsidP="00387F97">
            <w:pPr>
              <w:spacing w:line="260" w:lineRule="exact"/>
              <w:ind w:left="55"/>
              <w:rPr>
                <w:rFonts w:ascii="Arial" w:eastAsia="Arial" w:hAnsi="Arial" w:cs="Arial"/>
                <w:position w:val="-1"/>
                <w:sz w:val="24"/>
                <w:szCs w:val="24"/>
              </w:rPr>
            </w:pPr>
            <w:r>
              <w:rPr>
                <w:rFonts w:ascii="Arial" w:eastAsia="Arial" w:hAnsi="Arial" w:cs="Arial"/>
                <w:position w:val="-1"/>
                <w:sz w:val="24"/>
                <w:szCs w:val="24"/>
              </w:rPr>
              <w:t>P</w:t>
            </w:r>
          </w:p>
          <w:p w14:paraId="13C08851" w14:textId="77777777" w:rsidR="00387F97" w:rsidRDefault="00387F97" w:rsidP="00387F97">
            <w:pPr>
              <w:ind w:left="485"/>
            </w:pPr>
          </w:p>
        </w:tc>
        <w:tc>
          <w:tcPr>
            <w:tcW w:w="828" w:type="dxa"/>
            <w:tcBorders>
              <w:top w:val="nil"/>
              <w:left w:val="nil"/>
              <w:bottom w:val="nil"/>
              <w:right w:val="nil"/>
            </w:tcBorders>
          </w:tcPr>
          <w:p w14:paraId="5C3A5873" w14:textId="77777777" w:rsidR="00387F97" w:rsidRDefault="00387F97" w:rsidP="00387F97"/>
        </w:tc>
        <w:tc>
          <w:tcPr>
            <w:tcW w:w="349" w:type="dxa"/>
            <w:tcBorders>
              <w:top w:val="nil"/>
              <w:left w:val="single" w:sz="5" w:space="0" w:color="000000"/>
              <w:bottom w:val="nil"/>
              <w:right w:val="nil"/>
            </w:tcBorders>
            <w:shd w:val="clear" w:color="auto" w:fill="F9BE8F"/>
          </w:tcPr>
          <w:p w14:paraId="4560297D" w14:textId="77777777" w:rsidR="00387F97" w:rsidRDefault="00387F97" w:rsidP="00387F97">
            <w:pPr>
              <w:spacing w:line="260" w:lineRule="exact"/>
              <w:ind w:left="98"/>
              <w:rPr>
                <w:rFonts w:ascii="Wingdings" w:eastAsia="Wingdings" w:hAnsi="Wingdings" w:cs="Wingdings"/>
                <w:sz w:val="24"/>
                <w:szCs w:val="24"/>
              </w:rPr>
            </w:pPr>
          </w:p>
        </w:tc>
        <w:tc>
          <w:tcPr>
            <w:tcW w:w="3054" w:type="dxa"/>
            <w:tcBorders>
              <w:top w:val="nil"/>
              <w:left w:val="nil"/>
              <w:bottom w:val="nil"/>
              <w:right w:val="single" w:sz="5" w:space="0" w:color="000000"/>
            </w:tcBorders>
            <w:shd w:val="clear" w:color="auto" w:fill="F9BE8F"/>
          </w:tcPr>
          <w:p w14:paraId="152487F7" w14:textId="77777777" w:rsidR="00387F97" w:rsidRPr="00827A08" w:rsidRDefault="00387F97" w:rsidP="00387F97">
            <w:pPr>
              <w:spacing w:line="260" w:lineRule="exact"/>
              <w:ind w:left="55"/>
              <w:rPr>
                <w:rFonts w:ascii="Arial" w:eastAsia="Arial" w:hAnsi="Arial" w:cs="Arial"/>
                <w:sz w:val="24"/>
                <w:szCs w:val="24"/>
              </w:rPr>
            </w:pPr>
          </w:p>
        </w:tc>
      </w:tr>
      <w:tr w:rsidR="00387F97" w14:paraId="5E121FA9" w14:textId="77777777" w:rsidTr="00387F97">
        <w:trPr>
          <w:trHeight w:hRule="exact" w:val="276"/>
        </w:trPr>
        <w:tc>
          <w:tcPr>
            <w:tcW w:w="3157" w:type="dxa"/>
            <w:tcBorders>
              <w:top w:val="nil"/>
              <w:left w:val="single" w:sz="5" w:space="0" w:color="000000"/>
              <w:bottom w:val="nil"/>
              <w:right w:val="single" w:sz="5" w:space="0" w:color="000000"/>
            </w:tcBorders>
            <w:shd w:val="clear" w:color="auto" w:fill="92D04F"/>
          </w:tcPr>
          <w:p w14:paraId="27CF7B1E" w14:textId="77777777" w:rsidR="00387F97" w:rsidRDefault="00387F97" w:rsidP="00387F97">
            <w:pPr>
              <w:spacing w:line="260" w:lineRule="exact"/>
              <w:ind w:left="55"/>
              <w:rPr>
                <w:rFonts w:ascii="Arial" w:eastAsia="Arial" w:hAnsi="Arial" w:cs="Arial"/>
                <w:sz w:val="24"/>
                <w:szCs w:val="24"/>
              </w:rPr>
            </w:pPr>
            <w:r>
              <w:rPr>
                <w:rFonts w:ascii="Arial" w:eastAsia="Arial" w:hAnsi="Arial" w:cs="Arial"/>
                <w:sz w:val="24"/>
                <w:szCs w:val="24"/>
              </w:rPr>
              <w:t>Kasubbidprovos</w:t>
            </w:r>
          </w:p>
          <w:p w14:paraId="5DB2F3F4" w14:textId="77777777" w:rsidR="00387F97" w:rsidRPr="008514A1" w:rsidRDefault="00387F97" w:rsidP="00666347">
            <w:pPr>
              <w:pStyle w:val="ListParagraph"/>
              <w:numPr>
                <w:ilvl w:val="0"/>
                <w:numId w:val="4"/>
              </w:numPr>
              <w:spacing w:line="260" w:lineRule="exact"/>
              <w:rPr>
                <w:rFonts w:ascii="Arial" w:eastAsia="Arial" w:hAnsi="Arial" w:cs="Arial"/>
                <w:sz w:val="24"/>
                <w:szCs w:val="24"/>
              </w:rPr>
            </w:pPr>
          </w:p>
          <w:p w14:paraId="3545D17A" w14:textId="77777777" w:rsidR="00387F97" w:rsidRPr="008514A1" w:rsidRDefault="00387F97" w:rsidP="00666347">
            <w:pPr>
              <w:pStyle w:val="ListParagraph"/>
              <w:numPr>
                <w:ilvl w:val="0"/>
                <w:numId w:val="7"/>
              </w:numPr>
              <w:spacing w:line="260" w:lineRule="exact"/>
              <w:rPr>
                <w:rFonts w:ascii="Arial" w:eastAsia="Arial" w:hAnsi="Arial" w:cs="Arial"/>
                <w:sz w:val="24"/>
                <w:szCs w:val="24"/>
              </w:rPr>
            </w:pPr>
          </w:p>
          <w:p w14:paraId="5281F622" w14:textId="77777777" w:rsidR="00387F97" w:rsidRDefault="00387F97" w:rsidP="00387F97">
            <w:pPr>
              <w:spacing w:line="260" w:lineRule="exact"/>
              <w:ind w:left="55"/>
              <w:rPr>
                <w:rFonts w:ascii="Arial" w:eastAsia="Arial" w:hAnsi="Arial" w:cs="Arial"/>
                <w:position w:val="-1"/>
                <w:sz w:val="24"/>
                <w:szCs w:val="24"/>
              </w:rPr>
            </w:pPr>
            <w:r>
              <w:rPr>
                <w:rFonts w:ascii="Arial" w:eastAsia="Arial" w:hAnsi="Arial" w:cs="Arial"/>
                <w:position w:val="-1"/>
                <w:sz w:val="24"/>
                <w:szCs w:val="24"/>
              </w:rPr>
              <w:t>Para Kasubbid(3)</w:t>
            </w:r>
          </w:p>
          <w:p w14:paraId="5ECC54C2" w14:textId="77777777" w:rsidR="00387F97" w:rsidRDefault="00387F97" w:rsidP="00387F97">
            <w:pPr>
              <w:spacing w:line="260" w:lineRule="exact"/>
              <w:ind w:left="55"/>
              <w:rPr>
                <w:rFonts w:ascii="Arial" w:eastAsia="Arial" w:hAnsi="Arial" w:cs="Arial"/>
                <w:position w:val="-1"/>
                <w:sz w:val="24"/>
                <w:szCs w:val="24"/>
              </w:rPr>
            </w:pPr>
            <w:r>
              <w:rPr>
                <w:rFonts w:ascii="Arial" w:eastAsia="Arial" w:hAnsi="Arial" w:cs="Arial"/>
                <w:position w:val="-1"/>
                <w:sz w:val="24"/>
                <w:szCs w:val="24"/>
              </w:rPr>
              <w:t>P</w:t>
            </w:r>
          </w:p>
          <w:p w14:paraId="5FDC9195" w14:textId="77777777" w:rsidR="00387F97" w:rsidRDefault="00387F97" w:rsidP="00387F97"/>
        </w:tc>
        <w:tc>
          <w:tcPr>
            <w:tcW w:w="828" w:type="dxa"/>
            <w:tcBorders>
              <w:top w:val="nil"/>
              <w:left w:val="nil"/>
              <w:bottom w:val="nil"/>
              <w:right w:val="nil"/>
            </w:tcBorders>
          </w:tcPr>
          <w:p w14:paraId="2BC9EBAE" w14:textId="77777777" w:rsidR="00387F97" w:rsidRDefault="00387F97" w:rsidP="00387F97"/>
        </w:tc>
        <w:tc>
          <w:tcPr>
            <w:tcW w:w="349" w:type="dxa"/>
            <w:tcBorders>
              <w:top w:val="nil"/>
              <w:left w:val="single" w:sz="5" w:space="0" w:color="000000"/>
              <w:bottom w:val="nil"/>
              <w:right w:val="nil"/>
            </w:tcBorders>
            <w:shd w:val="clear" w:color="auto" w:fill="F9BE8F"/>
          </w:tcPr>
          <w:p w14:paraId="7C6330EC" w14:textId="77777777" w:rsidR="00387F97" w:rsidRPr="00A50BD6" w:rsidRDefault="00387F97" w:rsidP="00387F97">
            <w:pPr>
              <w:spacing w:line="260" w:lineRule="exact"/>
              <w:ind w:left="98"/>
              <w:rPr>
                <w:rFonts w:ascii="Arial" w:eastAsia="Wingdings" w:hAnsi="Arial" w:cs="Arial"/>
                <w:sz w:val="24"/>
                <w:szCs w:val="24"/>
              </w:rPr>
            </w:pPr>
          </w:p>
        </w:tc>
        <w:tc>
          <w:tcPr>
            <w:tcW w:w="3054" w:type="dxa"/>
            <w:tcBorders>
              <w:top w:val="nil"/>
              <w:left w:val="nil"/>
              <w:bottom w:val="nil"/>
              <w:right w:val="single" w:sz="5" w:space="0" w:color="000000"/>
            </w:tcBorders>
            <w:shd w:val="clear" w:color="auto" w:fill="F9BE8F"/>
          </w:tcPr>
          <w:p w14:paraId="0458CF37" w14:textId="77777777" w:rsidR="00387F97" w:rsidRPr="00A50BD6" w:rsidRDefault="00387F97" w:rsidP="00387F97">
            <w:pPr>
              <w:spacing w:line="260" w:lineRule="exact"/>
              <w:ind w:left="55"/>
              <w:rPr>
                <w:rFonts w:ascii="Arial" w:eastAsia="Arial" w:hAnsi="Arial" w:cs="Arial"/>
                <w:sz w:val="24"/>
                <w:szCs w:val="24"/>
              </w:rPr>
            </w:pPr>
          </w:p>
        </w:tc>
      </w:tr>
      <w:tr w:rsidR="00387F97" w14:paraId="4402F6A2" w14:textId="77777777" w:rsidTr="00387F97">
        <w:trPr>
          <w:trHeight w:hRule="exact" w:val="1085"/>
        </w:trPr>
        <w:tc>
          <w:tcPr>
            <w:tcW w:w="3157" w:type="dxa"/>
            <w:tcBorders>
              <w:top w:val="nil"/>
              <w:left w:val="single" w:sz="5" w:space="0" w:color="000000"/>
              <w:bottom w:val="single" w:sz="5" w:space="0" w:color="000000"/>
              <w:right w:val="single" w:sz="5" w:space="0" w:color="000000"/>
            </w:tcBorders>
            <w:shd w:val="clear" w:color="auto" w:fill="92D04F"/>
          </w:tcPr>
          <w:p w14:paraId="78557673" w14:textId="77777777" w:rsidR="00387F97" w:rsidRDefault="00387F97" w:rsidP="00387F97">
            <w:pPr>
              <w:spacing w:line="260" w:lineRule="exact"/>
              <w:ind w:left="-336"/>
              <w:rPr>
                <w:rFonts w:ascii="Arial" w:eastAsia="Wingdings" w:hAnsi="Arial" w:cs="Arial"/>
                <w:sz w:val="24"/>
                <w:szCs w:val="24"/>
              </w:rPr>
            </w:pPr>
            <w:r w:rsidRPr="00A50BD6">
              <w:rPr>
                <w:rFonts w:ascii="Arial" w:eastAsia="Wingdings" w:hAnsi="Arial" w:cs="Arial"/>
                <w:sz w:val="24"/>
                <w:szCs w:val="24"/>
              </w:rPr>
              <w:t>Kk</w:t>
            </w:r>
            <w:r>
              <w:rPr>
                <w:rFonts w:ascii="Arial" w:eastAsia="Wingdings" w:hAnsi="Arial" w:cs="Arial"/>
                <w:sz w:val="24"/>
                <w:szCs w:val="24"/>
              </w:rPr>
              <w:t xml:space="preserve">  Kasubbidwabprof</w:t>
            </w:r>
          </w:p>
          <w:p w14:paraId="01AE14BD" w14:textId="77777777" w:rsidR="00387F97" w:rsidRDefault="00387F97" w:rsidP="00387F97">
            <w:pPr>
              <w:spacing w:line="260" w:lineRule="exact"/>
              <w:ind w:left="15"/>
              <w:rPr>
                <w:rFonts w:ascii="Arial" w:eastAsia="Wingdings" w:hAnsi="Arial" w:cs="Arial"/>
                <w:sz w:val="24"/>
                <w:szCs w:val="24"/>
              </w:rPr>
            </w:pPr>
            <w:r>
              <w:rPr>
                <w:rFonts w:ascii="Arial" w:eastAsia="Wingdings" w:hAnsi="Arial" w:cs="Arial"/>
                <w:sz w:val="24"/>
                <w:szCs w:val="24"/>
              </w:rPr>
              <w:t xml:space="preserve"> Kasubbagyanduan</w:t>
            </w:r>
          </w:p>
          <w:p w14:paraId="0E5E4CFD" w14:textId="77777777" w:rsidR="00387F97" w:rsidRPr="00A50BD6" w:rsidRDefault="00387F97" w:rsidP="00387F97">
            <w:pPr>
              <w:spacing w:line="260" w:lineRule="exact"/>
              <w:rPr>
                <w:rFonts w:ascii="Arial" w:eastAsia="Wingdings" w:hAnsi="Arial" w:cs="Arial"/>
                <w:sz w:val="24"/>
                <w:szCs w:val="24"/>
              </w:rPr>
            </w:pPr>
            <w:r>
              <w:rPr>
                <w:rFonts w:ascii="Arial" w:eastAsia="Wingdings" w:hAnsi="Arial" w:cs="Arial"/>
                <w:sz w:val="24"/>
                <w:szCs w:val="24"/>
              </w:rPr>
              <w:t xml:space="preserve"> Kasubbagrehabpers</w:t>
            </w:r>
          </w:p>
          <w:p w14:paraId="52BC2D79" w14:textId="77777777" w:rsidR="00387F97" w:rsidRDefault="00387F97" w:rsidP="00387F97">
            <w:pPr>
              <w:spacing w:line="260" w:lineRule="exact"/>
              <w:ind w:left="-336"/>
              <w:rPr>
                <w:rFonts w:ascii="Arial" w:eastAsia="Wingdings" w:hAnsi="Arial" w:cs="Arial"/>
                <w:sz w:val="24"/>
                <w:szCs w:val="24"/>
              </w:rPr>
            </w:pPr>
          </w:p>
          <w:p w14:paraId="18296835" w14:textId="77777777" w:rsidR="00387F97" w:rsidRPr="00A50BD6" w:rsidRDefault="00387F97" w:rsidP="00387F97">
            <w:pPr>
              <w:spacing w:line="260" w:lineRule="exact"/>
              <w:ind w:left="-336"/>
              <w:rPr>
                <w:rFonts w:ascii="Arial" w:eastAsia="Wingdings" w:hAnsi="Arial" w:cs="Arial"/>
                <w:sz w:val="24"/>
                <w:szCs w:val="24"/>
              </w:rPr>
            </w:pPr>
          </w:p>
          <w:p w14:paraId="078F664A" w14:textId="77777777" w:rsidR="00387F97" w:rsidRDefault="00387F97" w:rsidP="00387F97">
            <w:r w:rsidRPr="00A50BD6">
              <w:rPr>
                <w:rFonts w:ascii="Arial" w:eastAsia="Wingdings" w:hAnsi="Arial" w:cs="Arial"/>
                <w:position w:val="-1"/>
                <w:sz w:val="24"/>
                <w:szCs w:val="24"/>
              </w:rPr>
              <w:t></w:t>
            </w:r>
          </w:p>
        </w:tc>
        <w:tc>
          <w:tcPr>
            <w:tcW w:w="828" w:type="dxa"/>
            <w:tcBorders>
              <w:top w:val="nil"/>
              <w:left w:val="nil"/>
              <w:bottom w:val="nil"/>
              <w:right w:val="nil"/>
            </w:tcBorders>
          </w:tcPr>
          <w:p w14:paraId="2353DEBB" w14:textId="77777777" w:rsidR="00387F97" w:rsidRDefault="00387F97" w:rsidP="00387F97"/>
        </w:tc>
        <w:tc>
          <w:tcPr>
            <w:tcW w:w="349" w:type="dxa"/>
            <w:tcBorders>
              <w:top w:val="nil"/>
              <w:left w:val="single" w:sz="5" w:space="0" w:color="000000"/>
              <w:bottom w:val="single" w:sz="5" w:space="0" w:color="000000"/>
              <w:right w:val="nil"/>
            </w:tcBorders>
            <w:shd w:val="clear" w:color="auto" w:fill="F9BE8F"/>
          </w:tcPr>
          <w:p w14:paraId="63946819" w14:textId="77777777" w:rsidR="00387F97" w:rsidRPr="00A50BD6" w:rsidRDefault="00387F97" w:rsidP="00387F97">
            <w:pPr>
              <w:spacing w:line="260" w:lineRule="exact"/>
              <w:ind w:left="98"/>
              <w:rPr>
                <w:rFonts w:ascii="Arial" w:eastAsia="Wingdings" w:hAnsi="Arial" w:cs="Arial"/>
                <w:sz w:val="24"/>
                <w:szCs w:val="24"/>
              </w:rPr>
            </w:pPr>
          </w:p>
        </w:tc>
        <w:tc>
          <w:tcPr>
            <w:tcW w:w="3054" w:type="dxa"/>
            <w:tcBorders>
              <w:top w:val="nil"/>
              <w:left w:val="nil"/>
              <w:bottom w:val="single" w:sz="5" w:space="0" w:color="000000"/>
              <w:right w:val="single" w:sz="5" w:space="0" w:color="000000"/>
            </w:tcBorders>
            <w:shd w:val="clear" w:color="auto" w:fill="F9BE8F"/>
          </w:tcPr>
          <w:p w14:paraId="4F6A81D0" w14:textId="77777777" w:rsidR="00387F97" w:rsidRPr="00A50BD6" w:rsidRDefault="00387F97" w:rsidP="00387F97">
            <w:pPr>
              <w:spacing w:line="260" w:lineRule="exact"/>
              <w:ind w:left="55"/>
              <w:rPr>
                <w:rFonts w:ascii="Arial" w:eastAsia="Arial" w:hAnsi="Arial" w:cs="Arial"/>
                <w:sz w:val="24"/>
                <w:szCs w:val="24"/>
              </w:rPr>
            </w:pPr>
          </w:p>
        </w:tc>
      </w:tr>
      <w:tr w:rsidR="00387F97" w14:paraId="5727C319" w14:textId="77777777" w:rsidTr="00387F97">
        <w:trPr>
          <w:trHeight w:hRule="exact" w:val="92"/>
        </w:trPr>
        <w:tc>
          <w:tcPr>
            <w:tcW w:w="3157" w:type="dxa"/>
            <w:tcBorders>
              <w:top w:val="nil"/>
              <w:left w:val="single" w:sz="5" w:space="0" w:color="000000"/>
              <w:bottom w:val="single" w:sz="5" w:space="0" w:color="000000"/>
              <w:right w:val="single" w:sz="5" w:space="0" w:color="000000"/>
            </w:tcBorders>
            <w:shd w:val="clear" w:color="auto" w:fill="92D04F"/>
          </w:tcPr>
          <w:p w14:paraId="40BC782C" w14:textId="77777777" w:rsidR="00387F97" w:rsidRPr="00A50BD6" w:rsidRDefault="00387F97" w:rsidP="00387F97">
            <w:pPr>
              <w:spacing w:line="260" w:lineRule="exact"/>
              <w:ind w:left="-336"/>
              <w:rPr>
                <w:rFonts w:ascii="Arial" w:eastAsia="Wingdings" w:hAnsi="Arial" w:cs="Arial"/>
                <w:sz w:val="24"/>
                <w:szCs w:val="24"/>
              </w:rPr>
            </w:pPr>
            <w:r w:rsidRPr="00A50BD6">
              <w:rPr>
                <w:rFonts w:ascii="Arial" w:eastAsia="Wingdings" w:hAnsi="Arial" w:cs="Arial"/>
                <w:sz w:val="24"/>
                <w:szCs w:val="24"/>
              </w:rPr>
              <w:t>K</w:t>
            </w:r>
          </w:p>
        </w:tc>
        <w:tc>
          <w:tcPr>
            <w:tcW w:w="828" w:type="dxa"/>
            <w:tcBorders>
              <w:top w:val="nil"/>
              <w:left w:val="nil"/>
              <w:bottom w:val="nil"/>
              <w:right w:val="nil"/>
            </w:tcBorders>
          </w:tcPr>
          <w:p w14:paraId="195B093A" w14:textId="77777777" w:rsidR="00387F97" w:rsidRDefault="00387F97" w:rsidP="00387F97"/>
        </w:tc>
        <w:tc>
          <w:tcPr>
            <w:tcW w:w="349" w:type="dxa"/>
            <w:tcBorders>
              <w:top w:val="nil"/>
              <w:left w:val="single" w:sz="5" w:space="0" w:color="000000"/>
              <w:bottom w:val="single" w:sz="5" w:space="0" w:color="000000"/>
              <w:right w:val="nil"/>
            </w:tcBorders>
            <w:shd w:val="clear" w:color="auto" w:fill="F9BE8F"/>
          </w:tcPr>
          <w:p w14:paraId="547DB65C" w14:textId="77777777" w:rsidR="00387F97" w:rsidRDefault="00387F97" w:rsidP="00387F97">
            <w:pPr>
              <w:spacing w:line="260" w:lineRule="exact"/>
              <w:ind w:left="98"/>
              <w:rPr>
                <w:rFonts w:ascii="Wingdings" w:eastAsia="Wingdings" w:hAnsi="Wingdings" w:cs="Wingdings"/>
                <w:sz w:val="24"/>
                <w:szCs w:val="24"/>
              </w:rPr>
            </w:pPr>
          </w:p>
        </w:tc>
        <w:tc>
          <w:tcPr>
            <w:tcW w:w="3054" w:type="dxa"/>
            <w:tcBorders>
              <w:top w:val="nil"/>
              <w:left w:val="nil"/>
              <w:bottom w:val="single" w:sz="5" w:space="0" w:color="000000"/>
              <w:right w:val="single" w:sz="5" w:space="0" w:color="000000"/>
            </w:tcBorders>
            <w:shd w:val="clear" w:color="auto" w:fill="F9BE8F"/>
          </w:tcPr>
          <w:p w14:paraId="75C9BB6A" w14:textId="77777777" w:rsidR="00387F97" w:rsidRPr="00A50BD6" w:rsidRDefault="00387F97" w:rsidP="00387F97">
            <w:pPr>
              <w:spacing w:line="260" w:lineRule="exact"/>
              <w:ind w:left="-336"/>
              <w:rPr>
                <w:rFonts w:ascii="Arial" w:eastAsia="Wingdings" w:hAnsi="Arial" w:cs="Arial"/>
                <w:sz w:val="24"/>
                <w:szCs w:val="24"/>
              </w:rPr>
            </w:pPr>
          </w:p>
        </w:tc>
      </w:tr>
    </w:tbl>
    <w:p w14:paraId="2B747E02" w14:textId="77777777" w:rsidR="00387F97" w:rsidRDefault="00387F97" w:rsidP="00387F97">
      <w:pPr>
        <w:spacing w:before="8" w:line="120" w:lineRule="exact"/>
        <w:rPr>
          <w:sz w:val="12"/>
          <w:szCs w:val="12"/>
        </w:rPr>
      </w:pPr>
    </w:p>
    <w:p w14:paraId="2F12EA18" w14:textId="77777777" w:rsidR="00387F97" w:rsidRDefault="00387F97" w:rsidP="00135455">
      <w:pPr>
        <w:spacing w:line="260" w:lineRule="exact"/>
        <w:ind w:left="354" w:right="-843"/>
        <w:rPr>
          <w:rFonts w:ascii="Calibri" w:eastAsia="Calibri" w:hAnsi="Calibri" w:cs="Calibri"/>
          <w:sz w:val="22"/>
          <w:szCs w:val="22"/>
        </w:rPr>
      </w:pPr>
      <w:r>
        <w:rPr>
          <w:noProof/>
        </w:rPr>
        <mc:AlternateContent>
          <mc:Choice Requires="wps">
            <w:drawing>
              <wp:anchor distT="0" distB="0" distL="114300" distR="114300" simplePos="0" relativeHeight="251651072" behindDoc="1" locked="0" layoutInCell="1" allowOverlap="1" wp14:anchorId="3CD0BF99" wp14:editId="7243D931">
                <wp:simplePos x="0" y="0"/>
                <wp:positionH relativeFrom="page">
                  <wp:posOffset>2200275</wp:posOffset>
                </wp:positionH>
                <wp:positionV relativeFrom="paragraph">
                  <wp:posOffset>324485</wp:posOffset>
                </wp:positionV>
                <wp:extent cx="4552950" cy="1452245"/>
                <wp:effectExtent l="0" t="0" r="0" b="1460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145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2951"/>
                              <w:gridCol w:w="825"/>
                              <w:gridCol w:w="494"/>
                              <w:gridCol w:w="2913"/>
                            </w:tblGrid>
                            <w:tr w:rsidR="00387F97" w14:paraId="379248DF" w14:textId="77777777">
                              <w:trPr>
                                <w:trHeight w:hRule="exact" w:val="880"/>
                              </w:trPr>
                              <w:tc>
                                <w:tcPr>
                                  <w:tcW w:w="2951" w:type="dxa"/>
                                  <w:tcBorders>
                                    <w:top w:val="single" w:sz="5" w:space="0" w:color="000000"/>
                                    <w:left w:val="nil"/>
                                    <w:bottom w:val="single" w:sz="5" w:space="0" w:color="000000"/>
                                    <w:right w:val="single" w:sz="5" w:space="0" w:color="000000"/>
                                  </w:tcBorders>
                                  <w:shd w:val="clear" w:color="auto" w:fill="FFC000"/>
                                </w:tcPr>
                                <w:p w14:paraId="7E54D988" w14:textId="77777777" w:rsidR="00387F97" w:rsidRDefault="00387F97">
                                  <w:pPr>
                                    <w:spacing w:before="6" w:line="220" w:lineRule="exact"/>
                                    <w:rPr>
                                      <w:sz w:val="22"/>
                                      <w:szCs w:val="22"/>
                                    </w:rPr>
                                  </w:pPr>
                                </w:p>
                                <w:p w14:paraId="182A3A35" w14:textId="77777777" w:rsidR="00387F97" w:rsidRDefault="00387F97">
                                  <w:pPr>
                                    <w:ind w:left="501" w:right="698"/>
                                    <w:jc w:val="center"/>
                                    <w:rPr>
                                      <w:rFonts w:ascii="Arial Black" w:eastAsia="Arial Black" w:hAnsi="Arial Black" w:cs="Arial Black"/>
                                      <w:sz w:val="24"/>
                                      <w:szCs w:val="24"/>
                                    </w:rPr>
                                  </w:pPr>
                                  <w:r>
                                    <w:rPr>
                                      <w:rFonts w:ascii="Arial Black" w:eastAsia="Arial Black" w:hAnsi="Arial Black" w:cs="Arial Black"/>
                                      <w:w w:val="87"/>
                                      <w:sz w:val="24"/>
                                      <w:szCs w:val="24"/>
                                    </w:rPr>
                                    <w:t>Low</w:t>
                                  </w:r>
                                  <w:r>
                                    <w:rPr>
                                      <w:rFonts w:ascii="Arial Black" w:eastAsia="Arial Black" w:hAnsi="Arial Black" w:cs="Arial Black"/>
                                      <w:spacing w:val="-3"/>
                                      <w:w w:val="87"/>
                                      <w:sz w:val="24"/>
                                      <w:szCs w:val="24"/>
                                    </w:rPr>
                                    <w:t xml:space="preserve"> </w:t>
                                  </w:r>
                                  <w:r>
                                    <w:rPr>
                                      <w:rFonts w:ascii="Arial Black" w:eastAsia="Arial Black" w:hAnsi="Arial Black" w:cs="Arial Black"/>
                                      <w:w w:val="85"/>
                                      <w:sz w:val="24"/>
                                      <w:szCs w:val="24"/>
                                    </w:rPr>
                                    <w:t>Influ</w:t>
                                  </w:r>
                                  <w:r>
                                    <w:rPr>
                                      <w:rFonts w:ascii="Arial Black" w:eastAsia="Arial Black" w:hAnsi="Arial Black" w:cs="Arial Black"/>
                                      <w:spacing w:val="1"/>
                                      <w:w w:val="85"/>
                                      <w:sz w:val="24"/>
                                      <w:szCs w:val="24"/>
                                    </w:rPr>
                                    <w:t>e</w:t>
                                  </w:r>
                                  <w:r>
                                    <w:rPr>
                                      <w:rFonts w:ascii="Arial Black" w:eastAsia="Arial Black" w:hAnsi="Arial Black" w:cs="Arial Black"/>
                                      <w:w w:val="86"/>
                                      <w:sz w:val="24"/>
                                      <w:szCs w:val="24"/>
                                    </w:rPr>
                                    <w:t>nc</w:t>
                                  </w:r>
                                  <w:r>
                                    <w:rPr>
                                      <w:rFonts w:ascii="Arial Black" w:eastAsia="Arial Black" w:hAnsi="Arial Black" w:cs="Arial Black"/>
                                      <w:spacing w:val="2"/>
                                      <w:w w:val="86"/>
                                      <w:sz w:val="24"/>
                                      <w:szCs w:val="24"/>
                                    </w:rPr>
                                    <w:t>e</w:t>
                                  </w:r>
                                  <w:r>
                                    <w:rPr>
                                      <w:rFonts w:ascii="Arial Black" w:eastAsia="Arial Black" w:hAnsi="Arial Black" w:cs="Arial Black"/>
                                      <w:w w:val="83"/>
                                      <w:sz w:val="24"/>
                                      <w:szCs w:val="24"/>
                                    </w:rPr>
                                    <w:t>,</w:t>
                                  </w:r>
                                </w:p>
                                <w:p w14:paraId="2707CA36" w14:textId="77777777" w:rsidR="00387F97" w:rsidRDefault="00387F97">
                                  <w:pPr>
                                    <w:spacing w:line="260" w:lineRule="exact"/>
                                    <w:ind w:left="2" w:right="134"/>
                                    <w:jc w:val="center"/>
                                    <w:rPr>
                                      <w:rFonts w:ascii="Arial Black" w:eastAsia="Arial Black" w:hAnsi="Arial Black" w:cs="Arial Black"/>
                                      <w:sz w:val="24"/>
                                      <w:szCs w:val="24"/>
                                    </w:rPr>
                                  </w:pPr>
                                  <w:r>
                                    <w:rPr>
                                      <w:rFonts w:ascii="Arial Black" w:eastAsia="Arial Black" w:hAnsi="Arial Black" w:cs="Arial Black"/>
                                      <w:w w:val="85"/>
                                      <w:position w:val="2"/>
                                      <w:sz w:val="24"/>
                                      <w:szCs w:val="24"/>
                                    </w:rPr>
                                    <w:t>Low</w:t>
                                  </w:r>
                                  <w:r>
                                    <w:rPr>
                                      <w:rFonts w:ascii="Arial Black" w:eastAsia="Arial Black" w:hAnsi="Arial Black" w:cs="Arial Black"/>
                                      <w:spacing w:val="10"/>
                                      <w:w w:val="85"/>
                                      <w:position w:val="2"/>
                                      <w:sz w:val="24"/>
                                      <w:szCs w:val="24"/>
                                    </w:rPr>
                                    <w:t xml:space="preserve"> </w:t>
                                  </w:r>
                                  <w:r>
                                    <w:rPr>
                                      <w:rFonts w:ascii="Arial Black" w:eastAsia="Arial Black" w:hAnsi="Arial Black" w:cs="Arial Black"/>
                                      <w:w w:val="85"/>
                                      <w:position w:val="2"/>
                                      <w:sz w:val="24"/>
                                      <w:szCs w:val="24"/>
                                    </w:rPr>
                                    <w:t>Inte</w:t>
                                  </w:r>
                                  <w:r>
                                    <w:rPr>
                                      <w:rFonts w:ascii="Arial Black" w:eastAsia="Arial Black" w:hAnsi="Arial Black" w:cs="Arial Black"/>
                                      <w:spacing w:val="1"/>
                                      <w:w w:val="85"/>
                                      <w:position w:val="2"/>
                                      <w:sz w:val="24"/>
                                      <w:szCs w:val="24"/>
                                    </w:rPr>
                                    <w:t>r</w:t>
                                  </w:r>
                                  <w:r>
                                    <w:rPr>
                                      <w:rFonts w:ascii="Arial Black" w:eastAsia="Arial Black" w:hAnsi="Arial Black" w:cs="Arial Black"/>
                                      <w:spacing w:val="-1"/>
                                      <w:w w:val="85"/>
                                      <w:position w:val="2"/>
                                      <w:sz w:val="24"/>
                                      <w:szCs w:val="24"/>
                                    </w:rPr>
                                    <w:t>e</w:t>
                                  </w:r>
                                  <w:r>
                                    <w:rPr>
                                      <w:rFonts w:ascii="Arial Black" w:eastAsia="Arial Black" w:hAnsi="Arial Black" w:cs="Arial Black"/>
                                      <w:w w:val="85"/>
                                      <w:position w:val="2"/>
                                      <w:sz w:val="24"/>
                                      <w:szCs w:val="24"/>
                                    </w:rPr>
                                    <w:t>st</w:t>
                                  </w:r>
                                  <w:r>
                                    <w:rPr>
                                      <w:rFonts w:ascii="Arial Black" w:eastAsia="Arial Black" w:hAnsi="Arial Black" w:cs="Arial Black"/>
                                      <w:spacing w:val="-19"/>
                                      <w:w w:val="85"/>
                                      <w:position w:val="2"/>
                                      <w:sz w:val="24"/>
                                      <w:szCs w:val="24"/>
                                    </w:rPr>
                                    <w:t xml:space="preserve"> </w:t>
                                  </w:r>
                                  <w:r>
                                    <w:rPr>
                                      <w:rFonts w:ascii="Arial Black" w:eastAsia="Arial Black" w:hAnsi="Arial Black" w:cs="Arial Black"/>
                                      <w:w w:val="85"/>
                                      <w:position w:val="2"/>
                                      <w:sz w:val="24"/>
                                      <w:szCs w:val="24"/>
                                    </w:rPr>
                                    <w:t>(Apathetic)</w:t>
                                  </w:r>
                                </w:p>
                              </w:tc>
                              <w:tc>
                                <w:tcPr>
                                  <w:tcW w:w="825" w:type="dxa"/>
                                  <w:tcBorders>
                                    <w:top w:val="nil"/>
                                    <w:left w:val="nil"/>
                                    <w:bottom w:val="nil"/>
                                    <w:right w:val="nil"/>
                                  </w:tcBorders>
                                </w:tcPr>
                                <w:p w14:paraId="70E553FA" w14:textId="77777777" w:rsidR="00387F97" w:rsidRDefault="00387F97"/>
                              </w:tc>
                              <w:tc>
                                <w:tcPr>
                                  <w:tcW w:w="494" w:type="dxa"/>
                                  <w:tcBorders>
                                    <w:top w:val="single" w:sz="5" w:space="0" w:color="000000"/>
                                    <w:left w:val="single" w:sz="5" w:space="0" w:color="000000"/>
                                    <w:bottom w:val="single" w:sz="5" w:space="0" w:color="000000"/>
                                    <w:right w:val="nil"/>
                                  </w:tcBorders>
                                  <w:shd w:val="clear" w:color="auto" w:fill="00AFEF"/>
                                </w:tcPr>
                                <w:p w14:paraId="28D3A046" w14:textId="77777777" w:rsidR="00387F97" w:rsidRDefault="00387F97"/>
                              </w:tc>
                              <w:tc>
                                <w:tcPr>
                                  <w:tcW w:w="2913" w:type="dxa"/>
                                  <w:tcBorders>
                                    <w:top w:val="single" w:sz="5" w:space="0" w:color="000000"/>
                                    <w:left w:val="nil"/>
                                    <w:bottom w:val="single" w:sz="5" w:space="0" w:color="000000"/>
                                    <w:right w:val="single" w:sz="5" w:space="0" w:color="000000"/>
                                  </w:tcBorders>
                                  <w:shd w:val="clear" w:color="auto" w:fill="00AFEF"/>
                                </w:tcPr>
                                <w:p w14:paraId="59B85A0C" w14:textId="77777777" w:rsidR="00387F97" w:rsidRDefault="00387F97">
                                  <w:pPr>
                                    <w:spacing w:before="6" w:line="220" w:lineRule="exact"/>
                                    <w:rPr>
                                      <w:sz w:val="22"/>
                                      <w:szCs w:val="22"/>
                                    </w:rPr>
                                  </w:pPr>
                                </w:p>
                                <w:p w14:paraId="1063562E" w14:textId="77777777" w:rsidR="00387F97" w:rsidRDefault="00387F97">
                                  <w:pPr>
                                    <w:ind w:left="74"/>
                                    <w:rPr>
                                      <w:rFonts w:ascii="Arial Black" w:eastAsia="Arial Black" w:hAnsi="Arial Black" w:cs="Arial Black"/>
                                      <w:sz w:val="24"/>
                                      <w:szCs w:val="24"/>
                                    </w:rPr>
                                  </w:pPr>
                                  <w:r>
                                    <w:rPr>
                                      <w:rFonts w:ascii="Arial Black" w:eastAsia="Arial Black" w:hAnsi="Arial Black" w:cs="Arial Black"/>
                                      <w:w w:val="86"/>
                                      <w:sz w:val="24"/>
                                      <w:szCs w:val="24"/>
                                    </w:rPr>
                                    <w:t>Low</w:t>
                                  </w:r>
                                  <w:r>
                                    <w:rPr>
                                      <w:rFonts w:ascii="Arial Black" w:eastAsia="Arial Black" w:hAnsi="Arial Black" w:cs="Arial Black"/>
                                      <w:spacing w:val="4"/>
                                      <w:w w:val="86"/>
                                      <w:sz w:val="24"/>
                                      <w:szCs w:val="24"/>
                                    </w:rPr>
                                    <w:t xml:space="preserve"> </w:t>
                                  </w:r>
                                  <w:r>
                                    <w:rPr>
                                      <w:rFonts w:ascii="Arial Black" w:eastAsia="Arial Black" w:hAnsi="Arial Black" w:cs="Arial Black"/>
                                      <w:w w:val="86"/>
                                      <w:sz w:val="24"/>
                                      <w:szCs w:val="24"/>
                                    </w:rPr>
                                    <w:t>Influ</w:t>
                                  </w:r>
                                  <w:r>
                                    <w:rPr>
                                      <w:rFonts w:ascii="Arial Black" w:eastAsia="Arial Black" w:hAnsi="Arial Black" w:cs="Arial Black"/>
                                      <w:spacing w:val="1"/>
                                      <w:w w:val="86"/>
                                      <w:sz w:val="24"/>
                                      <w:szCs w:val="24"/>
                                    </w:rPr>
                                    <w:t>e</w:t>
                                  </w:r>
                                  <w:r>
                                    <w:rPr>
                                      <w:rFonts w:ascii="Arial Black" w:eastAsia="Arial Black" w:hAnsi="Arial Black" w:cs="Arial Black"/>
                                      <w:w w:val="86"/>
                                      <w:sz w:val="24"/>
                                      <w:szCs w:val="24"/>
                                    </w:rPr>
                                    <w:t>nc</w:t>
                                  </w:r>
                                  <w:r>
                                    <w:rPr>
                                      <w:rFonts w:ascii="Arial Black" w:eastAsia="Arial Black" w:hAnsi="Arial Black" w:cs="Arial Black"/>
                                      <w:spacing w:val="2"/>
                                      <w:w w:val="86"/>
                                      <w:sz w:val="24"/>
                                      <w:szCs w:val="24"/>
                                    </w:rPr>
                                    <w:t>e</w:t>
                                  </w:r>
                                  <w:r>
                                    <w:rPr>
                                      <w:rFonts w:ascii="Arial Black" w:eastAsia="Arial Black" w:hAnsi="Arial Black" w:cs="Arial Black"/>
                                      <w:w w:val="86"/>
                                      <w:sz w:val="24"/>
                                      <w:szCs w:val="24"/>
                                    </w:rPr>
                                    <w:t>,</w:t>
                                  </w:r>
                                  <w:r>
                                    <w:rPr>
                                      <w:rFonts w:ascii="Arial Black" w:eastAsia="Arial Black" w:hAnsi="Arial Black" w:cs="Arial Black"/>
                                      <w:spacing w:val="-13"/>
                                      <w:w w:val="86"/>
                                      <w:sz w:val="24"/>
                                      <w:szCs w:val="24"/>
                                    </w:rPr>
                                    <w:t xml:space="preserve"> </w:t>
                                  </w:r>
                                  <w:r>
                                    <w:rPr>
                                      <w:rFonts w:ascii="Arial Black" w:eastAsia="Arial Black" w:hAnsi="Arial Black" w:cs="Arial Black"/>
                                      <w:sz w:val="24"/>
                                      <w:szCs w:val="24"/>
                                    </w:rPr>
                                    <w:t>High</w:t>
                                  </w:r>
                                </w:p>
                                <w:p w14:paraId="4DEDD1B1" w14:textId="77777777" w:rsidR="00387F97" w:rsidRDefault="00387F97">
                                  <w:pPr>
                                    <w:spacing w:line="260" w:lineRule="exact"/>
                                    <w:ind w:left="141"/>
                                    <w:rPr>
                                      <w:rFonts w:ascii="Arial Black" w:eastAsia="Arial Black" w:hAnsi="Arial Black" w:cs="Arial Black"/>
                                      <w:sz w:val="24"/>
                                      <w:szCs w:val="24"/>
                                    </w:rPr>
                                  </w:pPr>
                                  <w:r>
                                    <w:rPr>
                                      <w:rFonts w:ascii="Arial Black" w:eastAsia="Arial Black" w:hAnsi="Arial Black" w:cs="Arial Black"/>
                                      <w:w w:val="83"/>
                                      <w:position w:val="2"/>
                                      <w:sz w:val="24"/>
                                      <w:szCs w:val="24"/>
                                    </w:rPr>
                                    <w:t>Inter</w:t>
                                  </w:r>
                                  <w:r>
                                    <w:rPr>
                                      <w:rFonts w:ascii="Arial Black" w:eastAsia="Arial Black" w:hAnsi="Arial Black" w:cs="Arial Black"/>
                                      <w:spacing w:val="2"/>
                                      <w:w w:val="83"/>
                                      <w:position w:val="2"/>
                                      <w:sz w:val="24"/>
                                      <w:szCs w:val="24"/>
                                    </w:rPr>
                                    <w:t>e</w:t>
                                  </w:r>
                                  <w:r>
                                    <w:rPr>
                                      <w:rFonts w:ascii="Arial Black" w:eastAsia="Arial Black" w:hAnsi="Arial Black" w:cs="Arial Black"/>
                                      <w:w w:val="83"/>
                                      <w:position w:val="2"/>
                                      <w:sz w:val="24"/>
                                      <w:szCs w:val="24"/>
                                    </w:rPr>
                                    <w:t>st</w:t>
                                  </w:r>
                                  <w:r>
                                    <w:rPr>
                                      <w:rFonts w:ascii="Arial Black" w:eastAsia="Arial Black" w:hAnsi="Arial Black" w:cs="Arial Black"/>
                                      <w:spacing w:val="4"/>
                                      <w:w w:val="83"/>
                                      <w:position w:val="2"/>
                                      <w:sz w:val="24"/>
                                      <w:szCs w:val="24"/>
                                    </w:rPr>
                                    <w:t xml:space="preserve"> </w:t>
                                  </w:r>
                                  <w:r>
                                    <w:rPr>
                                      <w:rFonts w:ascii="Arial Black" w:eastAsia="Arial Black" w:hAnsi="Arial Black" w:cs="Arial Black"/>
                                      <w:position w:val="2"/>
                                      <w:sz w:val="24"/>
                                      <w:szCs w:val="24"/>
                                    </w:rPr>
                                    <w:t>(Defende</w:t>
                                  </w:r>
                                  <w:r>
                                    <w:rPr>
                                      <w:rFonts w:ascii="Arial Black" w:eastAsia="Arial Black" w:hAnsi="Arial Black" w:cs="Arial Black"/>
                                      <w:spacing w:val="1"/>
                                      <w:position w:val="2"/>
                                      <w:sz w:val="24"/>
                                      <w:szCs w:val="24"/>
                                    </w:rPr>
                                    <w:t>r</w:t>
                                  </w:r>
                                  <w:r>
                                    <w:rPr>
                                      <w:rFonts w:ascii="Arial Black" w:eastAsia="Arial Black" w:hAnsi="Arial Black" w:cs="Arial Black"/>
                                      <w:position w:val="2"/>
                                      <w:sz w:val="24"/>
                                      <w:szCs w:val="24"/>
                                    </w:rPr>
                                    <w:t>)</w:t>
                                  </w:r>
                                </w:p>
                              </w:tc>
                            </w:tr>
                            <w:tr w:rsidR="00387F97" w14:paraId="6FB1B8AB" w14:textId="77777777">
                              <w:trPr>
                                <w:trHeight w:hRule="exact" w:val="1275"/>
                              </w:trPr>
                              <w:tc>
                                <w:tcPr>
                                  <w:tcW w:w="2951" w:type="dxa"/>
                                  <w:tcBorders>
                                    <w:top w:val="single" w:sz="5" w:space="0" w:color="000000"/>
                                    <w:left w:val="nil"/>
                                    <w:bottom w:val="single" w:sz="5" w:space="0" w:color="000000"/>
                                    <w:right w:val="single" w:sz="5" w:space="0" w:color="000000"/>
                                  </w:tcBorders>
                                  <w:shd w:val="clear" w:color="auto" w:fill="FFC000"/>
                                </w:tcPr>
                                <w:p w14:paraId="02025720" w14:textId="77777777" w:rsidR="00387F97" w:rsidRPr="002C2EFC" w:rsidRDefault="00387F97" w:rsidP="0082493D">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r>
                                    <w:rPr>
                                      <w:rFonts w:ascii="Arial" w:eastAsia="Arial" w:hAnsi="Arial" w:cs="Arial"/>
                                      <w:sz w:val="24"/>
                                      <w:szCs w:val="24"/>
                                    </w:rPr>
                                    <w:t>Kasetum</w:t>
                                  </w:r>
                                </w:p>
                                <w:p w14:paraId="2ED51E5F" w14:textId="77777777" w:rsidR="00387F97" w:rsidRPr="002C2EFC" w:rsidRDefault="00387F97" w:rsidP="002C2EFC">
                                  <w:pPr>
                                    <w:spacing w:line="260" w:lineRule="exact"/>
                                    <w:ind w:left="225"/>
                                    <w:rPr>
                                      <w:rFonts w:ascii="Wingdings" w:eastAsia="Wingdings" w:hAnsi="Wingdings" w:cs="Wingdings"/>
                                      <w:sz w:val="24"/>
                                      <w:szCs w:val="24"/>
                                    </w:rPr>
                                  </w:pPr>
                                </w:p>
                              </w:tc>
                              <w:tc>
                                <w:tcPr>
                                  <w:tcW w:w="825" w:type="dxa"/>
                                  <w:tcBorders>
                                    <w:top w:val="nil"/>
                                    <w:left w:val="nil"/>
                                    <w:bottom w:val="nil"/>
                                    <w:right w:val="nil"/>
                                  </w:tcBorders>
                                </w:tcPr>
                                <w:p w14:paraId="40FB01C0" w14:textId="77777777" w:rsidR="00387F97" w:rsidRDefault="00387F97"/>
                              </w:tc>
                              <w:tc>
                                <w:tcPr>
                                  <w:tcW w:w="494" w:type="dxa"/>
                                  <w:tcBorders>
                                    <w:top w:val="single" w:sz="5" w:space="0" w:color="000000"/>
                                    <w:left w:val="single" w:sz="5" w:space="0" w:color="000000"/>
                                    <w:bottom w:val="single" w:sz="5" w:space="0" w:color="000000"/>
                                    <w:right w:val="nil"/>
                                  </w:tcBorders>
                                  <w:shd w:val="clear" w:color="auto" w:fill="00AFEF"/>
                                </w:tcPr>
                                <w:p w14:paraId="787EE80E" w14:textId="77777777" w:rsidR="00387F97" w:rsidRDefault="00387F97">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379961F7" w14:textId="77777777" w:rsidR="00387F97" w:rsidRDefault="00387F97" w:rsidP="001D4B75">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12500465" w14:textId="77777777" w:rsidR="00387F97" w:rsidRDefault="00387F97" w:rsidP="00B04CBC">
                                  <w:pPr>
                                    <w:spacing w:before="9"/>
                                    <w:ind w:left="225"/>
                                    <w:rPr>
                                      <w:rFonts w:ascii="Wingdings" w:eastAsia="Wingdings" w:hAnsi="Wingdings" w:cs="Wingdings"/>
                                      <w:sz w:val="24"/>
                                      <w:szCs w:val="24"/>
                                    </w:rPr>
                                  </w:pPr>
                                </w:p>
                                <w:p w14:paraId="22C54AFE" w14:textId="77777777" w:rsidR="00387F97" w:rsidRDefault="00387F97">
                                  <w:pPr>
                                    <w:spacing w:before="9"/>
                                    <w:ind w:left="225"/>
                                    <w:rPr>
                                      <w:rFonts w:ascii="Wingdings" w:eastAsia="Wingdings" w:hAnsi="Wingdings" w:cs="Wingdings"/>
                                      <w:sz w:val="24"/>
                                      <w:szCs w:val="24"/>
                                    </w:rPr>
                                  </w:pPr>
                                </w:p>
                              </w:tc>
                              <w:tc>
                                <w:tcPr>
                                  <w:tcW w:w="2913" w:type="dxa"/>
                                  <w:tcBorders>
                                    <w:top w:val="single" w:sz="5" w:space="0" w:color="000000"/>
                                    <w:left w:val="nil"/>
                                    <w:bottom w:val="single" w:sz="5" w:space="0" w:color="000000"/>
                                    <w:right w:val="single" w:sz="5" w:space="0" w:color="000000"/>
                                  </w:tcBorders>
                                  <w:shd w:val="clear" w:color="auto" w:fill="00AFEF"/>
                                </w:tcPr>
                                <w:p w14:paraId="05DAC3E0" w14:textId="77777777" w:rsidR="00387F97" w:rsidRDefault="00387F97" w:rsidP="00B04CBC">
                                  <w:pPr>
                                    <w:spacing w:line="260" w:lineRule="exact"/>
                                    <w:rPr>
                                      <w:rFonts w:ascii="Arial" w:eastAsia="Arial" w:hAnsi="Arial" w:cs="Arial"/>
                                      <w:sz w:val="24"/>
                                      <w:szCs w:val="24"/>
                                    </w:rPr>
                                  </w:pPr>
                                  <w:r>
                                    <w:rPr>
                                      <w:rFonts w:ascii="Arial" w:eastAsia="Arial" w:hAnsi="Arial" w:cs="Arial"/>
                                      <w:sz w:val="24"/>
                                      <w:szCs w:val="24"/>
                                    </w:rPr>
                                    <w:t>Para Ba</w:t>
                                  </w:r>
                                  <w:r>
                                    <w:rPr>
                                      <w:rFonts w:ascii="Arial" w:eastAsia="Arial" w:hAnsi="Arial" w:cs="Arial"/>
                                      <w:spacing w:val="2"/>
                                      <w:sz w:val="24"/>
                                      <w:szCs w:val="24"/>
                                    </w:rPr>
                                    <w:t>m</w:t>
                                  </w:r>
                                  <w:r>
                                    <w:rPr>
                                      <w:rFonts w:ascii="Arial" w:eastAsia="Arial" w:hAnsi="Arial" w:cs="Arial"/>
                                      <w:spacing w:val="-3"/>
                                      <w:sz w:val="24"/>
                                      <w:szCs w:val="24"/>
                                    </w:rPr>
                                    <w:t>i</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Ur</w:t>
                                  </w:r>
                                  <w:r>
                                    <w:rPr>
                                      <w:rFonts w:ascii="Arial" w:eastAsia="Arial" w:hAnsi="Arial" w:cs="Arial"/>
                                      <w:spacing w:val="-2"/>
                                      <w:sz w:val="24"/>
                                      <w:szCs w:val="24"/>
                                    </w:rPr>
                                    <w:t>keu</w:t>
                                  </w:r>
                                  <w:r>
                                    <w:rPr>
                                      <w:rFonts w:ascii="Arial" w:eastAsia="Arial" w:hAnsi="Arial" w:cs="Arial"/>
                                      <w:sz w:val="24"/>
                                      <w:szCs w:val="24"/>
                                    </w:rPr>
                                    <w:t>(2)</w:t>
                                  </w:r>
                                </w:p>
                                <w:p w14:paraId="3499146F" w14:textId="77777777" w:rsidR="00387F97" w:rsidRDefault="00387F97" w:rsidP="00B04CBC">
                                  <w:pPr>
                                    <w:spacing w:line="260" w:lineRule="exact"/>
                                    <w:rPr>
                                      <w:rFonts w:ascii="Arial" w:eastAsia="Arial" w:hAnsi="Arial" w:cs="Arial"/>
                                      <w:sz w:val="24"/>
                                      <w:szCs w:val="24"/>
                                    </w:rPr>
                                  </w:pPr>
                                  <w:r>
                                    <w:rPr>
                                      <w:rFonts w:ascii="Arial" w:eastAsia="Arial" w:hAnsi="Arial" w:cs="Arial"/>
                                      <w:sz w:val="24"/>
                                      <w:szCs w:val="24"/>
                                    </w:rPr>
                                    <w:t>Programer</w:t>
                                  </w:r>
                                </w:p>
                              </w:tc>
                            </w:tr>
                          </w:tbl>
                          <w:p w14:paraId="100669DE" w14:textId="77777777" w:rsidR="00387F97" w:rsidRDefault="00387F97" w:rsidP="00387F9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0BF99" id="Text Box 4" o:spid="_x0000_s1039" type="#_x0000_t202" style="position:absolute;left:0;text-align:left;margin-left:173.25pt;margin-top:25.55pt;width:358.5pt;height:114.3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951"/>
                        <w:gridCol w:w="825"/>
                        <w:gridCol w:w="494"/>
                        <w:gridCol w:w="2913"/>
                      </w:tblGrid>
                      <w:tr w:rsidR="00387F97" w14:paraId="379248DF" w14:textId="77777777">
                        <w:trPr>
                          <w:trHeight w:hRule="exact" w:val="880"/>
                        </w:trPr>
                        <w:tc>
                          <w:tcPr>
                            <w:tcW w:w="2951" w:type="dxa"/>
                            <w:tcBorders>
                              <w:top w:val="single" w:sz="5" w:space="0" w:color="000000"/>
                              <w:left w:val="nil"/>
                              <w:bottom w:val="single" w:sz="5" w:space="0" w:color="000000"/>
                              <w:right w:val="single" w:sz="5" w:space="0" w:color="000000"/>
                            </w:tcBorders>
                            <w:shd w:val="clear" w:color="auto" w:fill="FFC000"/>
                          </w:tcPr>
                          <w:p w14:paraId="7E54D988" w14:textId="77777777" w:rsidR="00387F97" w:rsidRDefault="00387F97">
                            <w:pPr>
                              <w:spacing w:before="6" w:line="220" w:lineRule="exact"/>
                              <w:rPr>
                                <w:sz w:val="22"/>
                                <w:szCs w:val="22"/>
                              </w:rPr>
                            </w:pPr>
                          </w:p>
                          <w:p w14:paraId="182A3A35" w14:textId="77777777" w:rsidR="00387F97" w:rsidRDefault="00387F97">
                            <w:pPr>
                              <w:ind w:left="501" w:right="698"/>
                              <w:jc w:val="center"/>
                              <w:rPr>
                                <w:rFonts w:ascii="Arial Black" w:eastAsia="Arial Black" w:hAnsi="Arial Black" w:cs="Arial Black"/>
                                <w:sz w:val="24"/>
                                <w:szCs w:val="24"/>
                              </w:rPr>
                            </w:pPr>
                            <w:r>
                              <w:rPr>
                                <w:rFonts w:ascii="Arial Black" w:eastAsia="Arial Black" w:hAnsi="Arial Black" w:cs="Arial Black"/>
                                <w:w w:val="87"/>
                                <w:sz w:val="24"/>
                                <w:szCs w:val="24"/>
                              </w:rPr>
                              <w:t>Low</w:t>
                            </w:r>
                            <w:r>
                              <w:rPr>
                                <w:rFonts w:ascii="Arial Black" w:eastAsia="Arial Black" w:hAnsi="Arial Black" w:cs="Arial Black"/>
                                <w:spacing w:val="-3"/>
                                <w:w w:val="87"/>
                                <w:sz w:val="24"/>
                                <w:szCs w:val="24"/>
                              </w:rPr>
                              <w:t xml:space="preserve"> </w:t>
                            </w:r>
                            <w:r>
                              <w:rPr>
                                <w:rFonts w:ascii="Arial Black" w:eastAsia="Arial Black" w:hAnsi="Arial Black" w:cs="Arial Black"/>
                                <w:w w:val="85"/>
                                <w:sz w:val="24"/>
                                <w:szCs w:val="24"/>
                              </w:rPr>
                              <w:t>Influ</w:t>
                            </w:r>
                            <w:r>
                              <w:rPr>
                                <w:rFonts w:ascii="Arial Black" w:eastAsia="Arial Black" w:hAnsi="Arial Black" w:cs="Arial Black"/>
                                <w:spacing w:val="1"/>
                                <w:w w:val="85"/>
                                <w:sz w:val="24"/>
                                <w:szCs w:val="24"/>
                              </w:rPr>
                              <w:t>e</w:t>
                            </w:r>
                            <w:r>
                              <w:rPr>
                                <w:rFonts w:ascii="Arial Black" w:eastAsia="Arial Black" w:hAnsi="Arial Black" w:cs="Arial Black"/>
                                <w:w w:val="86"/>
                                <w:sz w:val="24"/>
                                <w:szCs w:val="24"/>
                              </w:rPr>
                              <w:t>nc</w:t>
                            </w:r>
                            <w:r>
                              <w:rPr>
                                <w:rFonts w:ascii="Arial Black" w:eastAsia="Arial Black" w:hAnsi="Arial Black" w:cs="Arial Black"/>
                                <w:spacing w:val="2"/>
                                <w:w w:val="86"/>
                                <w:sz w:val="24"/>
                                <w:szCs w:val="24"/>
                              </w:rPr>
                              <w:t>e</w:t>
                            </w:r>
                            <w:r>
                              <w:rPr>
                                <w:rFonts w:ascii="Arial Black" w:eastAsia="Arial Black" w:hAnsi="Arial Black" w:cs="Arial Black"/>
                                <w:w w:val="83"/>
                                <w:sz w:val="24"/>
                                <w:szCs w:val="24"/>
                              </w:rPr>
                              <w:t>,</w:t>
                            </w:r>
                          </w:p>
                          <w:p w14:paraId="2707CA36" w14:textId="77777777" w:rsidR="00387F97" w:rsidRDefault="00387F97">
                            <w:pPr>
                              <w:spacing w:line="260" w:lineRule="exact"/>
                              <w:ind w:left="2" w:right="134"/>
                              <w:jc w:val="center"/>
                              <w:rPr>
                                <w:rFonts w:ascii="Arial Black" w:eastAsia="Arial Black" w:hAnsi="Arial Black" w:cs="Arial Black"/>
                                <w:sz w:val="24"/>
                                <w:szCs w:val="24"/>
                              </w:rPr>
                            </w:pPr>
                            <w:r>
                              <w:rPr>
                                <w:rFonts w:ascii="Arial Black" w:eastAsia="Arial Black" w:hAnsi="Arial Black" w:cs="Arial Black"/>
                                <w:w w:val="85"/>
                                <w:position w:val="2"/>
                                <w:sz w:val="24"/>
                                <w:szCs w:val="24"/>
                              </w:rPr>
                              <w:t>Low</w:t>
                            </w:r>
                            <w:r>
                              <w:rPr>
                                <w:rFonts w:ascii="Arial Black" w:eastAsia="Arial Black" w:hAnsi="Arial Black" w:cs="Arial Black"/>
                                <w:spacing w:val="10"/>
                                <w:w w:val="85"/>
                                <w:position w:val="2"/>
                                <w:sz w:val="24"/>
                                <w:szCs w:val="24"/>
                              </w:rPr>
                              <w:t xml:space="preserve"> </w:t>
                            </w:r>
                            <w:r>
                              <w:rPr>
                                <w:rFonts w:ascii="Arial Black" w:eastAsia="Arial Black" w:hAnsi="Arial Black" w:cs="Arial Black"/>
                                <w:w w:val="85"/>
                                <w:position w:val="2"/>
                                <w:sz w:val="24"/>
                                <w:szCs w:val="24"/>
                              </w:rPr>
                              <w:t>Inte</w:t>
                            </w:r>
                            <w:r>
                              <w:rPr>
                                <w:rFonts w:ascii="Arial Black" w:eastAsia="Arial Black" w:hAnsi="Arial Black" w:cs="Arial Black"/>
                                <w:spacing w:val="1"/>
                                <w:w w:val="85"/>
                                <w:position w:val="2"/>
                                <w:sz w:val="24"/>
                                <w:szCs w:val="24"/>
                              </w:rPr>
                              <w:t>r</w:t>
                            </w:r>
                            <w:r>
                              <w:rPr>
                                <w:rFonts w:ascii="Arial Black" w:eastAsia="Arial Black" w:hAnsi="Arial Black" w:cs="Arial Black"/>
                                <w:spacing w:val="-1"/>
                                <w:w w:val="85"/>
                                <w:position w:val="2"/>
                                <w:sz w:val="24"/>
                                <w:szCs w:val="24"/>
                              </w:rPr>
                              <w:t>e</w:t>
                            </w:r>
                            <w:r>
                              <w:rPr>
                                <w:rFonts w:ascii="Arial Black" w:eastAsia="Arial Black" w:hAnsi="Arial Black" w:cs="Arial Black"/>
                                <w:w w:val="85"/>
                                <w:position w:val="2"/>
                                <w:sz w:val="24"/>
                                <w:szCs w:val="24"/>
                              </w:rPr>
                              <w:t>st</w:t>
                            </w:r>
                            <w:r>
                              <w:rPr>
                                <w:rFonts w:ascii="Arial Black" w:eastAsia="Arial Black" w:hAnsi="Arial Black" w:cs="Arial Black"/>
                                <w:spacing w:val="-19"/>
                                <w:w w:val="85"/>
                                <w:position w:val="2"/>
                                <w:sz w:val="24"/>
                                <w:szCs w:val="24"/>
                              </w:rPr>
                              <w:t xml:space="preserve"> </w:t>
                            </w:r>
                            <w:r>
                              <w:rPr>
                                <w:rFonts w:ascii="Arial Black" w:eastAsia="Arial Black" w:hAnsi="Arial Black" w:cs="Arial Black"/>
                                <w:w w:val="85"/>
                                <w:position w:val="2"/>
                                <w:sz w:val="24"/>
                                <w:szCs w:val="24"/>
                              </w:rPr>
                              <w:t>(Apathetic)</w:t>
                            </w:r>
                          </w:p>
                        </w:tc>
                        <w:tc>
                          <w:tcPr>
                            <w:tcW w:w="825" w:type="dxa"/>
                            <w:tcBorders>
                              <w:top w:val="nil"/>
                              <w:left w:val="nil"/>
                              <w:bottom w:val="nil"/>
                              <w:right w:val="nil"/>
                            </w:tcBorders>
                          </w:tcPr>
                          <w:p w14:paraId="70E553FA" w14:textId="77777777" w:rsidR="00387F97" w:rsidRDefault="00387F97"/>
                        </w:tc>
                        <w:tc>
                          <w:tcPr>
                            <w:tcW w:w="494" w:type="dxa"/>
                            <w:tcBorders>
                              <w:top w:val="single" w:sz="5" w:space="0" w:color="000000"/>
                              <w:left w:val="single" w:sz="5" w:space="0" w:color="000000"/>
                              <w:bottom w:val="single" w:sz="5" w:space="0" w:color="000000"/>
                              <w:right w:val="nil"/>
                            </w:tcBorders>
                            <w:shd w:val="clear" w:color="auto" w:fill="00AFEF"/>
                          </w:tcPr>
                          <w:p w14:paraId="28D3A046" w14:textId="77777777" w:rsidR="00387F97" w:rsidRDefault="00387F97"/>
                        </w:tc>
                        <w:tc>
                          <w:tcPr>
                            <w:tcW w:w="2913" w:type="dxa"/>
                            <w:tcBorders>
                              <w:top w:val="single" w:sz="5" w:space="0" w:color="000000"/>
                              <w:left w:val="nil"/>
                              <w:bottom w:val="single" w:sz="5" w:space="0" w:color="000000"/>
                              <w:right w:val="single" w:sz="5" w:space="0" w:color="000000"/>
                            </w:tcBorders>
                            <w:shd w:val="clear" w:color="auto" w:fill="00AFEF"/>
                          </w:tcPr>
                          <w:p w14:paraId="59B85A0C" w14:textId="77777777" w:rsidR="00387F97" w:rsidRDefault="00387F97">
                            <w:pPr>
                              <w:spacing w:before="6" w:line="220" w:lineRule="exact"/>
                              <w:rPr>
                                <w:sz w:val="22"/>
                                <w:szCs w:val="22"/>
                              </w:rPr>
                            </w:pPr>
                          </w:p>
                          <w:p w14:paraId="1063562E" w14:textId="77777777" w:rsidR="00387F97" w:rsidRDefault="00387F97">
                            <w:pPr>
                              <w:ind w:left="74"/>
                              <w:rPr>
                                <w:rFonts w:ascii="Arial Black" w:eastAsia="Arial Black" w:hAnsi="Arial Black" w:cs="Arial Black"/>
                                <w:sz w:val="24"/>
                                <w:szCs w:val="24"/>
                              </w:rPr>
                            </w:pPr>
                            <w:r>
                              <w:rPr>
                                <w:rFonts w:ascii="Arial Black" w:eastAsia="Arial Black" w:hAnsi="Arial Black" w:cs="Arial Black"/>
                                <w:w w:val="86"/>
                                <w:sz w:val="24"/>
                                <w:szCs w:val="24"/>
                              </w:rPr>
                              <w:t>Low</w:t>
                            </w:r>
                            <w:r>
                              <w:rPr>
                                <w:rFonts w:ascii="Arial Black" w:eastAsia="Arial Black" w:hAnsi="Arial Black" w:cs="Arial Black"/>
                                <w:spacing w:val="4"/>
                                <w:w w:val="86"/>
                                <w:sz w:val="24"/>
                                <w:szCs w:val="24"/>
                              </w:rPr>
                              <w:t xml:space="preserve"> </w:t>
                            </w:r>
                            <w:r>
                              <w:rPr>
                                <w:rFonts w:ascii="Arial Black" w:eastAsia="Arial Black" w:hAnsi="Arial Black" w:cs="Arial Black"/>
                                <w:w w:val="86"/>
                                <w:sz w:val="24"/>
                                <w:szCs w:val="24"/>
                              </w:rPr>
                              <w:t>Influ</w:t>
                            </w:r>
                            <w:r>
                              <w:rPr>
                                <w:rFonts w:ascii="Arial Black" w:eastAsia="Arial Black" w:hAnsi="Arial Black" w:cs="Arial Black"/>
                                <w:spacing w:val="1"/>
                                <w:w w:val="86"/>
                                <w:sz w:val="24"/>
                                <w:szCs w:val="24"/>
                              </w:rPr>
                              <w:t>e</w:t>
                            </w:r>
                            <w:r>
                              <w:rPr>
                                <w:rFonts w:ascii="Arial Black" w:eastAsia="Arial Black" w:hAnsi="Arial Black" w:cs="Arial Black"/>
                                <w:w w:val="86"/>
                                <w:sz w:val="24"/>
                                <w:szCs w:val="24"/>
                              </w:rPr>
                              <w:t>nc</w:t>
                            </w:r>
                            <w:r>
                              <w:rPr>
                                <w:rFonts w:ascii="Arial Black" w:eastAsia="Arial Black" w:hAnsi="Arial Black" w:cs="Arial Black"/>
                                <w:spacing w:val="2"/>
                                <w:w w:val="86"/>
                                <w:sz w:val="24"/>
                                <w:szCs w:val="24"/>
                              </w:rPr>
                              <w:t>e</w:t>
                            </w:r>
                            <w:r>
                              <w:rPr>
                                <w:rFonts w:ascii="Arial Black" w:eastAsia="Arial Black" w:hAnsi="Arial Black" w:cs="Arial Black"/>
                                <w:w w:val="86"/>
                                <w:sz w:val="24"/>
                                <w:szCs w:val="24"/>
                              </w:rPr>
                              <w:t>,</w:t>
                            </w:r>
                            <w:r>
                              <w:rPr>
                                <w:rFonts w:ascii="Arial Black" w:eastAsia="Arial Black" w:hAnsi="Arial Black" w:cs="Arial Black"/>
                                <w:spacing w:val="-13"/>
                                <w:w w:val="86"/>
                                <w:sz w:val="24"/>
                                <w:szCs w:val="24"/>
                              </w:rPr>
                              <w:t xml:space="preserve"> </w:t>
                            </w:r>
                            <w:r>
                              <w:rPr>
                                <w:rFonts w:ascii="Arial Black" w:eastAsia="Arial Black" w:hAnsi="Arial Black" w:cs="Arial Black"/>
                                <w:sz w:val="24"/>
                                <w:szCs w:val="24"/>
                              </w:rPr>
                              <w:t>High</w:t>
                            </w:r>
                          </w:p>
                          <w:p w14:paraId="4DEDD1B1" w14:textId="77777777" w:rsidR="00387F97" w:rsidRDefault="00387F97">
                            <w:pPr>
                              <w:spacing w:line="260" w:lineRule="exact"/>
                              <w:ind w:left="141"/>
                              <w:rPr>
                                <w:rFonts w:ascii="Arial Black" w:eastAsia="Arial Black" w:hAnsi="Arial Black" w:cs="Arial Black"/>
                                <w:sz w:val="24"/>
                                <w:szCs w:val="24"/>
                              </w:rPr>
                            </w:pPr>
                            <w:r>
                              <w:rPr>
                                <w:rFonts w:ascii="Arial Black" w:eastAsia="Arial Black" w:hAnsi="Arial Black" w:cs="Arial Black"/>
                                <w:w w:val="83"/>
                                <w:position w:val="2"/>
                                <w:sz w:val="24"/>
                                <w:szCs w:val="24"/>
                              </w:rPr>
                              <w:t>Inter</w:t>
                            </w:r>
                            <w:r>
                              <w:rPr>
                                <w:rFonts w:ascii="Arial Black" w:eastAsia="Arial Black" w:hAnsi="Arial Black" w:cs="Arial Black"/>
                                <w:spacing w:val="2"/>
                                <w:w w:val="83"/>
                                <w:position w:val="2"/>
                                <w:sz w:val="24"/>
                                <w:szCs w:val="24"/>
                              </w:rPr>
                              <w:t>e</w:t>
                            </w:r>
                            <w:r>
                              <w:rPr>
                                <w:rFonts w:ascii="Arial Black" w:eastAsia="Arial Black" w:hAnsi="Arial Black" w:cs="Arial Black"/>
                                <w:w w:val="83"/>
                                <w:position w:val="2"/>
                                <w:sz w:val="24"/>
                                <w:szCs w:val="24"/>
                              </w:rPr>
                              <w:t>st</w:t>
                            </w:r>
                            <w:r>
                              <w:rPr>
                                <w:rFonts w:ascii="Arial Black" w:eastAsia="Arial Black" w:hAnsi="Arial Black" w:cs="Arial Black"/>
                                <w:spacing w:val="4"/>
                                <w:w w:val="83"/>
                                <w:position w:val="2"/>
                                <w:sz w:val="24"/>
                                <w:szCs w:val="24"/>
                              </w:rPr>
                              <w:t xml:space="preserve"> </w:t>
                            </w:r>
                            <w:r>
                              <w:rPr>
                                <w:rFonts w:ascii="Arial Black" w:eastAsia="Arial Black" w:hAnsi="Arial Black" w:cs="Arial Black"/>
                                <w:position w:val="2"/>
                                <w:sz w:val="24"/>
                                <w:szCs w:val="24"/>
                              </w:rPr>
                              <w:t>(Defende</w:t>
                            </w:r>
                            <w:r>
                              <w:rPr>
                                <w:rFonts w:ascii="Arial Black" w:eastAsia="Arial Black" w:hAnsi="Arial Black" w:cs="Arial Black"/>
                                <w:spacing w:val="1"/>
                                <w:position w:val="2"/>
                                <w:sz w:val="24"/>
                                <w:szCs w:val="24"/>
                              </w:rPr>
                              <w:t>r</w:t>
                            </w:r>
                            <w:r>
                              <w:rPr>
                                <w:rFonts w:ascii="Arial Black" w:eastAsia="Arial Black" w:hAnsi="Arial Black" w:cs="Arial Black"/>
                                <w:position w:val="2"/>
                                <w:sz w:val="24"/>
                                <w:szCs w:val="24"/>
                              </w:rPr>
                              <w:t>)</w:t>
                            </w:r>
                          </w:p>
                        </w:tc>
                      </w:tr>
                      <w:tr w:rsidR="00387F97" w14:paraId="6FB1B8AB" w14:textId="77777777">
                        <w:trPr>
                          <w:trHeight w:hRule="exact" w:val="1275"/>
                        </w:trPr>
                        <w:tc>
                          <w:tcPr>
                            <w:tcW w:w="2951" w:type="dxa"/>
                            <w:tcBorders>
                              <w:top w:val="single" w:sz="5" w:space="0" w:color="000000"/>
                              <w:left w:val="nil"/>
                              <w:bottom w:val="single" w:sz="5" w:space="0" w:color="000000"/>
                              <w:right w:val="single" w:sz="5" w:space="0" w:color="000000"/>
                            </w:tcBorders>
                            <w:shd w:val="clear" w:color="auto" w:fill="FFC000"/>
                          </w:tcPr>
                          <w:p w14:paraId="02025720" w14:textId="77777777" w:rsidR="00387F97" w:rsidRPr="002C2EFC" w:rsidRDefault="00387F97" w:rsidP="0082493D">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r>
                              <w:rPr>
                                <w:rFonts w:ascii="Arial" w:eastAsia="Arial" w:hAnsi="Arial" w:cs="Arial"/>
                                <w:sz w:val="24"/>
                                <w:szCs w:val="24"/>
                              </w:rPr>
                              <w:t>Kasetum</w:t>
                            </w:r>
                          </w:p>
                          <w:p w14:paraId="2ED51E5F" w14:textId="77777777" w:rsidR="00387F97" w:rsidRPr="002C2EFC" w:rsidRDefault="00387F97" w:rsidP="002C2EFC">
                            <w:pPr>
                              <w:spacing w:line="260" w:lineRule="exact"/>
                              <w:ind w:left="225"/>
                              <w:rPr>
                                <w:rFonts w:ascii="Wingdings" w:eastAsia="Wingdings" w:hAnsi="Wingdings" w:cs="Wingdings"/>
                                <w:sz w:val="24"/>
                                <w:szCs w:val="24"/>
                              </w:rPr>
                            </w:pPr>
                          </w:p>
                        </w:tc>
                        <w:tc>
                          <w:tcPr>
                            <w:tcW w:w="825" w:type="dxa"/>
                            <w:tcBorders>
                              <w:top w:val="nil"/>
                              <w:left w:val="nil"/>
                              <w:bottom w:val="nil"/>
                              <w:right w:val="nil"/>
                            </w:tcBorders>
                          </w:tcPr>
                          <w:p w14:paraId="40FB01C0" w14:textId="77777777" w:rsidR="00387F97" w:rsidRDefault="00387F97"/>
                        </w:tc>
                        <w:tc>
                          <w:tcPr>
                            <w:tcW w:w="494" w:type="dxa"/>
                            <w:tcBorders>
                              <w:top w:val="single" w:sz="5" w:space="0" w:color="000000"/>
                              <w:left w:val="single" w:sz="5" w:space="0" w:color="000000"/>
                              <w:bottom w:val="single" w:sz="5" w:space="0" w:color="000000"/>
                              <w:right w:val="nil"/>
                            </w:tcBorders>
                            <w:shd w:val="clear" w:color="auto" w:fill="00AFEF"/>
                          </w:tcPr>
                          <w:p w14:paraId="787EE80E" w14:textId="77777777" w:rsidR="00387F97" w:rsidRDefault="00387F97">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379961F7" w14:textId="77777777" w:rsidR="00387F97" w:rsidRDefault="00387F97" w:rsidP="001D4B75">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12500465" w14:textId="77777777" w:rsidR="00387F97" w:rsidRDefault="00387F97" w:rsidP="00B04CBC">
                            <w:pPr>
                              <w:spacing w:before="9"/>
                              <w:ind w:left="225"/>
                              <w:rPr>
                                <w:rFonts w:ascii="Wingdings" w:eastAsia="Wingdings" w:hAnsi="Wingdings" w:cs="Wingdings"/>
                                <w:sz w:val="24"/>
                                <w:szCs w:val="24"/>
                              </w:rPr>
                            </w:pPr>
                          </w:p>
                          <w:p w14:paraId="22C54AFE" w14:textId="77777777" w:rsidR="00387F97" w:rsidRDefault="00387F97">
                            <w:pPr>
                              <w:spacing w:before="9"/>
                              <w:ind w:left="225"/>
                              <w:rPr>
                                <w:rFonts w:ascii="Wingdings" w:eastAsia="Wingdings" w:hAnsi="Wingdings" w:cs="Wingdings"/>
                                <w:sz w:val="24"/>
                                <w:szCs w:val="24"/>
                              </w:rPr>
                            </w:pPr>
                          </w:p>
                        </w:tc>
                        <w:tc>
                          <w:tcPr>
                            <w:tcW w:w="2913" w:type="dxa"/>
                            <w:tcBorders>
                              <w:top w:val="single" w:sz="5" w:space="0" w:color="000000"/>
                              <w:left w:val="nil"/>
                              <w:bottom w:val="single" w:sz="5" w:space="0" w:color="000000"/>
                              <w:right w:val="single" w:sz="5" w:space="0" w:color="000000"/>
                            </w:tcBorders>
                            <w:shd w:val="clear" w:color="auto" w:fill="00AFEF"/>
                          </w:tcPr>
                          <w:p w14:paraId="05DAC3E0" w14:textId="77777777" w:rsidR="00387F97" w:rsidRDefault="00387F97" w:rsidP="00B04CBC">
                            <w:pPr>
                              <w:spacing w:line="260" w:lineRule="exact"/>
                              <w:rPr>
                                <w:rFonts w:ascii="Arial" w:eastAsia="Arial" w:hAnsi="Arial" w:cs="Arial"/>
                                <w:sz w:val="24"/>
                                <w:szCs w:val="24"/>
                              </w:rPr>
                            </w:pPr>
                            <w:r>
                              <w:rPr>
                                <w:rFonts w:ascii="Arial" w:eastAsia="Arial" w:hAnsi="Arial" w:cs="Arial"/>
                                <w:sz w:val="24"/>
                                <w:szCs w:val="24"/>
                              </w:rPr>
                              <w:t>Para Ba</w:t>
                            </w:r>
                            <w:r>
                              <w:rPr>
                                <w:rFonts w:ascii="Arial" w:eastAsia="Arial" w:hAnsi="Arial" w:cs="Arial"/>
                                <w:spacing w:val="2"/>
                                <w:sz w:val="24"/>
                                <w:szCs w:val="24"/>
                              </w:rPr>
                              <w:t>m</w:t>
                            </w:r>
                            <w:r>
                              <w:rPr>
                                <w:rFonts w:ascii="Arial" w:eastAsia="Arial" w:hAnsi="Arial" w:cs="Arial"/>
                                <w:spacing w:val="-3"/>
                                <w:sz w:val="24"/>
                                <w:szCs w:val="24"/>
                              </w:rPr>
                              <w:t>i</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Ur</w:t>
                            </w:r>
                            <w:r>
                              <w:rPr>
                                <w:rFonts w:ascii="Arial" w:eastAsia="Arial" w:hAnsi="Arial" w:cs="Arial"/>
                                <w:spacing w:val="-2"/>
                                <w:sz w:val="24"/>
                                <w:szCs w:val="24"/>
                              </w:rPr>
                              <w:t>keu</w:t>
                            </w:r>
                            <w:r>
                              <w:rPr>
                                <w:rFonts w:ascii="Arial" w:eastAsia="Arial" w:hAnsi="Arial" w:cs="Arial"/>
                                <w:sz w:val="24"/>
                                <w:szCs w:val="24"/>
                              </w:rPr>
                              <w:t>(2)</w:t>
                            </w:r>
                          </w:p>
                          <w:p w14:paraId="3499146F" w14:textId="77777777" w:rsidR="00387F97" w:rsidRDefault="00387F97" w:rsidP="00B04CBC">
                            <w:pPr>
                              <w:spacing w:line="260" w:lineRule="exact"/>
                              <w:rPr>
                                <w:rFonts w:ascii="Arial" w:eastAsia="Arial" w:hAnsi="Arial" w:cs="Arial"/>
                                <w:sz w:val="24"/>
                                <w:szCs w:val="24"/>
                              </w:rPr>
                            </w:pPr>
                            <w:r>
                              <w:rPr>
                                <w:rFonts w:ascii="Arial" w:eastAsia="Arial" w:hAnsi="Arial" w:cs="Arial"/>
                                <w:sz w:val="24"/>
                                <w:szCs w:val="24"/>
                              </w:rPr>
                              <w:t>Programer</w:t>
                            </w:r>
                          </w:p>
                        </w:tc>
                      </w:tr>
                    </w:tbl>
                    <w:p w14:paraId="100669DE" w14:textId="77777777" w:rsidR="00387F97" w:rsidRDefault="00387F97" w:rsidP="00387F97"/>
                  </w:txbxContent>
                </v:textbox>
                <w10:wrap anchorx="page"/>
              </v:shape>
            </w:pict>
          </mc:Fallback>
        </mc:AlternateContent>
      </w:r>
      <w:r>
        <w:rPr>
          <w:rFonts w:ascii="Calibri" w:eastAsia="Calibri" w:hAnsi="Calibri" w:cs="Calibri"/>
          <w:color w:val="C00000"/>
          <w:sz w:val="22"/>
          <w:szCs w:val="22"/>
        </w:rPr>
        <w:t>KEPE</w:t>
      </w:r>
      <w:r>
        <w:rPr>
          <w:rFonts w:ascii="Calibri" w:eastAsia="Calibri" w:hAnsi="Calibri" w:cs="Calibri"/>
          <w:color w:val="C00000"/>
          <w:spacing w:val="-2"/>
          <w:sz w:val="22"/>
          <w:szCs w:val="22"/>
        </w:rPr>
        <w:t>N</w:t>
      </w:r>
      <w:r>
        <w:rPr>
          <w:rFonts w:ascii="Calibri" w:eastAsia="Calibri" w:hAnsi="Calibri" w:cs="Calibri"/>
          <w:color w:val="C00000"/>
          <w:sz w:val="22"/>
          <w:szCs w:val="22"/>
        </w:rPr>
        <w:t>TI</w:t>
      </w:r>
      <w:r>
        <w:rPr>
          <w:rFonts w:ascii="Calibri" w:eastAsia="Calibri" w:hAnsi="Calibri" w:cs="Calibri"/>
          <w:color w:val="C00000"/>
          <w:spacing w:val="-2"/>
          <w:sz w:val="22"/>
          <w:szCs w:val="22"/>
        </w:rPr>
        <w:t>N</w:t>
      </w:r>
      <w:r>
        <w:rPr>
          <w:rFonts w:ascii="Calibri" w:eastAsia="Calibri" w:hAnsi="Calibri" w:cs="Calibri"/>
          <w:color w:val="C00000"/>
          <w:sz w:val="22"/>
          <w:szCs w:val="22"/>
        </w:rPr>
        <w:t>GAN</w:t>
      </w:r>
      <w:r>
        <w:rPr>
          <w:rFonts w:ascii="Calibri" w:eastAsia="Calibri" w:hAnsi="Calibri" w:cs="Calibri"/>
          <w:color w:val="C00000"/>
          <w:spacing w:val="33"/>
          <w:sz w:val="22"/>
          <w:szCs w:val="22"/>
        </w:rPr>
        <w:t xml:space="preserve"> </w:t>
      </w:r>
      <w:r>
        <w:rPr>
          <w:rFonts w:ascii="Calibri" w:eastAsia="Calibri" w:hAnsi="Calibri" w:cs="Calibri"/>
          <w:color w:val="C00000"/>
          <w:spacing w:val="-1"/>
          <w:sz w:val="22"/>
          <w:szCs w:val="22"/>
        </w:rPr>
        <w:t>R</w:t>
      </w:r>
      <w:r>
        <w:rPr>
          <w:rFonts w:ascii="Calibri" w:eastAsia="Calibri" w:hAnsi="Calibri" w:cs="Calibri"/>
          <w:color w:val="C00000"/>
          <w:sz w:val="22"/>
          <w:szCs w:val="22"/>
        </w:rPr>
        <w:t>ENDAH                                                                                                            KEPE</w:t>
      </w:r>
      <w:r>
        <w:rPr>
          <w:rFonts w:ascii="Calibri" w:eastAsia="Calibri" w:hAnsi="Calibri" w:cs="Calibri"/>
          <w:color w:val="C00000"/>
          <w:spacing w:val="-2"/>
          <w:sz w:val="22"/>
          <w:szCs w:val="22"/>
        </w:rPr>
        <w:t>N</w:t>
      </w:r>
      <w:r>
        <w:rPr>
          <w:rFonts w:ascii="Calibri" w:eastAsia="Calibri" w:hAnsi="Calibri" w:cs="Calibri"/>
          <w:color w:val="C00000"/>
          <w:sz w:val="22"/>
          <w:szCs w:val="22"/>
        </w:rPr>
        <w:t>TI</w:t>
      </w:r>
      <w:r>
        <w:rPr>
          <w:rFonts w:ascii="Calibri" w:eastAsia="Calibri" w:hAnsi="Calibri" w:cs="Calibri"/>
          <w:color w:val="C00000"/>
          <w:spacing w:val="-2"/>
          <w:sz w:val="22"/>
          <w:szCs w:val="22"/>
        </w:rPr>
        <w:t>N</w:t>
      </w:r>
      <w:r>
        <w:rPr>
          <w:rFonts w:ascii="Calibri" w:eastAsia="Calibri" w:hAnsi="Calibri" w:cs="Calibri"/>
          <w:color w:val="C00000"/>
          <w:sz w:val="22"/>
          <w:szCs w:val="22"/>
        </w:rPr>
        <w:t>GAN</w:t>
      </w:r>
      <w:r>
        <w:rPr>
          <w:rFonts w:ascii="Calibri" w:eastAsia="Calibri" w:hAnsi="Calibri" w:cs="Calibri"/>
          <w:color w:val="C00000"/>
          <w:spacing w:val="31"/>
          <w:sz w:val="22"/>
          <w:szCs w:val="22"/>
        </w:rPr>
        <w:t xml:space="preserve"> </w:t>
      </w:r>
      <w:r>
        <w:rPr>
          <w:rFonts w:ascii="Calibri" w:eastAsia="Calibri" w:hAnsi="Calibri" w:cs="Calibri"/>
          <w:color w:val="C00000"/>
          <w:w w:val="102"/>
          <w:sz w:val="22"/>
          <w:szCs w:val="22"/>
        </w:rPr>
        <w:t>TINGGI</w:t>
      </w:r>
    </w:p>
    <w:p w14:paraId="03AB6C9F" w14:textId="77777777" w:rsidR="00387F97" w:rsidRDefault="00387F97" w:rsidP="00387F97">
      <w:pPr>
        <w:spacing w:before="8" w:line="180" w:lineRule="exact"/>
        <w:rPr>
          <w:sz w:val="18"/>
          <w:szCs w:val="18"/>
        </w:rPr>
      </w:pPr>
    </w:p>
    <w:p w14:paraId="6272B154" w14:textId="77777777" w:rsidR="00387F97" w:rsidRDefault="00387F97" w:rsidP="00387F97">
      <w:pPr>
        <w:spacing w:line="200" w:lineRule="exact"/>
      </w:pPr>
    </w:p>
    <w:p w14:paraId="6509CBBD" w14:textId="77777777" w:rsidR="00387F97" w:rsidRDefault="00387F97" w:rsidP="00387F97">
      <w:pPr>
        <w:spacing w:line="200" w:lineRule="exact"/>
      </w:pPr>
    </w:p>
    <w:p w14:paraId="43DA04E6" w14:textId="77777777" w:rsidR="00387F97" w:rsidRDefault="00387F97" w:rsidP="00387F97">
      <w:pPr>
        <w:spacing w:line="200" w:lineRule="exact"/>
      </w:pPr>
    </w:p>
    <w:p w14:paraId="1DFAD355" w14:textId="77777777" w:rsidR="00387F97" w:rsidRDefault="00387F97" w:rsidP="00387F97">
      <w:pPr>
        <w:spacing w:line="200" w:lineRule="exact"/>
      </w:pPr>
    </w:p>
    <w:p w14:paraId="3A8A2D4F" w14:textId="77777777" w:rsidR="00387F97" w:rsidRDefault="00387F97" w:rsidP="00387F97">
      <w:pPr>
        <w:spacing w:line="200" w:lineRule="exact"/>
      </w:pPr>
    </w:p>
    <w:p w14:paraId="61F909D6" w14:textId="77777777" w:rsidR="00387F97" w:rsidRDefault="00387F97" w:rsidP="00387F97">
      <w:pPr>
        <w:spacing w:line="200" w:lineRule="exact"/>
      </w:pPr>
    </w:p>
    <w:p w14:paraId="29FB444A" w14:textId="77777777" w:rsidR="00387F97" w:rsidRDefault="00387F97" w:rsidP="00387F97">
      <w:pPr>
        <w:spacing w:line="200" w:lineRule="exact"/>
      </w:pPr>
    </w:p>
    <w:p w14:paraId="277793CA" w14:textId="77777777" w:rsidR="00387F97" w:rsidRDefault="00387F97" w:rsidP="00387F97">
      <w:pPr>
        <w:spacing w:line="200" w:lineRule="exact"/>
      </w:pPr>
    </w:p>
    <w:p w14:paraId="316D7C1C" w14:textId="77777777" w:rsidR="00387F97" w:rsidRDefault="00387F97" w:rsidP="00387F97">
      <w:pPr>
        <w:spacing w:line="200" w:lineRule="exact"/>
      </w:pPr>
    </w:p>
    <w:p w14:paraId="503EFBD6" w14:textId="77777777" w:rsidR="00387F97" w:rsidRDefault="00387F97" w:rsidP="00387F97">
      <w:pPr>
        <w:spacing w:before="17" w:line="220" w:lineRule="exact"/>
        <w:rPr>
          <w:sz w:val="22"/>
          <w:szCs w:val="22"/>
        </w:rPr>
      </w:pPr>
    </w:p>
    <w:p w14:paraId="676B3FE5" w14:textId="77777777" w:rsidR="00A00057" w:rsidRDefault="00A00057" w:rsidP="00387F97">
      <w:pPr>
        <w:spacing w:before="16" w:line="260" w:lineRule="exact"/>
        <w:ind w:left="4015" w:right="2701"/>
        <w:jc w:val="center"/>
        <w:rPr>
          <w:rFonts w:ascii="Calibri" w:eastAsia="Calibri" w:hAnsi="Calibri" w:cs="Calibri"/>
          <w:color w:val="C00000"/>
          <w:sz w:val="22"/>
          <w:szCs w:val="22"/>
        </w:rPr>
      </w:pPr>
    </w:p>
    <w:p w14:paraId="1B502D64" w14:textId="793E55B7" w:rsidR="00387F97" w:rsidRDefault="00387F97" w:rsidP="00387F97">
      <w:pPr>
        <w:spacing w:before="16" w:line="260" w:lineRule="exact"/>
        <w:ind w:left="4015" w:right="2701"/>
        <w:jc w:val="center"/>
        <w:rPr>
          <w:rFonts w:ascii="Calibri" w:eastAsia="Calibri" w:hAnsi="Calibri" w:cs="Calibri"/>
          <w:color w:val="C00000"/>
          <w:sz w:val="22"/>
          <w:szCs w:val="22"/>
        </w:rPr>
      </w:pPr>
      <w:r>
        <w:rPr>
          <w:rFonts w:ascii="Calibri" w:eastAsia="Calibri" w:hAnsi="Calibri" w:cs="Calibri"/>
          <w:color w:val="C00000"/>
          <w:sz w:val="22"/>
          <w:szCs w:val="22"/>
        </w:rPr>
        <w:t>PENG</w:t>
      </w:r>
      <w:r>
        <w:rPr>
          <w:rFonts w:ascii="Calibri" w:eastAsia="Calibri" w:hAnsi="Calibri" w:cs="Calibri"/>
          <w:color w:val="C00000"/>
          <w:spacing w:val="-2"/>
          <w:sz w:val="22"/>
          <w:szCs w:val="22"/>
        </w:rPr>
        <w:t>A</w:t>
      </w:r>
      <w:r>
        <w:rPr>
          <w:rFonts w:ascii="Calibri" w:eastAsia="Calibri" w:hAnsi="Calibri" w:cs="Calibri"/>
          <w:color w:val="C00000"/>
          <w:sz w:val="22"/>
          <w:szCs w:val="22"/>
        </w:rPr>
        <w:t>RUH</w:t>
      </w:r>
      <w:r>
        <w:rPr>
          <w:rFonts w:ascii="Calibri" w:eastAsia="Calibri" w:hAnsi="Calibri" w:cs="Calibri"/>
          <w:color w:val="C00000"/>
          <w:spacing w:val="19"/>
          <w:sz w:val="22"/>
          <w:szCs w:val="22"/>
        </w:rPr>
        <w:t xml:space="preserve"> </w:t>
      </w:r>
      <w:r>
        <w:rPr>
          <w:rFonts w:ascii="Calibri" w:eastAsia="Calibri" w:hAnsi="Calibri" w:cs="Calibri"/>
          <w:color w:val="C00000"/>
          <w:sz w:val="22"/>
          <w:szCs w:val="22"/>
        </w:rPr>
        <w:t>RENDAH</w:t>
      </w:r>
      <w:r>
        <w:rPr>
          <w:rFonts w:ascii="Calibri" w:eastAsia="Calibri" w:hAnsi="Calibri" w:cs="Calibri"/>
          <w:color w:val="C00000"/>
          <w:spacing w:val="13"/>
          <w:sz w:val="22"/>
          <w:szCs w:val="22"/>
        </w:rPr>
        <w:t xml:space="preserve"> </w:t>
      </w:r>
      <w:r>
        <w:rPr>
          <w:rFonts w:ascii="Calibri" w:eastAsia="Calibri" w:hAnsi="Calibri" w:cs="Calibri"/>
          <w:color w:val="C00000"/>
          <w:sz w:val="22"/>
          <w:szCs w:val="22"/>
        </w:rPr>
        <w:t>–</w:t>
      </w:r>
    </w:p>
    <w:p w14:paraId="488E3F6B" w14:textId="77777777" w:rsidR="00387F97" w:rsidRPr="00FE7EF2" w:rsidRDefault="00387F97" w:rsidP="00387F97">
      <w:pPr>
        <w:tabs>
          <w:tab w:val="center" w:pos="4540"/>
        </w:tabs>
        <w:rPr>
          <w:rFonts w:ascii="Arial" w:eastAsia="Arial" w:hAnsi="Arial" w:cs="Arial"/>
          <w:sz w:val="24"/>
          <w:szCs w:val="24"/>
        </w:rPr>
        <w:sectPr w:rsidR="00387F97" w:rsidRPr="00FE7EF2" w:rsidSect="00AF15FA">
          <w:type w:val="continuous"/>
          <w:pgSz w:w="11920" w:h="16840"/>
          <w:pgMar w:top="1560" w:right="1160" w:bottom="280" w:left="1680" w:header="0" w:footer="1102" w:gutter="0"/>
          <w:cols w:space="720"/>
        </w:sectPr>
      </w:pPr>
    </w:p>
    <w:p w14:paraId="13AD81F7" w14:textId="187F1C1F" w:rsidR="00E0033E" w:rsidRDefault="00E0033E" w:rsidP="00387F97">
      <w:pPr>
        <w:ind w:right="750"/>
        <w:rPr>
          <w:rFonts w:ascii="Arial" w:eastAsia="Arial" w:hAnsi="Arial" w:cs="Arial"/>
          <w:spacing w:val="2"/>
          <w:position w:val="-1"/>
          <w:sz w:val="24"/>
          <w:szCs w:val="24"/>
        </w:rPr>
      </w:pPr>
    </w:p>
    <w:p w14:paraId="5F668243" w14:textId="7AA03C99" w:rsidR="00A00057" w:rsidRDefault="00A00057" w:rsidP="00387F97">
      <w:pPr>
        <w:ind w:right="750"/>
        <w:rPr>
          <w:rFonts w:ascii="Arial" w:eastAsia="Arial" w:hAnsi="Arial" w:cs="Arial"/>
          <w:spacing w:val="2"/>
          <w:position w:val="-1"/>
          <w:sz w:val="24"/>
          <w:szCs w:val="24"/>
        </w:rPr>
      </w:pPr>
    </w:p>
    <w:p w14:paraId="7041A7E0" w14:textId="21D2249A" w:rsidR="00A00057" w:rsidRDefault="00A00057" w:rsidP="00387F97">
      <w:pPr>
        <w:ind w:right="750"/>
        <w:rPr>
          <w:rFonts w:ascii="Arial" w:eastAsia="Arial" w:hAnsi="Arial" w:cs="Arial"/>
          <w:spacing w:val="2"/>
          <w:position w:val="-1"/>
          <w:sz w:val="24"/>
          <w:szCs w:val="24"/>
        </w:rPr>
      </w:pPr>
    </w:p>
    <w:p w14:paraId="15D2F4E6" w14:textId="5909E3EF" w:rsidR="00A00057" w:rsidRDefault="00A00057" w:rsidP="00387F97">
      <w:pPr>
        <w:ind w:right="750"/>
        <w:rPr>
          <w:rFonts w:ascii="Arial" w:eastAsia="Arial" w:hAnsi="Arial" w:cs="Arial"/>
          <w:spacing w:val="2"/>
          <w:position w:val="-1"/>
          <w:sz w:val="24"/>
          <w:szCs w:val="24"/>
        </w:rPr>
      </w:pPr>
    </w:p>
    <w:p w14:paraId="6B7A337E" w14:textId="4A1669A6" w:rsidR="00A00057" w:rsidRDefault="00A00057" w:rsidP="00387F97">
      <w:pPr>
        <w:ind w:right="750"/>
        <w:rPr>
          <w:rFonts w:ascii="Arial" w:eastAsia="Arial" w:hAnsi="Arial" w:cs="Arial"/>
          <w:spacing w:val="2"/>
          <w:position w:val="-1"/>
          <w:sz w:val="24"/>
          <w:szCs w:val="24"/>
        </w:rPr>
      </w:pPr>
    </w:p>
    <w:p w14:paraId="58DFEF54" w14:textId="21ED442E" w:rsidR="00A00057" w:rsidRDefault="00A00057" w:rsidP="00387F97">
      <w:pPr>
        <w:ind w:right="750"/>
        <w:rPr>
          <w:rFonts w:ascii="Arial" w:eastAsia="Arial" w:hAnsi="Arial" w:cs="Arial"/>
          <w:spacing w:val="2"/>
          <w:position w:val="-1"/>
          <w:sz w:val="24"/>
          <w:szCs w:val="24"/>
        </w:rPr>
      </w:pPr>
    </w:p>
    <w:p w14:paraId="265D6A4F" w14:textId="68C42B1E" w:rsidR="00A00057" w:rsidRDefault="00A00057" w:rsidP="00387F97">
      <w:pPr>
        <w:ind w:right="750"/>
        <w:rPr>
          <w:rFonts w:ascii="Arial" w:eastAsia="Arial" w:hAnsi="Arial" w:cs="Arial"/>
          <w:spacing w:val="2"/>
          <w:position w:val="-1"/>
          <w:sz w:val="24"/>
          <w:szCs w:val="24"/>
        </w:rPr>
      </w:pPr>
    </w:p>
    <w:p w14:paraId="48B7169C" w14:textId="32EB2A0D" w:rsidR="00A00057" w:rsidRDefault="00A00057" w:rsidP="00387F97">
      <w:pPr>
        <w:ind w:right="750"/>
        <w:rPr>
          <w:rFonts w:ascii="Arial" w:eastAsia="Arial" w:hAnsi="Arial" w:cs="Arial"/>
          <w:spacing w:val="2"/>
          <w:position w:val="-1"/>
          <w:sz w:val="24"/>
          <w:szCs w:val="24"/>
        </w:rPr>
      </w:pPr>
    </w:p>
    <w:p w14:paraId="02B9043A" w14:textId="0EE3CDD6" w:rsidR="00A00057" w:rsidRDefault="00A00057" w:rsidP="00387F97">
      <w:pPr>
        <w:ind w:right="750"/>
        <w:rPr>
          <w:rFonts w:ascii="Arial" w:eastAsia="Arial" w:hAnsi="Arial" w:cs="Arial"/>
          <w:spacing w:val="2"/>
          <w:position w:val="-1"/>
          <w:sz w:val="24"/>
          <w:szCs w:val="24"/>
        </w:rPr>
      </w:pPr>
    </w:p>
    <w:p w14:paraId="545C3707" w14:textId="70B7DF6E" w:rsidR="00A00057" w:rsidRDefault="00A00057" w:rsidP="00387F97">
      <w:pPr>
        <w:ind w:right="750"/>
        <w:rPr>
          <w:rFonts w:ascii="Arial" w:eastAsia="Arial" w:hAnsi="Arial" w:cs="Arial"/>
          <w:spacing w:val="2"/>
          <w:position w:val="-1"/>
          <w:sz w:val="24"/>
          <w:szCs w:val="24"/>
        </w:rPr>
      </w:pPr>
    </w:p>
    <w:p w14:paraId="590381A2" w14:textId="76911BA9" w:rsidR="00A00057" w:rsidRDefault="00A00057" w:rsidP="00387F97">
      <w:pPr>
        <w:ind w:right="750"/>
        <w:rPr>
          <w:rFonts w:ascii="Arial" w:eastAsia="Arial" w:hAnsi="Arial" w:cs="Arial"/>
          <w:spacing w:val="2"/>
          <w:position w:val="-1"/>
          <w:sz w:val="24"/>
          <w:szCs w:val="24"/>
        </w:rPr>
      </w:pPr>
    </w:p>
    <w:p w14:paraId="37DF0D3E" w14:textId="77777777" w:rsidR="00A00057" w:rsidRDefault="00A00057" w:rsidP="00387F97">
      <w:pPr>
        <w:ind w:right="750"/>
        <w:rPr>
          <w:rFonts w:ascii="Arial" w:eastAsia="Arial" w:hAnsi="Arial" w:cs="Arial"/>
          <w:spacing w:val="2"/>
          <w:position w:val="-1"/>
          <w:sz w:val="24"/>
          <w:szCs w:val="24"/>
        </w:rPr>
      </w:pPr>
    </w:p>
    <w:p w14:paraId="792CECD2" w14:textId="77777777" w:rsidR="00E0033E" w:rsidRDefault="00E0033E" w:rsidP="00387F97">
      <w:pPr>
        <w:ind w:right="750"/>
        <w:rPr>
          <w:rFonts w:ascii="Arial" w:eastAsia="Arial" w:hAnsi="Arial" w:cs="Arial"/>
          <w:spacing w:val="2"/>
          <w:position w:val="-1"/>
          <w:sz w:val="24"/>
          <w:szCs w:val="24"/>
        </w:rPr>
      </w:pPr>
    </w:p>
    <w:p w14:paraId="6D27E395" w14:textId="77777777" w:rsidR="00962B52" w:rsidRDefault="00962B52" w:rsidP="00AF15FA">
      <w:pPr>
        <w:ind w:left="4988" w:right="750"/>
        <w:jc w:val="center"/>
        <w:rPr>
          <w:rFonts w:ascii="Arial" w:eastAsia="Arial" w:hAnsi="Arial" w:cs="Arial"/>
          <w:spacing w:val="2"/>
          <w:position w:val="-1"/>
          <w:sz w:val="24"/>
          <w:szCs w:val="24"/>
        </w:rPr>
      </w:pPr>
    </w:p>
    <w:p w14:paraId="4801B06C" w14:textId="42922A02" w:rsidR="00962B52" w:rsidRPr="00387F97" w:rsidRDefault="00387F97" w:rsidP="00666347">
      <w:pPr>
        <w:pStyle w:val="ListParagraph"/>
        <w:numPr>
          <w:ilvl w:val="0"/>
          <w:numId w:val="13"/>
        </w:numPr>
        <w:ind w:right="750"/>
        <w:rPr>
          <w:rFonts w:ascii="Arial" w:eastAsia="Arial" w:hAnsi="Arial" w:cs="Arial"/>
          <w:spacing w:val="2"/>
          <w:position w:val="-1"/>
          <w:sz w:val="24"/>
          <w:szCs w:val="24"/>
        </w:rPr>
      </w:pPr>
      <w:r>
        <w:rPr>
          <w:rFonts w:ascii="Arial" w:eastAsia="Arial" w:hAnsi="Arial" w:cs="Arial"/>
          <w:b/>
          <w:spacing w:val="2"/>
          <w:position w:val="-1"/>
          <w:sz w:val="24"/>
          <w:szCs w:val="24"/>
        </w:rPr>
        <w:t>STRATEGI KOMUNIKASI</w:t>
      </w:r>
    </w:p>
    <w:p w14:paraId="7C627573" w14:textId="77777777" w:rsidR="00387F97" w:rsidRDefault="00387F97" w:rsidP="00387F97">
      <w:pPr>
        <w:pStyle w:val="ListParagraph"/>
        <w:ind w:right="750"/>
        <w:rPr>
          <w:rFonts w:ascii="Arial" w:eastAsia="Arial" w:hAnsi="Arial" w:cs="Arial"/>
          <w:b/>
          <w:spacing w:val="2"/>
          <w:position w:val="-1"/>
          <w:sz w:val="24"/>
          <w:szCs w:val="24"/>
        </w:rPr>
      </w:pPr>
    </w:p>
    <w:p w14:paraId="720F8315" w14:textId="77777777" w:rsidR="00387F97" w:rsidRDefault="00387F97" w:rsidP="00387F97">
      <w:pPr>
        <w:spacing w:before="3" w:line="120" w:lineRule="exact"/>
        <w:rPr>
          <w:sz w:val="13"/>
          <w:szCs w:val="13"/>
        </w:rPr>
      </w:pPr>
    </w:p>
    <w:tbl>
      <w:tblPr>
        <w:tblW w:w="9528" w:type="dxa"/>
        <w:tblInd w:w="154" w:type="dxa"/>
        <w:tblLayout w:type="fixed"/>
        <w:tblCellMar>
          <w:left w:w="0" w:type="dxa"/>
          <w:right w:w="0" w:type="dxa"/>
        </w:tblCellMar>
        <w:tblLook w:val="01E0" w:firstRow="1" w:lastRow="1" w:firstColumn="1" w:lastColumn="1" w:noHBand="0" w:noVBand="0"/>
      </w:tblPr>
      <w:tblGrid>
        <w:gridCol w:w="427"/>
        <w:gridCol w:w="1681"/>
        <w:gridCol w:w="899"/>
        <w:gridCol w:w="708"/>
        <w:gridCol w:w="852"/>
        <w:gridCol w:w="708"/>
        <w:gridCol w:w="991"/>
        <w:gridCol w:w="708"/>
        <w:gridCol w:w="710"/>
        <w:gridCol w:w="850"/>
        <w:gridCol w:w="994"/>
      </w:tblGrid>
      <w:tr w:rsidR="00387F97" w14:paraId="4B03569D" w14:textId="77777777" w:rsidTr="00387F97">
        <w:trPr>
          <w:trHeight w:hRule="exact" w:val="562"/>
        </w:trPr>
        <w:tc>
          <w:tcPr>
            <w:tcW w:w="427" w:type="dxa"/>
            <w:vMerge w:val="restart"/>
            <w:tcBorders>
              <w:top w:val="single" w:sz="5" w:space="0" w:color="000000"/>
              <w:left w:val="single" w:sz="5" w:space="0" w:color="000000"/>
              <w:right w:val="single" w:sz="5" w:space="0" w:color="000000"/>
            </w:tcBorders>
          </w:tcPr>
          <w:p w14:paraId="5824C3A6" w14:textId="77777777" w:rsidR="00387F97" w:rsidRDefault="00387F97" w:rsidP="00387F97">
            <w:pPr>
              <w:spacing w:before="3" w:line="160" w:lineRule="exact"/>
              <w:rPr>
                <w:sz w:val="16"/>
                <w:szCs w:val="16"/>
              </w:rPr>
            </w:pPr>
          </w:p>
          <w:p w14:paraId="15729D49" w14:textId="77777777" w:rsidR="00387F97" w:rsidRDefault="00387F97" w:rsidP="00387F97">
            <w:pPr>
              <w:spacing w:line="200" w:lineRule="exact"/>
            </w:pPr>
          </w:p>
          <w:p w14:paraId="6908B529"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pacing w:val="1"/>
                <w:sz w:val="16"/>
                <w:szCs w:val="16"/>
              </w:rPr>
              <w:t>N</w:t>
            </w:r>
            <w:r>
              <w:rPr>
                <w:rFonts w:ascii="Arial Narrow" w:eastAsia="Arial Narrow" w:hAnsi="Arial Narrow" w:cs="Arial Narrow"/>
                <w:sz w:val="16"/>
                <w:szCs w:val="16"/>
              </w:rPr>
              <w:t>o</w:t>
            </w:r>
          </w:p>
        </w:tc>
        <w:tc>
          <w:tcPr>
            <w:tcW w:w="1681" w:type="dxa"/>
            <w:vMerge w:val="restart"/>
            <w:tcBorders>
              <w:top w:val="single" w:sz="5" w:space="0" w:color="000000"/>
              <w:left w:val="single" w:sz="5" w:space="0" w:color="000000"/>
              <w:right w:val="single" w:sz="5" w:space="0" w:color="000000"/>
            </w:tcBorders>
          </w:tcPr>
          <w:p w14:paraId="0E1AD637" w14:textId="77777777" w:rsidR="00387F97" w:rsidRDefault="00387F97" w:rsidP="00387F97">
            <w:pPr>
              <w:spacing w:before="3" w:line="160" w:lineRule="exact"/>
              <w:rPr>
                <w:sz w:val="16"/>
                <w:szCs w:val="16"/>
              </w:rPr>
            </w:pPr>
          </w:p>
          <w:p w14:paraId="3698BA2C" w14:textId="77777777" w:rsidR="00387F97" w:rsidRDefault="00387F97" w:rsidP="00387F97">
            <w:pPr>
              <w:spacing w:line="200" w:lineRule="exact"/>
            </w:pPr>
          </w:p>
          <w:p w14:paraId="1C2AFAAF"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z w:val="16"/>
                <w:szCs w:val="16"/>
              </w:rPr>
              <w:t>St</w:t>
            </w:r>
            <w:r>
              <w:rPr>
                <w:rFonts w:ascii="Arial Narrow" w:eastAsia="Arial Narrow" w:hAnsi="Arial Narrow" w:cs="Arial Narrow"/>
                <w:spacing w:val="1"/>
                <w:sz w:val="16"/>
                <w:szCs w:val="16"/>
              </w:rPr>
              <w:t>a</w:t>
            </w:r>
            <w:r>
              <w:rPr>
                <w:rFonts w:ascii="Arial Narrow" w:eastAsia="Arial Narrow" w:hAnsi="Arial Narrow" w:cs="Arial Narrow"/>
                <w:sz w:val="16"/>
                <w:szCs w:val="16"/>
              </w:rPr>
              <w:t>k</w:t>
            </w:r>
            <w:r>
              <w:rPr>
                <w:rFonts w:ascii="Arial Narrow" w:eastAsia="Arial Narrow" w:hAnsi="Arial Narrow" w:cs="Arial Narrow"/>
                <w:spacing w:val="-2"/>
                <w:sz w:val="16"/>
                <w:szCs w:val="16"/>
              </w:rPr>
              <w:t>e</w:t>
            </w:r>
            <w:r>
              <w:rPr>
                <w:rFonts w:ascii="Arial Narrow" w:eastAsia="Arial Narrow" w:hAnsi="Arial Narrow" w:cs="Arial Narrow"/>
                <w:sz w:val="16"/>
                <w:szCs w:val="16"/>
              </w:rPr>
              <w:t>h</w:t>
            </w:r>
            <w:r>
              <w:rPr>
                <w:rFonts w:ascii="Arial Narrow" w:eastAsia="Arial Narrow" w:hAnsi="Arial Narrow" w:cs="Arial Narrow"/>
                <w:spacing w:val="2"/>
                <w:sz w:val="16"/>
                <w:szCs w:val="16"/>
              </w:rPr>
              <w:t>o</w:t>
            </w:r>
            <w:r>
              <w:rPr>
                <w:rFonts w:ascii="Arial Narrow" w:eastAsia="Arial Narrow" w:hAnsi="Arial Narrow" w:cs="Arial Narrow"/>
                <w:spacing w:val="-3"/>
                <w:sz w:val="16"/>
                <w:szCs w:val="16"/>
              </w:rPr>
              <w:t>l</w:t>
            </w:r>
            <w:r>
              <w:rPr>
                <w:rFonts w:ascii="Arial Narrow" w:eastAsia="Arial Narrow" w:hAnsi="Arial Narrow" w:cs="Arial Narrow"/>
                <w:sz w:val="16"/>
                <w:szCs w:val="16"/>
              </w:rPr>
              <w:t>d</w:t>
            </w:r>
            <w:r>
              <w:rPr>
                <w:rFonts w:ascii="Arial Narrow" w:eastAsia="Arial Narrow" w:hAnsi="Arial Narrow" w:cs="Arial Narrow"/>
                <w:spacing w:val="2"/>
                <w:sz w:val="16"/>
                <w:szCs w:val="16"/>
              </w:rPr>
              <w:t>e</w:t>
            </w:r>
            <w:r>
              <w:rPr>
                <w:rFonts w:ascii="Arial Narrow" w:eastAsia="Arial Narrow" w:hAnsi="Arial Narrow" w:cs="Arial Narrow"/>
                <w:sz w:val="16"/>
                <w:szCs w:val="16"/>
              </w:rPr>
              <w:t>rs</w:t>
            </w:r>
          </w:p>
        </w:tc>
        <w:tc>
          <w:tcPr>
            <w:tcW w:w="899" w:type="dxa"/>
            <w:vMerge w:val="restart"/>
            <w:tcBorders>
              <w:top w:val="single" w:sz="5" w:space="0" w:color="000000"/>
              <w:left w:val="single" w:sz="5" w:space="0" w:color="000000"/>
              <w:right w:val="single" w:sz="5" w:space="0" w:color="000000"/>
            </w:tcBorders>
          </w:tcPr>
          <w:p w14:paraId="37DFD71A" w14:textId="77777777" w:rsidR="00387F97" w:rsidRDefault="00387F97" w:rsidP="00387F97">
            <w:pPr>
              <w:spacing w:before="3" w:line="160" w:lineRule="exact"/>
              <w:rPr>
                <w:sz w:val="16"/>
                <w:szCs w:val="16"/>
              </w:rPr>
            </w:pPr>
          </w:p>
          <w:p w14:paraId="214BDDE2" w14:textId="77777777" w:rsidR="00387F97" w:rsidRDefault="00387F97" w:rsidP="00387F97">
            <w:pPr>
              <w:spacing w:line="200" w:lineRule="exact"/>
            </w:pPr>
          </w:p>
          <w:p w14:paraId="768BEDFB" w14:textId="77777777" w:rsidR="00387F97" w:rsidRDefault="00387F97" w:rsidP="00387F97">
            <w:pPr>
              <w:ind w:left="148" w:right="149"/>
              <w:jc w:val="center"/>
              <w:rPr>
                <w:rFonts w:ascii="Arial Narrow" w:eastAsia="Arial Narrow" w:hAnsi="Arial Narrow" w:cs="Arial Narrow"/>
                <w:sz w:val="16"/>
                <w:szCs w:val="16"/>
              </w:rPr>
            </w:pPr>
            <w:r>
              <w:rPr>
                <w:rFonts w:ascii="Arial Narrow" w:eastAsia="Arial Narrow" w:hAnsi="Arial Narrow" w:cs="Arial Narrow"/>
                <w:sz w:val="16"/>
                <w:szCs w:val="16"/>
              </w:rPr>
              <w:t>Tim</w:t>
            </w:r>
          </w:p>
          <w:p w14:paraId="7135AFF0" w14:textId="77777777" w:rsidR="00387F97" w:rsidRDefault="00387F97" w:rsidP="00387F97">
            <w:pPr>
              <w:spacing w:before="1"/>
              <w:ind w:left="37" w:right="117"/>
              <w:jc w:val="center"/>
              <w:rPr>
                <w:rFonts w:ascii="Arial Narrow" w:eastAsia="Arial Narrow" w:hAnsi="Arial Narrow" w:cs="Arial Narrow"/>
                <w:sz w:val="16"/>
                <w:szCs w:val="16"/>
              </w:rPr>
            </w:pPr>
            <w:r>
              <w:rPr>
                <w:rFonts w:ascii="Arial Narrow" w:eastAsia="Arial Narrow" w:hAnsi="Arial Narrow" w:cs="Arial Narrow"/>
                <w:sz w:val="16"/>
                <w:szCs w:val="16"/>
              </w:rPr>
              <w:t>Ef</w:t>
            </w:r>
            <w:r>
              <w:rPr>
                <w:rFonts w:ascii="Arial Narrow" w:eastAsia="Arial Narrow" w:hAnsi="Arial Narrow" w:cs="Arial Narrow"/>
                <w:spacing w:val="1"/>
                <w:sz w:val="16"/>
                <w:szCs w:val="16"/>
              </w:rPr>
              <w:t>e</w:t>
            </w:r>
            <w:r>
              <w:rPr>
                <w:rFonts w:ascii="Arial Narrow" w:eastAsia="Arial Narrow" w:hAnsi="Arial Narrow" w:cs="Arial Narrow"/>
                <w:sz w:val="16"/>
                <w:szCs w:val="16"/>
              </w:rPr>
              <w:t>k</w:t>
            </w:r>
            <w:r>
              <w:rPr>
                <w:rFonts w:ascii="Arial Narrow" w:eastAsia="Arial Narrow" w:hAnsi="Arial Narrow" w:cs="Arial Narrow"/>
                <w:spacing w:val="-2"/>
                <w:sz w:val="16"/>
                <w:szCs w:val="16"/>
              </w:rPr>
              <w:t>t</w:t>
            </w:r>
            <w:r>
              <w:rPr>
                <w:rFonts w:ascii="Arial Narrow" w:eastAsia="Arial Narrow" w:hAnsi="Arial Narrow" w:cs="Arial Narrow"/>
                <w:sz w:val="16"/>
                <w:szCs w:val="16"/>
              </w:rPr>
              <w:t>if</w:t>
            </w:r>
          </w:p>
        </w:tc>
        <w:tc>
          <w:tcPr>
            <w:tcW w:w="2268" w:type="dxa"/>
            <w:gridSpan w:val="3"/>
            <w:tcBorders>
              <w:top w:val="single" w:sz="5" w:space="0" w:color="000000"/>
              <w:left w:val="single" w:sz="5" w:space="0" w:color="000000"/>
              <w:bottom w:val="nil"/>
              <w:right w:val="single" w:sz="5" w:space="0" w:color="000000"/>
            </w:tcBorders>
          </w:tcPr>
          <w:p w14:paraId="33AB90D6" w14:textId="77777777" w:rsidR="00387F97" w:rsidRDefault="00387F97" w:rsidP="00387F97">
            <w:pPr>
              <w:spacing w:line="180" w:lineRule="exact"/>
              <w:rPr>
                <w:sz w:val="18"/>
                <w:szCs w:val="18"/>
              </w:rPr>
            </w:pPr>
          </w:p>
          <w:p w14:paraId="57E024F4" w14:textId="77777777" w:rsidR="00387F97" w:rsidRDefault="00387F97" w:rsidP="00387F97">
            <w:pPr>
              <w:ind w:left="585"/>
              <w:rPr>
                <w:rFonts w:ascii="Arial Narrow" w:eastAsia="Arial Narrow" w:hAnsi="Arial Narrow" w:cs="Arial Narrow"/>
                <w:sz w:val="16"/>
                <w:szCs w:val="16"/>
              </w:rPr>
            </w:pPr>
            <w:r>
              <w:rPr>
                <w:rFonts w:ascii="Arial Narrow" w:eastAsia="Arial Narrow" w:hAnsi="Arial Narrow" w:cs="Arial Narrow"/>
                <w:sz w:val="16"/>
                <w:szCs w:val="16"/>
              </w:rPr>
              <w:t>Jenis</w:t>
            </w:r>
            <w:r>
              <w:rPr>
                <w:rFonts w:ascii="Arial Narrow" w:eastAsia="Arial Narrow" w:hAnsi="Arial Narrow" w:cs="Arial Narrow"/>
                <w:spacing w:val="-1"/>
                <w:sz w:val="16"/>
                <w:szCs w:val="16"/>
              </w:rPr>
              <w:t xml:space="preserve"> </w:t>
            </w:r>
            <w:r>
              <w:rPr>
                <w:rFonts w:ascii="Arial Narrow" w:eastAsia="Arial Narrow" w:hAnsi="Arial Narrow" w:cs="Arial Narrow"/>
                <w:sz w:val="16"/>
                <w:szCs w:val="16"/>
              </w:rPr>
              <w:t>s</w:t>
            </w:r>
            <w:r>
              <w:rPr>
                <w:rFonts w:ascii="Arial Narrow" w:eastAsia="Arial Narrow" w:hAnsi="Arial Narrow" w:cs="Arial Narrow"/>
                <w:spacing w:val="-2"/>
                <w:sz w:val="16"/>
                <w:szCs w:val="16"/>
              </w:rPr>
              <w:t>t</w:t>
            </w:r>
            <w:r>
              <w:rPr>
                <w:rFonts w:ascii="Arial Narrow" w:eastAsia="Arial Narrow" w:hAnsi="Arial Narrow" w:cs="Arial Narrow"/>
                <w:sz w:val="16"/>
                <w:szCs w:val="16"/>
              </w:rPr>
              <w:t>akeholders</w:t>
            </w:r>
          </w:p>
        </w:tc>
        <w:tc>
          <w:tcPr>
            <w:tcW w:w="3259" w:type="dxa"/>
            <w:gridSpan w:val="4"/>
            <w:tcBorders>
              <w:top w:val="single" w:sz="5" w:space="0" w:color="000000"/>
              <w:left w:val="single" w:sz="5" w:space="0" w:color="000000"/>
              <w:bottom w:val="nil"/>
              <w:right w:val="single" w:sz="5" w:space="0" w:color="000000"/>
            </w:tcBorders>
          </w:tcPr>
          <w:p w14:paraId="4CF67BDB" w14:textId="77777777" w:rsidR="00387F97" w:rsidRDefault="00387F97" w:rsidP="00387F97">
            <w:pPr>
              <w:spacing w:line="180" w:lineRule="exact"/>
              <w:rPr>
                <w:sz w:val="18"/>
                <w:szCs w:val="18"/>
              </w:rPr>
            </w:pPr>
          </w:p>
          <w:p w14:paraId="26FA6AE2" w14:textId="77777777" w:rsidR="00387F97" w:rsidRDefault="00387F97" w:rsidP="00387F97">
            <w:pPr>
              <w:ind w:left="933"/>
              <w:rPr>
                <w:rFonts w:ascii="Arial Narrow" w:eastAsia="Arial Narrow" w:hAnsi="Arial Narrow" w:cs="Arial Narrow"/>
                <w:sz w:val="16"/>
                <w:szCs w:val="16"/>
              </w:rPr>
            </w:pPr>
            <w:r>
              <w:rPr>
                <w:rFonts w:ascii="Arial Narrow" w:eastAsia="Arial Narrow" w:hAnsi="Arial Narrow" w:cs="Arial Narrow"/>
                <w:sz w:val="16"/>
                <w:szCs w:val="16"/>
              </w:rPr>
              <w:t>K</w:t>
            </w:r>
            <w:r>
              <w:rPr>
                <w:rFonts w:ascii="Arial Narrow" w:eastAsia="Arial Narrow" w:hAnsi="Arial Narrow" w:cs="Arial Narrow"/>
                <w:spacing w:val="2"/>
                <w:sz w:val="16"/>
                <w:szCs w:val="16"/>
              </w:rPr>
              <w:t>e</w:t>
            </w:r>
            <w:r>
              <w:rPr>
                <w:rFonts w:ascii="Arial Narrow" w:eastAsia="Arial Narrow" w:hAnsi="Arial Narrow" w:cs="Arial Narrow"/>
                <w:spacing w:val="-3"/>
                <w:sz w:val="16"/>
                <w:szCs w:val="16"/>
              </w:rPr>
              <w:t>l</w:t>
            </w:r>
            <w:r>
              <w:rPr>
                <w:rFonts w:ascii="Arial Narrow" w:eastAsia="Arial Narrow" w:hAnsi="Arial Narrow" w:cs="Arial Narrow"/>
                <w:sz w:val="16"/>
                <w:szCs w:val="16"/>
              </w:rPr>
              <w:t>omp</w:t>
            </w:r>
            <w:r>
              <w:rPr>
                <w:rFonts w:ascii="Arial Narrow" w:eastAsia="Arial Narrow" w:hAnsi="Arial Narrow" w:cs="Arial Narrow"/>
                <w:spacing w:val="1"/>
                <w:sz w:val="16"/>
                <w:szCs w:val="16"/>
              </w:rPr>
              <w:t>o</w:t>
            </w:r>
            <w:r>
              <w:rPr>
                <w:rFonts w:ascii="Arial Narrow" w:eastAsia="Arial Narrow" w:hAnsi="Arial Narrow" w:cs="Arial Narrow"/>
                <w:sz w:val="16"/>
                <w:szCs w:val="16"/>
              </w:rPr>
              <w:t>k</w:t>
            </w:r>
            <w:r>
              <w:rPr>
                <w:rFonts w:ascii="Arial Narrow" w:eastAsia="Arial Narrow" w:hAnsi="Arial Narrow" w:cs="Arial Narrow"/>
                <w:spacing w:val="-2"/>
                <w:sz w:val="16"/>
                <w:szCs w:val="16"/>
              </w:rPr>
              <w:t xml:space="preserve"> </w:t>
            </w:r>
            <w:r>
              <w:rPr>
                <w:rFonts w:ascii="Arial Narrow" w:eastAsia="Arial Narrow" w:hAnsi="Arial Narrow" w:cs="Arial Narrow"/>
                <w:sz w:val="16"/>
                <w:szCs w:val="16"/>
              </w:rPr>
              <w:t>S</w:t>
            </w:r>
            <w:r>
              <w:rPr>
                <w:rFonts w:ascii="Arial Narrow" w:eastAsia="Arial Narrow" w:hAnsi="Arial Narrow" w:cs="Arial Narrow"/>
                <w:spacing w:val="-2"/>
                <w:sz w:val="16"/>
                <w:szCs w:val="16"/>
              </w:rPr>
              <w:t>t</w:t>
            </w:r>
            <w:r>
              <w:rPr>
                <w:rFonts w:ascii="Arial Narrow" w:eastAsia="Arial Narrow" w:hAnsi="Arial Narrow" w:cs="Arial Narrow"/>
                <w:sz w:val="16"/>
                <w:szCs w:val="16"/>
              </w:rPr>
              <w:t>akeholders</w:t>
            </w:r>
          </w:p>
        </w:tc>
        <w:tc>
          <w:tcPr>
            <w:tcW w:w="994" w:type="dxa"/>
            <w:vMerge w:val="restart"/>
            <w:tcBorders>
              <w:top w:val="single" w:sz="5" w:space="0" w:color="000000"/>
              <w:left w:val="single" w:sz="5" w:space="0" w:color="000000"/>
              <w:right w:val="single" w:sz="5" w:space="0" w:color="000000"/>
            </w:tcBorders>
          </w:tcPr>
          <w:p w14:paraId="6FE33046" w14:textId="77777777" w:rsidR="00387F97" w:rsidRDefault="00387F97" w:rsidP="00387F97">
            <w:pPr>
              <w:spacing w:before="3" w:line="160" w:lineRule="exact"/>
              <w:rPr>
                <w:sz w:val="16"/>
                <w:szCs w:val="16"/>
              </w:rPr>
            </w:pPr>
          </w:p>
          <w:p w14:paraId="79BFD4E7" w14:textId="77777777" w:rsidR="00387F97" w:rsidRDefault="00387F97" w:rsidP="00387F97">
            <w:pPr>
              <w:spacing w:line="200" w:lineRule="exact"/>
            </w:pPr>
          </w:p>
          <w:p w14:paraId="4F579C46" w14:textId="77777777" w:rsidR="00387F97" w:rsidRDefault="00387F97" w:rsidP="00387F97">
            <w:pPr>
              <w:ind w:left="229" w:right="232"/>
              <w:jc w:val="center"/>
              <w:rPr>
                <w:rFonts w:ascii="Arial Narrow" w:eastAsia="Arial Narrow" w:hAnsi="Arial Narrow" w:cs="Arial Narrow"/>
                <w:sz w:val="16"/>
                <w:szCs w:val="16"/>
              </w:rPr>
            </w:pPr>
            <w:r>
              <w:rPr>
                <w:rFonts w:ascii="Arial Narrow" w:eastAsia="Arial Narrow" w:hAnsi="Arial Narrow" w:cs="Arial Narrow"/>
                <w:sz w:val="16"/>
                <w:szCs w:val="16"/>
              </w:rPr>
              <w:t>Strat</w:t>
            </w:r>
            <w:r>
              <w:rPr>
                <w:rFonts w:ascii="Arial Narrow" w:eastAsia="Arial Narrow" w:hAnsi="Arial Narrow" w:cs="Arial Narrow"/>
                <w:spacing w:val="-1"/>
                <w:sz w:val="16"/>
                <w:szCs w:val="16"/>
              </w:rPr>
              <w:t>e</w:t>
            </w:r>
            <w:r>
              <w:rPr>
                <w:rFonts w:ascii="Arial Narrow" w:eastAsia="Arial Narrow" w:hAnsi="Arial Narrow" w:cs="Arial Narrow"/>
                <w:sz w:val="16"/>
                <w:szCs w:val="16"/>
              </w:rPr>
              <w:t>gi</w:t>
            </w:r>
          </w:p>
          <w:p w14:paraId="6F131B18" w14:textId="77777777" w:rsidR="00387F97" w:rsidRDefault="00387F97" w:rsidP="00387F97">
            <w:pPr>
              <w:spacing w:before="1"/>
              <w:ind w:left="118" w:right="119"/>
              <w:jc w:val="center"/>
              <w:rPr>
                <w:rFonts w:ascii="Arial Narrow" w:eastAsia="Arial Narrow" w:hAnsi="Arial Narrow" w:cs="Arial Narrow"/>
                <w:sz w:val="16"/>
                <w:szCs w:val="16"/>
              </w:rPr>
            </w:pPr>
            <w:r>
              <w:rPr>
                <w:rFonts w:ascii="Arial Narrow" w:eastAsia="Arial Narrow" w:hAnsi="Arial Narrow" w:cs="Arial Narrow"/>
                <w:sz w:val="16"/>
                <w:szCs w:val="16"/>
              </w:rPr>
              <w:t>Kom</w:t>
            </w:r>
            <w:r>
              <w:rPr>
                <w:rFonts w:ascii="Arial Narrow" w:eastAsia="Arial Narrow" w:hAnsi="Arial Narrow" w:cs="Arial Narrow"/>
                <w:spacing w:val="-1"/>
                <w:sz w:val="16"/>
                <w:szCs w:val="16"/>
              </w:rPr>
              <w:t>u</w:t>
            </w:r>
            <w:r>
              <w:rPr>
                <w:rFonts w:ascii="Arial Narrow" w:eastAsia="Arial Narrow" w:hAnsi="Arial Narrow" w:cs="Arial Narrow"/>
                <w:sz w:val="16"/>
                <w:szCs w:val="16"/>
              </w:rPr>
              <w:t>nikasi</w:t>
            </w:r>
          </w:p>
        </w:tc>
      </w:tr>
      <w:tr w:rsidR="00387F97" w14:paraId="48A78431" w14:textId="77777777" w:rsidTr="00387F97">
        <w:trPr>
          <w:trHeight w:hRule="exact" w:val="582"/>
        </w:trPr>
        <w:tc>
          <w:tcPr>
            <w:tcW w:w="427" w:type="dxa"/>
            <w:vMerge/>
            <w:tcBorders>
              <w:left w:val="single" w:sz="5" w:space="0" w:color="000000"/>
              <w:bottom w:val="single" w:sz="5" w:space="0" w:color="000000"/>
              <w:right w:val="single" w:sz="5" w:space="0" w:color="000000"/>
            </w:tcBorders>
          </w:tcPr>
          <w:p w14:paraId="5A1E9847" w14:textId="77777777" w:rsidR="00387F97" w:rsidRDefault="00387F97" w:rsidP="00387F97"/>
        </w:tc>
        <w:tc>
          <w:tcPr>
            <w:tcW w:w="1681" w:type="dxa"/>
            <w:vMerge/>
            <w:tcBorders>
              <w:left w:val="single" w:sz="5" w:space="0" w:color="000000"/>
              <w:bottom w:val="single" w:sz="5" w:space="0" w:color="000000"/>
              <w:right w:val="single" w:sz="5" w:space="0" w:color="000000"/>
            </w:tcBorders>
          </w:tcPr>
          <w:p w14:paraId="62C4D46D" w14:textId="77777777" w:rsidR="00387F97" w:rsidRDefault="00387F97" w:rsidP="00387F97"/>
        </w:tc>
        <w:tc>
          <w:tcPr>
            <w:tcW w:w="899" w:type="dxa"/>
            <w:vMerge/>
            <w:tcBorders>
              <w:left w:val="single" w:sz="5" w:space="0" w:color="000000"/>
              <w:bottom w:val="single" w:sz="5" w:space="0" w:color="000000"/>
              <w:right w:val="single" w:sz="5" w:space="0" w:color="000000"/>
            </w:tcBorders>
          </w:tcPr>
          <w:p w14:paraId="3416445F"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5549C421" w14:textId="77777777" w:rsidR="00387F97" w:rsidRDefault="00387F97" w:rsidP="00387F97">
            <w:pPr>
              <w:spacing w:before="8" w:line="160" w:lineRule="exact"/>
              <w:rPr>
                <w:sz w:val="17"/>
                <w:szCs w:val="17"/>
              </w:rPr>
            </w:pPr>
          </w:p>
          <w:p w14:paraId="09F61B1B" w14:textId="77777777" w:rsidR="00387F97" w:rsidRDefault="00387F97" w:rsidP="00387F97">
            <w:pPr>
              <w:ind w:left="208"/>
              <w:rPr>
                <w:rFonts w:ascii="Arial Narrow" w:eastAsia="Arial Narrow" w:hAnsi="Arial Narrow" w:cs="Arial Narrow"/>
                <w:sz w:val="16"/>
                <w:szCs w:val="16"/>
              </w:rPr>
            </w:pPr>
            <w:r>
              <w:rPr>
                <w:rFonts w:ascii="Arial Narrow" w:eastAsia="Arial Narrow" w:hAnsi="Arial Narrow" w:cs="Arial Narrow"/>
                <w:sz w:val="16"/>
                <w:szCs w:val="16"/>
              </w:rPr>
              <w:t>Prim</w:t>
            </w:r>
            <w:r>
              <w:rPr>
                <w:rFonts w:ascii="Arial Narrow" w:eastAsia="Arial Narrow" w:hAnsi="Arial Narrow" w:cs="Arial Narrow"/>
                <w:spacing w:val="1"/>
                <w:sz w:val="16"/>
                <w:szCs w:val="16"/>
              </w:rPr>
              <w:t>e</w:t>
            </w:r>
            <w:r>
              <w:rPr>
                <w:rFonts w:ascii="Arial Narrow" w:eastAsia="Arial Narrow" w:hAnsi="Arial Narrow" w:cs="Arial Narrow"/>
                <w:sz w:val="16"/>
                <w:szCs w:val="16"/>
              </w:rPr>
              <w:t>r</w:t>
            </w:r>
          </w:p>
        </w:tc>
        <w:tc>
          <w:tcPr>
            <w:tcW w:w="852" w:type="dxa"/>
            <w:tcBorders>
              <w:top w:val="single" w:sz="5" w:space="0" w:color="000000"/>
              <w:left w:val="single" w:sz="5" w:space="0" w:color="000000"/>
              <w:bottom w:val="single" w:sz="5" w:space="0" w:color="000000"/>
              <w:right w:val="single" w:sz="5" w:space="0" w:color="000000"/>
            </w:tcBorders>
          </w:tcPr>
          <w:p w14:paraId="417A8A9D" w14:textId="77777777" w:rsidR="00387F97" w:rsidRDefault="00387F97" w:rsidP="00387F97">
            <w:pPr>
              <w:spacing w:before="8" w:line="160" w:lineRule="exact"/>
              <w:rPr>
                <w:sz w:val="17"/>
                <w:szCs w:val="17"/>
              </w:rPr>
            </w:pPr>
          </w:p>
          <w:p w14:paraId="15247E88" w14:textId="77777777" w:rsidR="00387F97" w:rsidRDefault="00387F97" w:rsidP="00387F97">
            <w:pPr>
              <w:ind w:left="62"/>
              <w:rPr>
                <w:rFonts w:ascii="Arial Narrow" w:eastAsia="Arial Narrow" w:hAnsi="Arial Narrow" w:cs="Arial Narrow"/>
                <w:sz w:val="16"/>
                <w:szCs w:val="16"/>
              </w:rPr>
            </w:pPr>
            <w:r>
              <w:rPr>
                <w:rFonts w:ascii="Arial Narrow" w:eastAsia="Arial Narrow" w:hAnsi="Arial Narrow" w:cs="Arial Narrow"/>
                <w:sz w:val="16"/>
                <w:szCs w:val="16"/>
              </w:rPr>
              <w:t>S</w:t>
            </w:r>
            <w:r>
              <w:rPr>
                <w:rFonts w:ascii="Arial Narrow" w:eastAsia="Arial Narrow" w:hAnsi="Arial Narrow" w:cs="Arial Narrow"/>
                <w:spacing w:val="2"/>
                <w:sz w:val="16"/>
                <w:szCs w:val="16"/>
              </w:rPr>
              <w:t>e</w:t>
            </w:r>
            <w:r>
              <w:rPr>
                <w:rFonts w:ascii="Arial Narrow" w:eastAsia="Arial Narrow" w:hAnsi="Arial Narrow" w:cs="Arial Narrow"/>
                <w:sz w:val="16"/>
                <w:szCs w:val="16"/>
              </w:rPr>
              <w:t>k</w:t>
            </w:r>
            <w:r>
              <w:rPr>
                <w:rFonts w:ascii="Arial Narrow" w:eastAsia="Arial Narrow" w:hAnsi="Arial Narrow" w:cs="Arial Narrow"/>
                <w:spacing w:val="-2"/>
                <w:sz w:val="16"/>
                <w:szCs w:val="16"/>
              </w:rPr>
              <w:t>u</w:t>
            </w:r>
            <w:r>
              <w:rPr>
                <w:rFonts w:ascii="Arial Narrow" w:eastAsia="Arial Narrow" w:hAnsi="Arial Narrow" w:cs="Arial Narrow"/>
                <w:spacing w:val="-1"/>
                <w:sz w:val="16"/>
                <w:szCs w:val="16"/>
              </w:rPr>
              <w:t>n</w:t>
            </w:r>
            <w:r>
              <w:rPr>
                <w:rFonts w:ascii="Arial Narrow" w:eastAsia="Arial Narrow" w:hAnsi="Arial Narrow" w:cs="Arial Narrow"/>
                <w:sz w:val="16"/>
                <w:szCs w:val="16"/>
              </w:rPr>
              <w:t>d</w:t>
            </w:r>
            <w:r>
              <w:rPr>
                <w:rFonts w:ascii="Arial Narrow" w:eastAsia="Arial Narrow" w:hAnsi="Arial Narrow" w:cs="Arial Narrow"/>
                <w:spacing w:val="2"/>
                <w:sz w:val="16"/>
                <w:szCs w:val="16"/>
              </w:rPr>
              <w:t>e</w:t>
            </w:r>
            <w:r>
              <w:rPr>
                <w:rFonts w:ascii="Arial Narrow" w:eastAsia="Arial Narrow" w:hAnsi="Arial Narrow" w:cs="Arial Narrow"/>
                <w:sz w:val="16"/>
                <w:szCs w:val="16"/>
              </w:rPr>
              <w:t>r</w:t>
            </w:r>
          </w:p>
        </w:tc>
        <w:tc>
          <w:tcPr>
            <w:tcW w:w="708" w:type="dxa"/>
            <w:tcBorders>
              <w:top w:val="single" w:sz="5" w:space="0" w:color="000000"/>
              <w:left w:val="single" w:sz="5" w:space="0" w:color="000000"/>
              <w:bottom w:val="single" w:sz="5" w:space="0" w:color="000000"/>
              <w:right w:val="single" w:sz="5" w:space="0" w:color="000000"/>
            </w:tcBorders>
          </w:tcPr>
          <w:p w14:paraId="3416E48C" w14:textId="77777777" w:rsidR="00387F97" w:rsidRDefault="00387F97" w:rsidP="00387F97">
            <w:pPr>
              <w:spacing w:before="8" w:line="160" w:lineRule="exact"/>
              <w:rPr>
                <w:sz w:val="17"/>
                <w:szCs w:val="17"/>
              </w:rPr>
            </w:pPr>
          </w:p>
          <w:p w14:paraId="6D4AB117" w14:textId="77777777" w:rsidR="00387F97" w:rsidRDefault="00387F97" w:rsidP="00387F97">
            <w:pPr>
              <w:ind w:left="208"/>
              <w:rPr>
                <w:rFonts w:ascii="Arial Narrow" w:eastAsia="Arial Narrow" w:hAnsi="Arial Narrow" w:cs="Arial Narrow"/>
                <w:sz w:val="16"/>
                <w:szCs w:val="16"/>
              </w:rPr>
            </w:pPr>
            <w:r>
              <w:rPr>
                <w:rFonts w:ascii="Arial Narrow" w:eastAsia="Arial Narrow" w:hAnsi="Arial Narrow" w:cs="Arial Narrow"/>
                <w:sz w:val="16"/>
                <w:szCs w:val="16"/>
              </w:rPr>
              <w:t>Ut</w:t>
            </w:r>
            <w:r>
              <w:rPr>
                <w:rFonts w:ascii="Arial Narrow" w:eastAsia="Arial Narrow" w:hAnsi="Arial Narrow" w:cs="Arial Narrow"/>
                <w:spacing w:val="1"/>
                <w:sz w:val="16"/>
                <w:szCs w:val="16"/>
              </w:rPr>
              <w:t>a</w:t>
            </w:r>
            <w:r>
              <w:rPr>
                <w:rFonts w:ascii="Arial Narrow" w:eastAsia="Arial Narrow" w:hAnsi="Arial Narrow" w:cs="Arial Narrow"/>
                <w:spacing w:val="-2"/>
                <w:sz w:val="16"/>
                <w:szCs w:val="16"/>
              </w:rPr>
              <w:t>m</w:t>
            </w:r>
            <w:r>
              <w:rPr>
                <w:rFonts w:ascii="Arial Narrow" w:eastAsia="Arial Narrow" w:hAnsi="Arial Narrow" w:cs="Arial Narrow"/>
                <w:sz w:val="16"/>
                <w:szCs w:val="16"/>
              </w:rPr>
              <w:t>a</w:t>
            </w:r>
          </w:p>
        </w:tc>
        <w:tc>
          <w:tcPr>
            <w:tcW w:w="991" w:type="dxa"/>
            <w:tcBorders>
              <w:top w:val="single" w:sz="5" w:space="0" w:color="000000"/>
              <w:left w:val="single" w:sz="5" w:space="0" w:color="000000"/>
              <w:bottom w:val="single" w:sz="5" w:space="0" w:color="000000"/>
              <w:right w:val="single" w:sz="5" w:space="0" w:color="000000"/>
            </w:tcBorders>
          </w:tcPr>
          <w:p w14:paraId="65789E36" w14:textId="77777777" w:rsidR="00387F97" w:rsidRDefault="00387F97" w:rsidP="00387F97">
            <w:pPr>
              <w:spacing w:before="8" w:line="160" w:lineRule="exact"/>
              <w:rPr>
                <w:sz w:val="17"/>
                <w:szCs w:val="17"/>
              </w:rPr>
            </w:pPr>
          </w:p>
          <w:p w14:paraId="5F5A7C2B" w14:textId="77777777" w:rsidR="00387F97" w:rsidRDefault="00387F97" w:rsidP="00387F97">
            <w:pPr>
              <w:ind w:left="275"/>
              <w:rPr>
                <w:rFonts w:ascii="Arial Narrow" w:eastAsia="Arial Narrow" w:hAnsi="Arial Narrow" w:cs="Arial Narrow"/>
                <w:sz w:val="16"/>
                <w:szCs w:val="16"/>
              </w:rPr>
            </w:pPr>
            <w:r>
              <w:rPr>
                <w:rFonts w:ascii="Arial Narrow" w:eastAsia="Arial Narrow" w:hAnsi="Arial Narrow" w:cs="Arial Narrow"/>
                <w:sz w:val="16"/>
                <w:szCs w:val="16"/>
              </w:rPr>
              <w:t>Pr</w:t>
            </w:r>
            <w:r>
              <w:rPr>
                <w:rFonts w:ascii="Arial Narrow" w:eastAsia="Arial Narrow" w:hAnsi="Arial Narrow" w:cs="Arial Narrow"/>
                <w:spacing w:val="1"/>
                <w:sz w:val="16"/>
                <w:szCs w:val="16"/>
              </w:rPr>
              <w:t>o</w:t>
            </w:r>
            <w:r>
              <w:rPr>
                <w:rFonts w:ascii="Arial Narrow" w:eastAsia="Arial Narrow" w:hAnsi="Arial Narrow" w:cs="Arial Narrow"/>
                <w:spacing w:val="-2"/>
                <w:sz w:val="16"/>
                <w:szCs w:val="16"/>
              </w:rPr>
              <w:t>m</w:t>
            </w:r>
            <w:r>
              <w:rPr>
                <w:rFonts w:ascii="Arial Narrow" w:eastAsia="Arial Narrow" w:hAnsi="Arial Narrow" w:cs="Arial Narrow"/>
                <w:sz w:val="16"/>
                <w:szCs w:val="16"/>
              </w:rPr>
              <w:t>ot</w:t>
            </w:r>
            <w:r>
              <w:rPr>
                <w:rFonts w:ascii="Arial Narrow" w:eastAsia="Arial Narrow" w:hAnsi="Arial Narrow" w:cs="Arial Narrow"/>
                <w:spacing w:val="1"/>
                <w:sz w:val="16"/>
                <w:szCs w:val="16"/>
              </w:rPr>
              <w:t>o</w:t>
            </w:r>
            <w:r>
              <w:rPr>
                <w:rFonts w:ascii="Arial Narrow" w:eastAsia="Arial Narrow" w:hAnsi="Arial Narrow" w:cs="Arial Narrow"/>
                <w:sz w:val="16"/>
                <w:szCs w:val="16"/>
              </w:rPr>
              <w:t>rs</w:t>
            </w:r>
          </w:p>
        </w:tc>
        <w:tc>
          <w:tcPr>
            <w:tcW w:w="708" w:type="dxa"/>
            <w:tcBorders>
              <w:top w:val="single" w:sz="5" w:space="0" w:color="000000"/>
              <w:left w:val="single" w:sz="5" w:space="0" w:color="000000"/>
              <w:bottom w:val="single" w:sz="5" w:space="0" w:color="000000"/>
              <w:right w:val="single" w:sz="5" w:space="0" w:color="000000"/>
            </w:tcBorders>
          </w:tcPr>
          <w:p w14:paraId="2D5A75CF" w14:textId="77777777" w:rsidR="00387F97" w:rsidRDefault="00387F97" w:rsidP="00387F97">
            <w:pPr>
              <w:spacing w:before="8" w:line="160" w:lineRule="exact"/>
              <w:rPr>
                <w:sz w:val="17"/>
                <w:szCs w:val="17"/>
              </w:rPr>
            </w:pPr>
          </w:p>
          <w:p w14:paraId="0266472B"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z w:val="16"/>
                <w:szCs w:val="16"/>
              </w:rPr>
              <w:t>L</w:t>
            </w:r>
            <w:r>
              <w:rPr>
                <w:rFonts w:ascii="Arial Narrow" w:eastAsia="Arial Narrow" w:hAnsi="Arial Narrow" w:cs="Arial Narrow"/>
                <w:spacing w:val="2"/>
                <w:sz w:val="16"/>
                <w:szCs w:val="16"/>
              </w:rPr>
              <w:t>a</w:t>
            </w:r>
            <w:r>
              <w:rPr>
                <w:rFonts w:ascii="Arial Narrow" w:eastAsia="Arial Narrow" w:hAnsi="Arial Narrow" w:cs="Arial Narrow"/>
                <w:spacing w:val="-3"/>
                <w:sz w:val="16"/>
                <w:szCs w:val="16"/>
              </w:rPr>
              <w:t>t</w:t>
            </w:r>
            <w:r>
              <w:rPr>
                <w:rFonts w:ascii="Arial Narrow" w:eastAsia="Arial Narrow" w:hAnsi="Arial Narrow" w:cs="Arial Narrow"/>
                <w:sz w:val="16"/>
                <w:szCs w:val="16"/>
              </w:rPr>
              <w:t>e</w:t>
            </w:r>
            <w:r>
              <w:rPr>
                <w:rFonts w:ascii="Arial Narrow" w:eastAsia="Arial Narrow" w:hAnsi="Arial Narrow" w:cs="Arial Narrow"/>
                <w:spacing w:val="2"/>
                <w:sz w:val="16"/>
                <w:szCs w:val="16"/>
              </w:rPr>
              <w:t>n</w:t>
            </w:r>
            <w:r>
              <w:rPr>
                <w:rFonts w:ascii="Arial Narrow" w:eastAsia="Arial Narrow" w:hAnsi="Arial Narrow" w:cs="Arial Narrow"/>
                <w:sz w:val="16"/>
                <w:szCs w:val="16"/>
              </w:rPr>
              <w:t>ts</w:t>
            </w:r>
          </w:p>
        </w:tc>
        <w:tc>
          <w:tcPr>
            <w:tcW w:w="710" w:type="dxa"/>
            <w:tcBorders>
              <w:top w:val="single" w:sz="5" w:space="0" w:color="000000"/>
              <w:left w:val="single" w:sz="5" w:space="0" w:color="000000"/>
              <w:bottom w:val="single" w:sz="5" w:space="0" w:color="000000"/>
              <w:right w:val="single" w:sz="5" w:space="0" w:color="000000"/>
            </w:tcBorders>
          </w:tcPr>
          <w:p w14:paraId="28C4DC3E" w14:textId="77777777" w:rsidR="00387F97" w:rsidRDefault="00387F97" w:rsidP="00387F97">
            <w:pPr>
              <w:spacing w:before="8" w:line="160" w:lineRule="exact"/>
              <w:rPr>
                <w:sz w:val="17"/>
                <w:szCs w:val="17"/>
              </w:rPr>
            </w:pPr>
          </w:p>
          <w:p w14:paraId="23420308" w14:textId="77777777" w:rsidR="00387F97" w:rsidRDefault="00387F97" w:rsidP="00387F97">
            <w:pPr>
              <w:ind w:left="54"/>
              <w:rPr>
                <w:rFonts w:ascii="Arial Narrow" w:eastAsia="Arial Narrow" w:hAnsi="Arial Narrow" w:cs="Arial Narrow"/>
                <w:sz w:val="16"/>
                <w:szCs w:val="16"/>
              </w:rPr>
            </w:pPr>
            <w:r>
              <w:rPr>
                <w:rFonts w:ascii="Arial Narrow" w:eastAsia="Arial Narrow" w:hAnsi="Arial Narrow" w:cs="Arial Narrow"/>
                <w:sz w:val="16"/>
                <w:szCs w:val="16"/>
              </w:rPr>
              <w:t>D</w:t>
            </w:r>
            <w:r>
              <w:rPr>
                <w:rFonts w:ascii="Arial Narrow" w:eastAsia="Arial Narrow" w:hAnsi="Arial Narrow" w:cs="Arial Narrow"/>
                <w:spacing w:val="2"/>
                <w:sz w:val="16"/>
                <w:szCs w:val="16"/>
              </w:rPr>
              <w:t>e</w:t>
            </w:r>
            <w:r>
              <w:rPr>
                <w:rFonts w:ascii="Arial Narrow" w:eastAsia="Arial Narrow" w:hAnsi="Arial Narrow" w:cs="Arial Narrow"/>
                <w:spacing w:val="-3"/>
                <w:sz w:val="16"/>
                <w:szCs w:val="16"/>
              </w:rPr>
              <w:t>f</w:t>
            </w:r>
            <w:r>
              <w:rPr>
                <w:rFonts w:ascii="Arial Narrow" w:eastAsia="Arial Narrow" w:hAnsi="Arial Narrow" w:cs="Arial Narrow"/>
                <w:sz w:val="16"/>
                <w:szCs w:val="16"/>
              </w:rPr>
              <w:t>end</w:t>
            </w:r>
            <w:r>
              <w:rPr>
                <w:rFonts w:ascii="Arial Narrow" w:eastAsia="Arial Narrow" w:hAnsi="Arial Narrow" w:cs="Arial Narrow"/>
                <w:spacing w:val="2"/>
                <w:sz w:val="16"/>
                <w:szCs w:val="16"/>
              </w:rPr>
              <w:t>e</w:t>
            </w:r>
            <w:r>
              <w:rPr>
                <w:rFonts w:ascii="Arial Narrow" w:eastAsia="Arial Narrow" w:hAnsi="Arial Narrow" w:cs="Arial Narrow"/>
                <w:sz w:val="16"/>
                <w:szCs w:val="16"/>
              </w:rPr>
              <w:t>r</w:t>
            </w:r>
          </w:p>
        </w:tc>
        <w:tc>
          <w:tcPr>
            <w:tcW w:w="850" w:type="dxa"/>
            <w:tcBorders>
              <w:top w:val="single" w:sz="5" w:space="0" w:color="000000"/>
              <w:left w:val="single" w:sz="5" w:space="0" w:color="000000"/>
              <w:bottom w:val="single" w:sz="5" w:space="0" w:color="000000"/>
              <w:right w:val="single" w:sz="5" w:space="0" w:color="000000"/>
            </w:tcBorders>
          </w:tcPr>
          <w:p w14:paraId="367AFF7B" w14:textId="77777777" w:rsidR="00387F97" w:rsidRDefault="00387F97" w:rsidP="00387F97">
            <w:pPr>
              <w:spacing w:before="8" w:line="160" w:lineRule="exact"/>
              <w:rPr>
                <w:sz w:val="17"/>
                <w:szCs w:val="17"/>
              </w:rPr>
            </w:pPr>
          </w:p>
          <w:p w14:paraId="27A7E6A7" w14:textId="77777777" w:rsidR="00387F97" w:rsidRDefault="00387F97" w:rsidP="00387F97">
            <w:pPr>
              <w:ind w:left="126"/>
              <w:rPr>
                <w:rFonts w:ascii="Arial Narrow" w:eastAsia="Arial Narrow" w:hAnsi="Arial Narrow" w:cs="Arial Narrow"/>
                <w:sz w:val="16"/>
                <w:szCs w:val="16"/>
              </w:rPr>
            </w:pPr>
            <w:r>
              <w:rPr>
                <w:rFonts w:ascii="Arial Narrow" w:eastAsia="Arial Narrow" w:hAnsi="Arial Narrow" w:cs="Arial Narrow"/>
                <w:sz w:val="16"/>
                <w:szCs w:val="16"/>
              </w:rPr>
              <w:t>Apat</w:t>
            </w:r>
            <w:r>
              <w:rPr>
                <w:rFonts w:ascii="Arial Narrow" w:eastAsia="Arial Narrow" w:hAnsi="Arial Narrow" w:cs="Arial Narrow"/>
                <w:spacing w:val="-1"/>
                <w:sz w:val="16"/>
                <w:szCs w:val="16"/>
              </w:rPr>
              <w:t>h</w:t>
            </w:r>
            <w:r>
              <w:rPr>
                <w:rFonts w:ascii="Arial Narrow" w:eastAsia="Arial Narrow" w:hAnsi="Arial Narrow" w:cs="Arial Narrow"/>
                <w:sz w:val="16"/>
                <w:szCs w:val="16"/>
              </w:rPr>
              <w:t>etics</w:t>
            </w:r>
          </w:p>
        </w:tc>
        <w:tc>
          <w:tcPr>
            <w:tcW w:w="994" w:type="dxa"/>
            <w:vMerge/>
            <w:tcBorders>
              <w:left w:val="single" w:sz="5" w:space="0" w:color="000000"/>
              <w:bottom w:val="single" w:sz="5" w:space="0" w:color="000000"/>
              <w:right w:val="single" w:sz="5" w:space="0" w:color="000000"/>
            </w:tcBorders>
          </w:tcPr>
          <w:p w14:paraId="6F486DC1" w14:textId="77777777" w:rsidR="00387F97" w:rsidRDefault="00387F97" w:rsidP="00387F97"/>
        </w:tc>
      </w:tr>
      <w:tr w:rsidR="00387F97" w14:paraId="1DE46B25" w14:textId="77777777" w:rsidTr="00387F97">
        <w:trPr>
          <w:trHeight w:hRule="exact" w:val="417"/>
        </w:trPr>
        <w:tc>
          <w:tcPr>
            <w:tcW w:w="427" w:type="dxa"/>
            <w:tcBorders>
              <w:top w:val="single" w:sz="5" w:space="0" w:color="000000"/>
              <w:left w:val="single" w:sz="5" w:space="0" w:color="000000"/>
              <w:bottom w:val="single" w:sz="5" w:space="0" w:color="000000"/>
              <w:right w:val="single" w:sz="5" w:space="0" w:color="000000"/>
            </w:tcBorders>
            <w:shd w:val="clear" w:color="auto" w:fill="FFC000"/>
          </w:tcPr>
          <w:p w14:paraId="5D872809" w14:textId="77777777" w:rsidR="00387F97" w:rsidRDefault="00387F97" w:rsidP="00387F97">
            <w:pPr>
              <w:jc w:val="center"/>
              <w:rPr>
                <w:rFonts w:ascii="Arial Narrow" w:eastAsia="Arial Narrow" w:hAnsi="Arial Narrow" w:cs="Arial Narrow"/>
                <w:sz w:val="16"/>
                <w:szCs w:val="16"/>
              </w:rPr>
            </w:pPr>
            <w:r>
              <w:rPr>
                <w:rFonts w:ascii="Arial Narrow" w:eastAsia="Arial Narrow" w:hAnsi="Arial Narrow" w:cs="Arial Narrow"/>
                <w:sz w:val="16"/>
                <w:szCs w:val="16"/>
              </w:rPr>
              <w:t>a.</w:t>
            </w:r>
          </w:p>
        </w:tc>
        <w:tc>
          <w:tcPr>
            <w:tcW w:w="9101" w:type="dxa"/>
            <w:gridSpan w:val="10"/>
            <w:tcBorders>
              <w:top w:val="nil"/>
              <w:left w:val="single" w:sz="5" w:space="0" w:color="000000"/>
              <w:bottom w:val="nil"/>
              <w:right w:val="single" w:sz="5" w:space="0" w:color="000000"/>
            </w:tcBorders>
            <w:shd w:val="clear" w:color="auto" w:fill="FFC000"/>
          </w:tcPr>
          <w:p w14:paraId="2517D21D" w14:textId="77777777" w:rsidR="00387F97" w:rsidRDefault="00387F97" w:rsidP="00387F97">
            <w:pPr>
              <w:ind w:left="124"/>
              <w:jc w:val="both"/>
              <w:rPr>
                <w:rFonts w:ascii="Arial Narrow" w:eastAsia="Arial Narrow" w:hAnsi="Arial Narrow" w:cs="Arial Narrow"/>
                <w:sz w:val="16"/>
                <w:szCs w:val="16"/>
              </w:rPr>
            </w:pPr>
            <w:r>
              <w:rPr>
                <w:rFonts w:ascii="Arial Narrow" w:eastAsia="Arial Narrow" w:hAnsi="Arial Narrow" w:cs="Arial Narrow"/>
                <w:sz w:val="16"/>
                <w:szCs w:val="16"/>
              </w:rPr>
              <w:t>Internal</w:t>
            </w:r>
          </w:p>
        </w:tc>
      </w:tr>
      <w:tr w:rsidR="00387F97" w14:paraId="11E5370B" w14:textId="77777777" w:rsidTr="00387F97">
        <w:trPr>
          <w:trHeight w:hRule="exact" w:val="272"/>
        </w:trPr>
        <w:tc>
          <w:tcPr>
            <w:tcW w:w="427" w:type="dxa"/>
            <w:tcBorders>
              <w:top w:val="single" w:sz="5" w:space="0" w:color="000000"/>
              <w:left w:val="single" w:sz="5" w:space="0" w:color="000000"/>
              <w:bottom w:val="single" w:sz="5" w:space="0" w:color="000000"/>
              <w:right w:val="single" w:sz="5" w:space="0" w:color="000000"/>
            </w:tcBorders>
          </w:tcPr>
          <w:p w14:paraId="5EEF1E4A"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z w:val="16"/>
                <w:szCs w:val="16"/>
              </w:rPr>
              <w:t>1.</w:t>
            </w:r>
          </w:p>
        </w:tc>
        <w:tc>
          <w:tcPr>
            <w:tcW w:w="1681" w:type="dxa"/>
            <w:tcBorders>
              <w:top w:val="single" w:sz="5" w:space="0" w:color="000000"/>
              <w:left w:val="single" w:sz="5" w:space="0" w:color="000000"/>
              <w:bottom w:val="single" w:sz="5" w:space="0" w:color="000000"/>
              <w:right w:val="single" w:sz="5" w:space="0" w:color="000000"/>
            </w:tcBorders>
          </w:tcPr>
          <w:p w14:paraId="1669F166"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z w:val="16"/>
                <w:szCs w:val="16"/>
              </w:rPr>
              <w:t>Kabidpropam</w:t>
            </w:r>
          </w:p>
        </w:tc>
        <w:tc>
          <w:tcPr>
            <w:tcW w:w="899" w:type="dxa"/>
            <w:tcBorders>
              <w:top w:val="single" w:sz="5" w:space="0" w:color="000000"/>
              <w:left w:val="single" w:sz="5" w:space="0" w:color="000000"/>
              <w:bottom w:val="single" w:sz="5" w:space="0" w:color="000000"/>
              <w:right w:val="single" w:sz="5" w:space="0" w:color="000000"/>
            </w:tcBorders>
          </w:tcPr>
          <w:p w14:paraId="795E9AD6"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3D66FA34" w14:textId="77777777" w:rsidR="00387F97" w:rsidRDefault="00387F97" w:rsidP="00387F97"/>
        </w:tc>
        <w:tc>
          <w:tcPr>
            <w:tcW w:w="852" w:type="dxa"/>
            <w:tcBorders>
              <w:top w:val="single" w:sz="5" w:space="0" w:color="000000"/>
              <w:left w:val="single" w:sz="5" w:space="0" w:color="000000"/>
              <w:bottom w:val="single" w:sz="5" w:space="0" w:color="000000"/>
              <w:right w:val="single" w:sz="5" w:space="0" w:color="000000"/>
            </w:tcBorders>
          </w:tcPr>
          <w:p w14:paraId="32997D79"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456F69F7" w14:textId="77777777" w:rsidR="00387F97" w:rsidRDefault="00387F97" w:rsidP="00387F97">
            <w:pPr>
              <w:ind w:left="272" w:right="272"/>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991" w:type="dxa"/>
            <w:tcBorders>
              <w:top w:val="single" w:sz="5" w:space="0" w:color="000000"/>
              <w:left w:val="single" w:sz="5" w:space="0" w:color="000000"/>
              <w:bottom w:val="single" w:sz="5" w:space="0" w:color="000000"/>
              <w:right w:val="single" w:sz="5" w:space="0" w:color="000000"/>
            </w:tcBorders>
          </w:tcPr>
          <w:p w14:paraId="5E410EDB" w14:textId="77777777" w:rsidR="00387F97" w:rsidRDefault="00387F97" w:rsidP="00387F97">
            <w:pPr>
              <w:ind w:left="99"/>
              <w:jc w:val="center"/>
              <w:rPr>
                <w:rFonts w:ascii="Arial Narrow" w:eastAsia="Arial Narrow" w:hAnsi="Arial Narrow" w:cs="Arial Narrow"/>
                <w:sz w:val="16"/>
                <w:szCs w:val="16"/>
              </w:rPr>
            </w:pPr>
            <w:r>
              <w:rPr>
                <w:rFonts w:ascii="Arial Narrow" w:eastAsia="Arial Narrow" w:hAnsi="Arial Narrow" w:cs="Arial Narrow"/>
                <w:sz w:val="16"/>
                <w:szCs w:val="16"/>
              </w:rPr>
              <w:t>+++</w:t>
            </w:r>
            <w:r>
              <w:rPr>
                <w:rFonts w:ascii="Arial Narrow" w:eastAsia="Arial Narrow" w:hAnsi="Arial Narrow" w:cs="Arial Narrow"/>
                <w:spacing w:val="-1"/>
                <w:sz w:val="16"/>
                <w:szCs w:val="16"/>
              </w:rPr>
              <w:t xml:space="preserve"> (</w:t>
            </w:r>
            <w:r>
              <w:rPr>
                <w:rFonts w:ascii="Arial Narrow" w:eastAsia="Arial Narrow" w:hAnsi="Arial Narrow" w:cs="Arial Narrow"/>
                <w:spacing w:val="1"/>
                <w:sz w:val="16"/>
                <w:szCs w:val="16"/>
              </w:rPr>
              <w:t>9</w:t>
            </w:r>
            <w:r>
              <w:rPr>
                <w:rFonts w:ascii="Arial Narrow" w:eastAsia="Arial Narrow" w:hAnsi="Arial Narrow" w:cs="Arial Narrow"/>
                <w:sz w:val="16"/>
                <w:szCs w:val="16"/>
              </w:rPr>
              <w:t>)</w:t>
            </w:r>
          </w:p>
        </w:tc>
        <w:tc>
          <w:tcPr>
            <w:tcW w:w="708" w:type="dxa"/>
            <w:tcBorders>
              <w:top w:val="single" w:sz="5" w:space="0" w:color="000000"/>
              <w:left w:val="single" w:sz="5" w:space="0" w:color="000000"/>
              <w:bottom w:val="single" w:sz="5" w:space="0" w:color="000000"/>
              <w:right w:val="single" w:sz="5" w:space="0" w:color="000000"/>
            </w:tcBorders>
          </w:tcPr>
          <w:p w14:paraId="00E3D781" w14:textId="77777777" w:rsidR="00387F97" w:rsidRDefault="00387F97" w:rsidP="00387F97"/>
        </w:tc>
        <w:tc>
          <w:tcPr>
            <w:tcW w:w="710" w:type="dxa"/>
            <w:tcBorders>
              <w:top w:val="single" w:sz="5" w:space="0" w:color="000000"/>
              <w:left w:val="single" w:sz="5" w:space="0" w:color="000000"/>
              <w:bottom w:val="single" w:sz="5" w:space="0" w:color="000000"/>
              <w:right w:val="single" w:sz="5" w:space="0" w:color="000000"/>
            </w:tcBorders>
          </w:tcPr>
          <w:p w14:paraId="3FCF3193" w14:textId="77777777" w:rsidR="00387F97" w:rsidRDefault="00387F97" w:rsidP="00387F97"/>
        </w:tc>
        <w:tc>
          <w:tcPr>
            <w:tcW w:w="850" w:type="dxa"/>
            <w:tcBorders>
              <w:top w:val="single" w:sz="5" w:space="0" w:color="000000"/>
              <w:left w:val="single" w:sz="5" w:space="0" w:color="000000"/>
              <w:bottom w:val="single" w:sz="5" w:space="0" w:color="000000"/>
              <w:right w:val="single" w:sz="5" w:space="0" w:color="000000"/>
            </w:tcBorders>
          </w:tcPr>
          <w:p w14:paraId="0AADB9B6" w14:textId="77777777" w:rsidR="00387F97" w:rsidRDefault="00387F97" w:rsidP="00387F97"/>
        </w:tc>
        <w:tc>
          <w:tcPr>
            <w:tcW w:w="994" w:type="dxa"/>
            <w:tcBorders>
              <w:top w:val="single" w:sz="5" w:space="0" w:color="000000"/>
              <w:left w:val="single" w:sz="5" w:space="0" w:color="000000"/>
              <w:bottom w:val="single" w:sz="5" w:space="0" w:color="000000"/>
              <w:right w:val="single" w:sz="5" w:space="0" w:color="000000"/>
            </w:tcBorders>
          </w:tcPr>
          <w:p w14:paraId="45BA29DF" w14:textId="77777777" w:rsidR="00387F97" w:rsidRDefault="00387F97" w:rsidP="00387F97">
            <w:pPr>
              <w:spacing w:before="1"/>
              <w:ind w:left="102"/>
              <w:jc w:val="center"/>
              <w:rPr>
                <w:rFonts w:ascii="Arial Narrow" w:eastAsia="Arial Narrow" w:hAnsi="Arial Narrow" w:cs="Arial Narrow"/>
                <w:sz w:val="16"/>
                <w:szCs w:val="16"/>
              </w:rPr>
            </w:pPr>
            <w:r>
              <w:rPr>
                <w:rFonts w:ascii="Arial Narrow" w:eastAsia="Arial Narrow" w:hAnsi="Arial Narrow" w:cs="Arial Narrow"/>
                <w:sz w:val="16"/>
                <w:szCs w:val="16"/>
              </w:rPr>
              <w:t>Mc</w:t>
            </w:r>
          </w:p>
        </w:tc>
      </w:tr>
      <w:tr w:rsidR="00387F97" w14:paraId="6BD3CF61" w14:textId="77777777" w:rsidTr="00387F97">
        <w:trPr>
          <w:trHeight w:hRule="exact" w:val="291"/>
        </w:trPr>
        <w:tc>
          <w:tcPr>
            <w:tcW w:w="427" w:type="dxa"/>
            <w:tcBorders>
              <w:top w:val="single" w:sz="5" w:space="0" w:color="000000"/>
              <w:left w:val="single" w:sz="5" w:space="0" w:color="000000"/>
              <w:bottom w:val="single" w:sz="5" w:space="0" w:color="000000"/>
              <w:right w:val="single" w:sz="5" w:space="0" w:color="000000"/>
            </w:tcBorders>
          </w:tcPr>
          <w:p w14:paraId="217D4B1C"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2.</w:t>
            </w:r>
          </w:p>
        </w:tc>
        <w:tc>
          <w:tcPr>
            <w:tcW w:w="1681" w:type="dxa"/>
            <w:tcBorders>
              <w:top w:val="single" w:sz="5" w:space="0" w:color="000000"/>
              <w:left w:val="single" w:sz="5" w:space="0" w:color="000000"/>
              <w:bottom w:val="single" w:sz="5" w:space="0" w:color="000000"/>
              <w:right w:val="single" w:sz="5" w:space="0" w:color="000000"/>
            </w:tcBorders>
          </w:tcPr>
          <w:p w14:paraId="5EB727CB"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Kasubbidpaminal</w:t>
            </w:r>
          </w:p>
        </w:tc>
        <w:tc>
          <w:tcPr>
            <w:tcW w:w="899" w:type="dxa"/>
            <w:tcBorders>
              <w:top w:val="single" w:sz="5" w:space="0" w:color="000000"/>
              <w:left w:val="single" w:sz="5" w:space="0" w:color="000000"/>
              <w:bottom w:val="single" w:sz="5" w:space="0" w:color="000000"/>
              <w:right w:val="single" w:sz="5" w:space="0" w:color="000000"/>
            </w:tcBorders>
          </w:tcPr>
          <w:p w14:paraId="337E808C"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1716409F" w14:textId="77777777" w:rsidR="00387F97" w:rsidRDefault="00387F97" w:rsidP="00387F97">
            <w:pPr>
              <w:spacing w:line="160" w:lineRule="exact"/>
              <w:ind w:left="272" w:right="272"/>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852" w:type="dxa"/>
            <w:tcBorders>
              <w:top w:val="single" w:sz="5" w:space="0" w:color="000000"/>
              <w:left w:val="single" w:sz="5" w:space="0" w:color="000000"/>
              <w:bottom w:val="single" w:sz="5" w:space="0" w:color="000000"/>
              <w:right w:val="single" w:sz="5" w:space="0" w:color="000000"/>
            </w:tcBorders>
          </w:tcPr>
          <w:p w14:paraId="4BB9CB5C"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31BB59B8"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7B6DC4C0" w14:textId="77777777" w:rsidR="00387F97" w:rsidRDefault="00387F97" w:rsidP="00387F97">
            <w:pPr>
              <w:spacing w:line="160" w:lineRule="exact"/>
              <w:ind w:left="99"/>
              <w:jc w:val="center"/>
              <w:rPr>
                <w:rFonts w:ascii="Arial Narrow" w:eastAsia="Arial Narrow" w:hAnsi="Arial Narrow" w:cs="Arial Narrow"/>
                <w:sz w:val="16"/>
                <w:szCs w:val="16"/>
              </w:rPr>
            </w:pPr>
          </w:p>
        </w:tc>
        <w:tc>
          <w:tcPr>
            <w:tcW w:w="708" w:type="dxa"/>
            <w:tcBorders>
              <w:top w:val="single" w:sz="5" w:space="0" w:color="000000"/>
              <w:left w:val="single" w:sz="5" w:space="0" w:color="000000"/>
              <w:bottom w:val="single" w:sz="5" w:space="0" w:color="000000"/>
              <w:right w:val="single" w:sz="5" w:space="0" w:color="000000"/>
            </w:tcBorders>
          </w:tcPr>
          <w:p w14:paraId="3D2202F2" w14:textId="77777777" w:rsidR="00387F97" w:rsidRDefault="00387F97" w:rsidP="00387F97">
            <w:pPr>
              <w:jc w:val="center"/>
            </w:pPr>
            <w:r>
              <w:rPr>
                <w:rFonts w:ascii="Arial Narrow" w:eastAsia="Arial Narrow" w:hAnsi="Arial Narrow" w:cs="Arial Narrow"/>
                <w:sz w:val="16"/>
                <w:szCs w:val="16"/>
              </w:rPr>
              <w:t>+++</w:t>
            </w:r>
            <w:r>
              <w:rPr>
                <w:rFonts w:ascii="Arial Narrow" w:eastAsia="Arial Narrow" w:hAnsi="Arial Narrow" w:cs="Arial Narrow"/>
                <w:spacing w:val="-1"/>
                <w:sz w:val="16"/>
                <w:szCs w:val="16"/>
              </w:rPr>
              <w:t xml:space="preserve"> </w:t>
            </w:r>
            <w:r>
              <w:rPr>
                <w:rFonts w:ascii="Arial Narrow" w:eastAsia="Arial Narrow" w:hAnsi="Arial Narrow" w:cs="Arial Narrow"/>
                <w:sz w:val="16"/>
                <w:szCs w:val="16"/>
              </w:rPr>
              <w:t>(5)</w:t>
            </w:r>
          </w:p>
        </w:tc>
        <w:tc>
          <w:tcPr>
            <w:tcW w:w="710" w:type="dxa"/>
            <w:tcBorders>
              <w:top w:val="single" w:sz="5" w:space="0" w:color="000000"/>
              <w:left w:val="single" w:sz="5" w:space="0" w:color="000000"/>
              <w:bottom w:val="single" w:sz="5" w:space="0" w:color="000000"/>
              <w:right w:val="single" w:sz="5" w:space="0" w:color="000000"/>
            </w:tcBorders>
          </w:tcPr>
          <w:p w14:paraId="5CD7C7DE" w14:textId="77777777" w:rsidR="00387F97" w:rsidRDefault="00387F97" w:rsidP="00387F97"/>
        </w:tc>
        <w:tc>
          <w:tcPr>
            <w:tcW w:w="850" w:type="dxa"/>
            <w:tcBorders>
              <w:top w:val="single" w:sz="5" w:space="0" w:color="000000"/>
              <w:left w:val="single" w:sz="5" w:space="0" w:color="000000"/>
              <w:bottom w:val="single" w:sz="5" w:space="0" w:color="000000"/>
              <w:right w:val="single" w:sz="5" w:space="0" w:color="000000"/>
            </w:tcBorders>
          </w:tcPr>
          <w:p w14:paraId="5D1B7433" w14:textId="77777777" w:rsidR="00387F97" w:rsidRDefault="00387F97" w:rsidP="00387F97"/>
        </w:tc>
        <w:tc>
          <w:tcPr>
            <w:tcW w:w="994" w:type="dxa"/>
            <w:tcBorders>
              <w:top w:val="single" w:sz="5" w:space="0" w:color="000000"/>
              <w:left w:val="single" w:sz="5" w:space="0" w:color="000000"/>
              <w:bottom w:val="single" w:sz="5" w:space="0" w:color="000000"/>
              <w:right w:val="single" w:sz="5" w:space="0" w:color="000000"/>
            </w:tcBorders>
          </w:tcPr>
          <w:p w14:paraId="0145BF98" w14:textId="77777777" w:rsidR="00387F97" w:rsidRDefault="00387F97" w:rsidP="00387F97">
            <w:pPr>
              <w:spacing w:line="180" w:lineRule="exact"/>
              <w:ind w:left="102"/>
              <w:jc w:val="center"/>
              <w:rPr>
                <w:rFonts w:ascii="Arial Narrow" w:eastAsia="Arial Narrow" w:hAnsi="Arial Narrow" w:cs="Arial Narrow"/>
                <w:sz w:val="16"/>
                <w:szCs w:val="16"/>
              </w:rPr>
            </w:pPr>
            <w:r w:rsidRPr="00D70CE3">
              <w:rPr>
                <w:rFonts w:ascii="Arial Narrow" w:eastAsia="Arial Narrow" w:hAnsi="Arial Narrow" w:cs="Arial Narrow"/>
                <w:sz w:val="16"/>
                <w:szCs w:val="16"/>
              </w:rPr>
              <w:t>Mc</w:t>
            </w:r>
          </w:p>
        </w:tc>
      </w:tr>
      <w:tr w:rsidR="00387F97" w14:paraId="4A5BD3DA" w14:textId="77777777" w:rsidTr="00387F97">
        <w:trPr>
          <w:trHeight w:hRule="exact" w:val="377"/>
        </w:trPr>
        <w:tc>
          <w:tcPr>
            <w:tcW w:w="427" w:type="dxa"/>
            <w:tcBorders>
              <w:top w:val="single" w:sz="5" w:space="0" w:color="000000"/>
              <w:left w:val="single" w:sz="5" w:space="0" w:color="000000"/>
              <w:bottom w:val="single" w:sz="5" w:space="0" w:color="000000"/>
              <w:right w:val="single" w:sz="5" w:space="0" w:color="000000"/>
            </w:tcBorders>
          </w:tcPr>
          <w:p w14:paraId="37C7C00A"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3.</w:t>
            </w:r>
          </w:p>
        </w:tc>
        <w:tc>
          <w:tcPr>
            <w:tcW w:w="1681" w:type="dxa"/>
            <w:tcBorders>
              <w:top w:val="single" w:sz="5" w:space="0" w:color="000000"/>
              <w:left w:val="single" w:sz="5" w:space="0" w:color="000000"/>
              <w:bottom w:val="single" w:sz="5" w:space="0" w:color="000000"/>
              <w:right w:val="single" w:sz="5" w:space="0" w:color="000000"/>
            </w:tcBorders>
          </w:tcPr>
          <w:p w14:paraId="051F11FC"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Kasubbidprovos</w:t>
            </w:r>
          </w:p>
        </w:tc>
        <w:tc>
          <w:tcPr>
            <w:tcW w:w="899" w:type="dxa"/>
            <w:tcBorders>
              <w:top w:val="single" w:sz="5" w:space="0" w:color="000000"/>
              <w:left w:val="single" w:sz="5" w:space="0" w:color="000000"/>
              <w:bottom w:val="single" w:sz="5" w:space="0" w:color="000000"/>
              <w:right w:val="single" w:sz="5" w:space="0" w:color="000000"/>
            </w:tcBorders>
          </w:tcPr>
          <w:p w14:paraId="14019591"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1BD384D0" w14:textId="77777777" w:rsidR="00387F97" w:rsidRDefault="00387F97" w:rsidP="00387F97">
            <w:pPr>
              <w:spacing w:line="160" w:lineRule="exact"/>
              <w:ind w:left="272" w:right="272"/>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852" w:type="dxa"/>
            <w:tcBorders>
              <w:top w:val="single" w:sz="5" w:space="0" w:color="000000"/>
              <w:left w:val="single" w:sz="5" w:space="0" w:color="000000"/>
              <w:bottom w:val="single" w:sz="5" w:space="0" w:color="000000"/>
              <w:right w:val="single" w:sz="5" w:space="0" w:color="000000"/>
            </w:tcBorders>
          </w:tcPr>
          <w:p w14:paraId="1C9AEEB0"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7EC3A894"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33274362" w14:textId="77777777" w:rsidR="00387F97" w:rsidRDefault="00387F97" w:rsidP="00387F97">
            <w:pPr>
              <w:spacing w:line="160" w:lineRule="exact"/>
              <w:ind w:left="99"/>
              <w:jc w:val="center"/>
              <w:rPr>
                <w:rFonts w:ascii="Arial Narrow" w:eastAsia="Arial Narrow" w:hAnsi="Arial Narrow" w:cs="Arial Narrow"/>
                <w:sz w:val="16"/>
                <w:szCs w:val="16"/>
              </w:rPr>
            </w:pPr>
          </w:p>
        </w:tc>
        <w:tc>
          <w:tcPr>
            <w:tcW w:w="708" w:type="dxa"/>
            <w:tcBorders>
              <w:top w:val="single" w:sz="5" w:space="0" w:color="000000"/>
              <w:left w:val="single" w:sz="5" w:space="0" w:color="000000"/>
              <w:bottom w:val="single" w:sz="5" w:space="0" w:color="000000"/>
              <w:right w:val="single" w:sz="5" w:space="0" w:color="000000"/>
            </w:tcBorders>
          </w:tcPr>
          <w:p w14:paraId="0450C59F" w14:textId="77777777" w:rsidR="00387F97" w:rsidRDefault="00387F97" w:rsidP="00387F97">
            <w:pPr>
              <w:jc w:val="center"/>
            </w:pPr>
            <w:r>
              <w:rPr>
                <w:rFonts w:ascii="Arial Narrow" w:eastAsia="Arial Narrow" w:hAnsi="Arial Narrow" w:cs="Arial Narrow"/>
                <w:sz w:val="16"/>
                <w:szCs w:val="16"/>
              </w:rPr>
              <w:t>+++</w:t>
            </w:r>
            <w:r>
              <w:rPr>
                <w:rFonts w:ascii="Arial Narrow" w:eastAsia="Arial Narrow" w:hAnsi="Arial Narrow" w:cs="Arial Narrow"/>
                <w:spacing w:val="-1"/>
                <w:sz w:val="16"/>
                <w:szCs w:val="16"/>
              </w:rPr>
              <w:t xml:space="preserve"> </w:t>
            </w:r>
            <w:r>
              <w:rPr>
                <w:rFonts w:ascii="Arial Narrow" w:eastAsia="Arial Narrow" w:hAnsi="Arial Narrow" w:cs="Arial Narrow"/>
                <w:sz w:val="16"/>
                <w:szCs w:val="16"/>
              </w:rPr>
              <w:t>(5)</w:t>
            </w:r>
          </w:p>
        </w:tc>
        <w:tc>
          <w:tcPr>
            <w:tcW w:w="710" w:type="dxa"/>
            <w:tcBorders>
              <w:top w:val="single" w:sz="5" w:space="0" w:color="000000"/>
              <w:left w:val="single" w:sz="5" w:space="0" w:color="000000"/>
              <w:bottom w:val="single" w:sz="5" w:space="0" w:color="000000"/>
              <w:right w:val="single" w:sz="5" w:space="0" w:color="000000"/>
            </w:tcBorders>
          </w:tcPr>
          <w:p w14:paraId="29BA0F06" w14:textId="77777777" w:rsidR="00387F97" w:rsidRDefault="00387F97" w:rsidP="00387F97"/>
        </w:tc>
        <w:tc>
          <w:tcPr>
            <w:tcW w:w="850" w:type="dxa"/>
            <w:tcBorders>
              <w:top w:val="single" w:sz="5" w:space="0" w:color="000000"/>
              <w:left w:val="single" w:sz="5" w:space="0" w:color="000000"/>
              <w:bottom w:val="single" w:sz="5" w:space="0" w:color="000000"/>
              <w:right w:val="single" w:sz="5" w:space="0" w:color="000000"/>
            </w:tcBorders>
          </w:tcPr>
          <w:p w14:paraId="61DF1DBD" w14:textId="77777777" w:rsidR="00387F97" w:rsidRDefault="00387F97" w:rsidP="00387F97"/>
        </w:tc>
        <w:tc>
          <w:tcPr>
            <w:tcW w:w="994" w:type="dxa"/>
            <w:tcBorders>
              <w:top w:val="single" w:sz="5" w:space="0" w:color="000000"/>
              <w:left w:val="single" w:sz="5" w:space="0" w:color="000000"/>
              <w:bottom w:val="single" w:sz="5" w:space="0" w:color="000000"/>
              <w:right w:val="single" w:sz="5" w:space="0" w:color="000000"/>
            </w:tcBorders>
          </w:tcPr>
          <w:p w14:paraId="4784BD37" w14:textId="77777777" w:rsidR="00387F97" w:rsidRDefault="00387F97" w:rsidP="00387F97">
            <w:pPr>
              <w:spacing w:before="1"/>
              <w:ind w:left="102"/>
              <w:jc w:val="center"/>
              <w:rPr>
                <w:rFonts w:ascii="Arial Narrow" w:eastAsia="Arial Narrow" w:hAnsi="Arial Narrow" w:cs="Arial Narrow"/>
                <w:sz w:val="16"/>
                <w:szCs w:val="16"/>
              </w:rPr>
            </w:pPr>
            <w:r w:rsidRPr="00D70CE3">
              <w:rPr>
                <w:rFonts w:ascii="Arial Narrow" w:eastAsia="Arial Narrow" w:hAnsi="Arial Narrow" w:cs="Arial Narrow"/>
                <w:sz w:val="16"/>
                <w:szCs w:val="16"/>
              </w:rPr>
              <w:t>Mc</w:t>
            </w:r>
          </w:p>
        </w:tc>
      </w:tr>
      <w:tr w:rsidR="00387F97" w14:paraId="5A2D2847" w14:textId="77777777" w:rsidTr="00387F97">
        <w:trPr>
          <w:trHeight w:hRule="exact" w:val="377"/>
        </w:trPr>
        <w:tc>
          <w:tcPr>
            <w:tcW w:w="427" w:type="dxa"/>
            <w:tcBorders>
              <w:top w:val="single" w:sz="5" w:space="0" w:color="000000"/>
              <w:left w:val="single" w:sz="5" w:space="0" w:color="000000"/>
              <w:bottom w:val="single" w:sz="5" w:space="0" w:color="000000"/>
              <w:right w:val="single" w:sz="5" w:space="0" w:color="000000"/>
            </w:tcBorders>
          </w:tcPr>
          <w:p w14:paraId="3FDB291D"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4.</w:t>
            </w:r>
          </w:p>
        </w:tc>
        <w:tc>
          <w:tcPr>
            <w:tcW w:w="1681" w:type="dxa"/>
            <w:tcBorders>
              <w:top w:val="single" w:sz="5" w:space="0" w:color="000000"/>
              <w:left w:val="single" w:sz="5" w:space="0" w:color="000000"/>
              <w:bottom w:val="single" w:sz="5" w:space="0" w:color="000000"/>
              <w:right w:val="single" w:sz="5" w:space="0" w:color="000000"/>
            </w:tcBorders>
          </w:tcPr>
          <w:p w14:paraId="55C50BFC"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Kasubbidwabprof</w:t>
            </w:r>
          </w:p>
        </w:tc>
        <w:tc>
          <w:tcPr>
            <w:tcW w:w="899" w:type="dxa"/>
            <w:tcBorders>
              <w:top w:val="single" w:sz="5" w:space="0" w:color="000000"/>
              <w:left w:val="single" w:sz="5" w:space="0" w:color="000000"/>
              <w:bottom w:val="single" w:sz="5" w:space="0" w:color="000000"/>
              <w:right w:val="single" w:sz="5" w:space="0" w:color="000000"/>
            </w:tcBorders>
          </w:tcPr>
          <w:p w14:paraId="0369A335"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06A6E7DF" w14:textId="77777777" w:rsidR="00387F97" w:rsidRDefault="00387F97" w:rsidP="00387F97">
            <w:pPr>
              <w:spacing w:line="160" w:lineRule="exact"/>
              <w:ind w:left="272" w:right="272"/>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852" w:type="dxa"/>
            <w:tcBorders>
              <w:top w:val="single" w:sz="5" w:space="0" w:color="000000"/>
              <w:left w:val="single" w:sz="5" w:space="0" w:color="000000"/>
              <w:bottom w:val="single" w:sz="5" w:space="0" w:color="000000"/>
              <w:right w:val="single" w:sz="5" w:space="0" w:color="000000"/>
            </w:tcBorders>
          </w:tcPr>
          <w:p w14:paraId="4C1A11A7"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1F2423FD"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48855F1A" w14:textId="77777777" w:rsidR="00387F97" w:rsidRDefault="00387F97" w:rsidP="00387F97">
            <w:pPr>
              <w:spacing w:line="160" w:lineRule="exact"/>
              <w:ind w:left="99"/>
              <w:jc w:val="center"/>
              <w:rPr>
                <w:rFonts w:ascii="Arial Narrow" w:eastAsia="Arial Narrow" w:hAnsi="Arial Narrow" w:cs="Arial Narrow"/>
                <w:sz w:val="16"/>
                <w:szCs w:val="16"/>
              </w:rPr>
            </w:pPr>
          </w:p>
        </w:tc>
        <w:tc>
          <w:tcPr>
            <w:tcW w:w="708" w:type="dxa"/>
            <w:tcBorders>
              <w:top w:val="single" w:sz="5" w:space="0" w:color="000000"/>
              <w:left w:val="single" w:sz="5" w:space="0" w:color="000000"/>
              <w:bottom w:val="single" w:sz="5" w:space="0" w:color="000000"/>
              <w:right w:val="single" w:sz="5" w:space="0" w:color="000000"/>
            </w:tcBorders>
          </w:tcPr>
          <w:p w14:paraId="3F9E3925" w14:textId="77777777" w:rsidR="00387F97" w:rsidRDefault="00387F97" w:rsidP="00387F97">
            <w:pPr>
              <w:jc w:val="center"/>
            </w:pPr>
            <w:r>
              <w:rPr>
                <w:rFonts w:ascii="Arial Narrow" w:eastAsia="Arial Narrow" w:hAnsi="Arial Narrow" w:cs="Arial Narrow"/>
                <w:sz w:val="16"/>
                <w:szCs w:val="16"/>
              </w:rPr>
              <w:t>+++</w:t>
            </w:r>
            <w:r>
              <w:rPr>
                <w:rFonts w:ascii="Arial Narrow" w:eastAsia="Arial Narrow" w:hAnsi="Arial Narrow" w:cs="Arial Narrow"/>
                <w:spacing w:val="-1"/>
                <w:sz w:val="16"/>
                <w:szCs w:val="16"/>
              </w:rPr>
              <w:t xml:space="preserve"> </w:t>
            </w:r>
            <w:r>
              <w:rPr>
                <w:rFonts w:ascii="Arial Narrow" w:eastAsia="Arial Narrow" w:hAnsi="Arial Narrow" w:cs="Arial Narrow"/>
                <w:sz w:val="16"/>
                <w:szCs w:val="16"/>
              </w:rPr>
              <w:t>(5)</w:t>
            </w:r>
          </w:p>
        </w:tc>
        <w:tc>
          <w:tcPr>
            <w:tcW w:w="710" w:type="dxa"/>
            <w:tcBorders>
              <w:top w:val="single" w:sz="5" w:space="0" w:color="000000"/>
              <w:left w:val="single" w:sz="5" w:space="0" w:color="000000"/>
              <w:bottom w:val="single" w:sz="5" w:space="0" w:color="000000"/>
              <w:right w:val="single" w:sz="5" w:space="0" w:color="000000"/>
            </w:tcBorders>
          </w:tcPr>
          <w:p w14:paraId="34030BF8" w14:textId="77777777" w:rsidR="00387F97" w:rsidRDefault="00387F97" w:rsidP="00387F97"/>
        </w:tc>
        <w:tc>
          <w:tcPr>
            <w:tcW w:w="850" w:type="dxa"/>
            <w:tcBorders>
              <w:top w:val="single" w:sz="5" w:space="0" w:color="000000"/>
              <w:left w:val="single" w:sz="5" w:space="0" w:color="000000"/>
              <w:bottom w:val="single" w:sz="5" w:space="0" w:color="000000"/>
              <w:right w:val="single" w:sz="5" w:space="0" w:color="000000"/>
            </w:tcBorders>
          </w:tcPr>
          <w:p w14:paraId="73EF0687" w14:textId="77777777" w:rsidR="00387F97" w:rsidRDefault="00387F97" w:rsidP="00387F97"/>
        </w:tc>
        <w:tc>
          <w:tcPr>
            <w:tcW w:w="994" w:type="dxa"/>
            <w:tcBorders>
              <w:top w:val="single" w:sz="5" w:space="0" w:color="000000"/>
              <w:left w:val="single" w:sz="5" w:space="0" w:color="000000"/>
              <w:bottom w:val="single" w:sz="5" w:space="0" w:color="000000"/>
              <w:right w:val="single" w:sz="5" w:space="0" w:color="000000"/>
            </w:tcBorders>
          </w:tcPr>
          <w:p w14:paraId="33DA564A" w14:textId="77777777" w:rsidR="00387F97" w:rsidRDefault="00387F97" w:rsidP="00387F97">
            <w:pPr>
              <w:spacing w:before="1"/>
              <w:ind w:left="102"/>
              <w:jc w:val="center"/>
              <w:rPr>
                <w:rFonts w:ascii="Arial Narrow" w:eastAsia="Arial Narrow" w:hAnsi="Arial Narrow" w:cs="Arial Narrow"/>
                <w:sz w:val="16"/>
                <w:szCs w:val="16"/>
              </w:rPr>
            </w:pPr>
            <w:r w:rsidRPr="00D70CE3">
              <w:rPr>
                <w:rFonts w:ascii="Arial Narrow" w:eastAsia="Arial Narrow" w:hAnsi="Arial Narrow" w:cs="Arial Narrow"/>
                <w:sz w:val="16"/>
                <w:szCs w:val="16"/>
              </w:rPr>
              <w:t>Mc</w:t>
            </w:r>
          </w:p>
        </w:tc>
      </w:tr>
      <w:tr w:rsidR="00387F97" w14:paraId="68DC76A7" w14:textId="77777777" w:rsidTr="00387F97">
        <w:trPr>
          <w:trHeight w:hRule="exact" w:val="293"/>
        </w:trPr>
        <w:tc>
          <w:tcPr>
            <w:tcW w:w="427" w:type="dxa"/>
            <w:tcBorders>
              <w:top w:val="single" w:sz="5" w:space="0" w:color="000000"/>
              <w:left w:val="single" w:sz="5" w:space="0" w:color="000000"/>
              <w:bottom w:val="single" w:sz="5" w:space="0" w:color="000000"/>
              <w:right w:val="single" w:sz="5" w:space="0" w:color="000000"/>
            </w:tcBorders>
          </w:tcPr>
          <w:p w14:paraId="116F0C01"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5.</w:t>
            </w:r>
          </w:p>
        </w:tc>
        <w:tc>
          <w:tcPr>
            <w:tcW w:w="1681" w:type="dxa"/>
            <w:tcBorders>
              <w:top w:val="single" w:sz="5" w:space="0" w:color="000000"/>
              <w:left w:val="single" w:sz="5" w:space="0" w:color="000000"/>
              <w:bottom w:val="single" w:sz="5" w:space="0" w:color="000000"/>
              <w:right w:val="single" w:sz="5" w:space="0" w:color="000000"/>
            </w:tcBorders>
          </w:tcPr>
          <w:p w14:paraId="6C2C3E87"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Kasubbagyanduan</w:t>
            </w:r>
          </w:p>
        </w:tc>
        <w:tc>
          <w:tcPr>
            <w:tcW w:w="899" w:type="dxa"/>
            <w:tcBorders>
              <w:top w:val="single" w:sz="5" w:space="0" w:color="000000"/>
              <w:left w:val="single" w:sz="5" w:space="0" w:color="000000"/>
              <w:bottom w:val="single" w:sz="5" w:space="0" w:color="000000"/>
              <w:right w:val="single" w:sz="5" w:space="0" w:color="000000"/>
            </w:tcBorders>
          </w:tcPr>
          <w:p w14:paraId="7867BBC6"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3E9B8900" w14:textId="77777777" w:rsidR="00387F97" w:rsidRDefault="00387F97" w:rsidP="00387F97">
            <w:pPr>
              <w:spacing w:line="160" w:lineRule="exact"/>
              <w:ind w:left="272" w:right="272"/>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852" w:type="dxa"/>
            <w:tcBorders>
              <w:top w:val="single" w:sz="5" w:space="0" w:color="000000"/>
              <w:left w:val="single" w:sz="5" w:space="0" w:color="000000"/>
              <w:bottom w:val="single" w:sz="5" w:space="0" w:color="000000"/>
              <w:right w:val="single" w:sz="5" w:space="0" w:color="000000"/>
            </w:tcBorders>
          </w:tcPr>
          <w:p w14:paraId="6FE39865"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095A3AE7"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65926C15" w14:textId="77777777" w:rsidR="00387F97" w:rsidRDefault="00387F97" w:rsidP="00387F97">
            <w:pPr>
              <w:spacing w:line="160" w:lineRule="exact"/>
              <w:ind w:left="99"/>
              <w:jc w:val="center"/>
              <w:rPr>
                <w:rFonts w:ascii="Arial Narrow" w:eastAsia="Arial Narrow" w:hAnsi="Arial Narrow" w:cs="Arial Narrow"/>
                <w:sz w:val="16"/>
                <w:szCs w:val="16"/>
              </w:rPr>
            </w:pPr>
          </w:p>
        </w:tc>
        <w:tc>
          <w:tcPr>
            <w:tcW w:w="708" w:type="dxa"/>
            <w:tcBorders>
              <w:top w:val="single" w:sz="5" w:space="0" w:color="000000"/>
              <w:left w:val="single" w:sz="5" w:space="0" w:color="000000"/>
              <w:bottom w:val="single" w:sz="5" w:space="0" w:color="000000"/>
              <w:right w:val="single" w:sz="5" w:space="0" w:color="000000"/>
            </w:tcBorders>
          </w:tcPr>
          <w:p w14:paraId="3D495C5D" w14:textId="77777777" w:rsidR="00387F97" w:rsidRDefault="00387F97" w:rsidP="00387F97">
            <w:pPr>
              <w:jc w:val="center"/>
            </w:pPr>
            <w:r>
              <w:rPr>
                <w:rFonts w:ascii="Arial Narrow" w:eastAsia="Arial Narrow" w:hAnsi="Arial Narrow" w:cs="Arial Narrow"/>
                <w:sz w:val="16"/>
                <w:szCs w:val="16"/>
              </w:rPr>
              <w:t>+++</w:t>
            </w:r>
            <w:r>
              <w:rPr>
                <w:rFonts w:ascii="Arial Narrow" w:eastAsia="Arial Narrow" w:hAnsi="Arial Narrow" w:cs="Arial Narrow"/>
                <w:spacing w:val="-1"/>
                <w:sz w:val="16"/>
                <w:szCs w:val="16"/>
              </w:rPr>
              <w:t xml:space="preserve"> </w:t>
            </w:r>
            <w:r>
              <w:rPr>
                <w:rFonts w:ascii="Arial Narrow" w:eastAsia="Arial Narrow" w:hAnsi="Arial Narrow" w:cs="Arial Narrow"/>
                <w:sz w:val="16"/>
                <w:szCs w:val="16"/>
              </w:rPr>
              <w:t>(5)</w:t>
            </w:r>
          </w:p>
        </w:tc>
        <w:tc>
          <w:tcPr>
            <w:tcW w:w="710" w:type="dxa"/>
            <w:tcBorders>
              <w:top w:val="single" w:sz="5" w:space="0" w:color="000000"/>
              <w:left w:val="single" w:sz="5" w:space="0" w:color="000000"/>
              <w:bottom w:val="single" w:sz="5" w:space="0" w:color="000000"/>
              <w:right w:val="single" w:sz="5" w:space="0" w:color="000000"/>
            </w:tcBorders>
          </w:tcPr>
          <w:p w14:paraId="4269237E" w14:textId="77777777" w:rsidR="00387F97" w:rsidRDefault="00387F97" w:rsidP="00387F97"/>
        </w:tc>
        <w:tc>
          <w:tcPr>
            <w:tcW w:w="850" w:type="dxa"/>
            <w:tcBorders>
              <w:top w:val="single" w:sz="5" w:space="0" w:color="000000"/>
              <w:left w:val="single" w:sz="5" w:space="0" w:color="000000"/>
              <w:bottom w:val="single" w:sz="5" w:space="0" w:color="000000"/>
              <w:right w:val="single" w:sz="5" w:space="0" w:color="000000"/>
            </w:tcBorders>
          </w:tcPr>
          <w:p w14:paraId="56836C18" w14:textId="77777777" w:rsidR="00387F97" w:rsidRDefault="00387F97" w:rsidP="00387F97"/>
        </w:tc>
        <w:tc>
          <w:tcPr>
            <w:tcW w:w="994" w:type="dxa"/>
            <w:tcBorders>
              <w:top w:val="single" w:sz="5" w:space="0" w:color="000000"/>
              <w:left w:val="single" w:sz="5" w:space="0" w:color="000000"/>
              <w:bottom w:val="single" w:sz="5" w:space="0" w:color="000000"/>
              <w:right w:val="single" w:sz="5" w:space="0" w:color="000000"/>
            </w:tcBorders>
          </w:tcPr>
          <w:p w14:paraId="0AD6ADF6" w14:textId="77777777" w:rsidR="00387F97" w:rsidRDefault="00387F97" w:rsidP="00387F97">
            <w:pPr>
              <w:spacing w:before="1"/>
              <w:ind w:left="102"/>
              <w:jc w:val="center"/>
              <w:rPr>
                <w:rFonts w:ascii="Arial Narrow" w:eastAsia="Arial Narrow" w:hAnsi="Arial Narrow" w:cs="Arial Narrow"/>
                <w:sz w:val="16"/>
                <w:szCs w:val="16"/>
              </w:rPr>
            </w:pPr>
            <w:r w:rsidRPr="00D70CE3">
              <w:rPr>
                <w:rFonts w:ascii="Arial Narrow" w:eastAsia="Arial Narrow" w:hAnsi="Arial Narrow" w:cs="Arial Narrow"/>
                <w:sz w:val="16"/>
                <w:szCs w:val="16"/>
              </w:rPr>
              <w:t>Mc</w:t>
            </w:r>
          </w:p>
        </w:tc>
      </w:tr>
      <w:tr w:rsidR="00387F97" w14:paraId="2B963DD6" w14:textId="77777777" w:rsidTr="00387F97">
        <w:trPr>
          <w:trHeight w:hRule="exact" w:val="225"/>
        </w:trPr>
        <w:tc>
          <w:tcPr>
            <w:tcW w:w="427" w:type="dxa"/>
            <w:tcBorders>
              <w:top w:val="single" w:sz="5" w:space="0" w:color="000000"/>
              <w:left w:val="single" w:sz="5" w:space="0" w:color="000000"/>
              <w:bottom w:val="single" w:sz="5" w:space="0" w:color="000000"/>
              <w:right w:val="single" w:sz="5" w:space="0" w:color="000000"/>
            </w:tcBorders>
          </w:tcPr>
          <w:p w14:paraId="6CC0DF06" w14:textId="77777777" w:rsidR="00387F97" w:rsidRDefault="00387F97" w:rsidP="00387F97">
            <w:pPr>
              <w:spacing w:line="180" w:lineRule="exact"/>
              <w:ind w:left="102"/>
              <w:rPr>
                <w:rFonts w:ascii="Arial Narrow" w:eastAsia="Arial Narrow" w:hAnsi="Arial Narrow" w:cs="Arial Narrow"/>
                <w:sz w:val="16"/>
                <w:szCs w:val="16"/>
              </w:rPr>
            </w:pPr>
            <w:r>
              <w:rPr>
                <w:rFonts w:ascii="Arial Narrow" w:eastAsia="Arial Narrow" w:hAnsi="Arial Narrow" w:cs="Arial Narrow"/>
                <w:sz w:val="16"/>
                <w:szCs w:val="16"/>
              </w:rPr>
              <w:t>6.</w:t>
            </w:r>
          </w:p>
        </w:tc>
        <w:tc>
          <w:tcPr>
            <w:tcW w:w="1681" w:type="dxa"/>
            <w:tcBorders>
              <w:top w:val="single" w:sz="5" w:space="0" w:color="000000"/>
              <w:left w:val="single" w:sz="5" w:space="0" w:color="000000"/>
              <w:bottom w:val="single" w:sz="5" w:space="0" w:color="000000"/>
              <w:right w:val="single" w:sz="5" w:space="0" w:color="000000"/>
            </w:tcBorders>
          </w:tcPr>
          <w:p w14:paraId="3E38DAC5" w14:textId="77777777" w:rsidR="00387F97" w:rsidRDefault="00387F97" w:rsidP="00387F97">
            <w:pPr>
              <w:spacing w:line="180" w:lineRule="exact"/>
              <w:ind w:left="102"/>
              <w:rPr>
                <w:rFonts w:ascii="Arial Narrow" w:eastAsia="Arial Narrow" w:hAnsi="Arial Narrow" w:cs="Arial Narrow"/>
                <w:sz w:val="16"/>
                <w:szCs w:val="16"/>
              </w:rPr>
            </w:pPr>
            <w:r>
              <w:rPr>
                <w:rFonts w:ascii="Arial Narrow" w:eastAsia="Arial Narrow" w:hAnsi="Arial Narrow" w:cs="Arial Narrow"/>
                <w:sz w:val="16"/>
                <w:szCs w:val="16"/>
              </w:rPr>
              <w:t>K</w:t>
            </w:r>
            <w:r>
              <w:rPr>
                <w:rFonts w:ascii="Arial Narrow" w:eastAsia="Arial Narrow" w:hAnsi="Arial Narrow" w:cs="Arial Narrow"/>
                <w:spacing w:val="2"/>
                <w:sz w:val="16"/>
                <w:szCs w:val="16"/>
              </w:rPr>
              <w:t>a</w:t>
            </w:r>
            <w:r>
              <w:rPr>
                <w:rFonts w:ascii="Arial Narrow" w:eastAsia="Arial Narrow" w:hAnsi="Arial Narrow" w:cs="Arial Narrow"/>
                <w:sz w:val="16"/>
                <w:szCs w:val="16"/>
              </w:rPr>
              <w:t>s</w:t>
            </w:r>
            <w:r>
              <w:rPr>
                <w:rFonts w:ascii="Arial Narrow" w:eastAsia="Arial Narrow" w:hAnsi="Arial Narrow" w:cs="Arial Narrow"/>
                <w:spacing w:val="-2"/>
                <w:sz w:val="16"/>
                <w:szCs w:val="16"/>
              </w:rPr>
              <w:t>u</w:t>
            </w:r>
            <w:r>
              <w:rPr>
                <w:rFonts w:ascii="Arial Narrow" w:eastAsia="Arial Narrow" w:hAnsi="Arial Narrow" w:cs="Arial Narrow"/>
                <w:spacing w:val="-1"/>
                <w:sz w:val="16"/>
                <w:szCs w:val="16"/>
              </w:rPr>
              <w:t>b</w:t>
            </w:r>
            <w:r>
              <w:rPr>
                <w:rFonts w:ascii="Arial Narrow" w:eastAsia="Arial Narrow" w:hAnsi="Arial Narrow" w:cs="Arial Narrow"/>
                <w:sz w:val="16"/>
                <w:szCs w:val="16"/>
              </w:rPr>
              <w:t>bagrehabpers</w:t>
            </w:r>
          </w:p>
        </w:tc>
        <w:tc>
          <w:tcPr>
            <w:tcW w:w="899" w:type="dxa"/>
            <w:tcBorders>
              <w:top w:val="single" w:sz="5" w:space="0" w:color="000000"/>
              <w:left w:val="single" w:sz="5" w:space="0" w:color="000000"/>
              <w:bottom w:val="single" w:sz="5" w:space="0" w:color="000000"/>
              <w:right w:val="single" w:sz="5" w:space="0" w:color="000000"/>
            </w:tcBorders>
          </w:tcPr>
          <w:p w14:paraId="262D9F7E"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3F4C7C24" w14:textId="77777777" w:rsidR="00387F97" w:rsidRDefault="00387F97" w:rsidP="00387F97">
            <w:pPr>
              <w:spacing w:line="180" w:lineRule="exact"/>
              <w:ind w:left="272" w:right="272"/>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852" w:type="dxa"/>
            <w:tcBorders>
              <w:top w:val="single" w:sz="5" w:space="0" w:color="000000"/>
              <w:left w:val="single" w:sz="5" w:space="0" w:color="000000"/>
              <w:bottom w:val="single" w:sz="5" w:space="0" w:color="000000"/>
              <w:right w:val="single" w:sz="5" w:space="0" w:color="000000"/>
            </w:tcBorders>
          </w:tcPr>
          <w:p w14:paraId="744342F9"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536D38C0"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202705FA" w14:textId="77777777" w:rsidR="00387F97" w:rsidRDefault="00387F97" w:rsidP="00387F97">
            <w:pPr>
              <w:spacing w:line="180" w:lineRule="exact"/>
              <w:ind w:left="99"/>
              <w:jc w:val="center"/>
              <w:rPr>
                <w:rFonts w:ascii="Arial Narrow" w:eastAsia="Arial Narrow" w:hAnsi="Arial Narrow" w:cs="Arial Narrow"/>
                <w:sz w:val="16"/>
                <w:szCs w:val="16"/>
              </w:rPr>
            </w:pPr>
          </w:p>
        </w:tc>
        <w:tc>
          <w:tcPr>
            <w:tcW w:w="708" w:type="dxa"/>
            <w:tcBorders>
              <w:top w:val="single" w:sz="5" w:space="0" w:color="000000"/>
              <w:left w:val="single" w:sz="5" w:space="0" w:color="000000"/>
              <w:bottom w:val="single" w:sz="5" w:space="0" w:color="000000"/>
              <w:right w:val="single" w:sz="5" w:space="0" w:color="000000"/>
            </w:tcBorders>
          </w:tcPr>
          <w:p w14:paraId="141D14B3" w14:textId="77777777" w:rsidR="00387F97" w:rsidRDefault="00387F97" w:rsidP="00387F97">
            <w:pPr>
              <w:jc w:val="center"/>
            </w:pPr>
            <w:r>
              <w:rPr>
                <w:rFonts w:ascii="Arial Narrow" w:eastAsia="Arial Narrow" w:hAnsi="Arial Narrow" w:cs="Arial Narrow"/>
                <w:sz w:val="16"/>
                <w:szCs w:val="16"/>
              </w:rPr>
              <w:t>+++</w:t>
            </w:r>
            <w:r>
              <w:rPr>
                <w:rFonts w:ascii="Arial Narrow" w:eastAsia="Arial Narrow" w:hAnsi="Arial Narrow" w:cs="Arial Narrow"/>
                <w:spacing w:val="-1"/>
                <w:sz w:val="16"/>
                <w:szCs w:val="16"/>
              </w:rPr>
              <w:t xml:space="preserve"> </w:t>
            </w:r>
            <w:r>
              <w:rPr>
                <w:rFonts w:ascii="Arial Narrow" w:eastAsia="Arial Narrow" w:hAnsi="Arial Narrow" w:cs="Arial Narrow"/>
                <w:sz w:val="16"/>
                <w:szCs w:val="16"/>
              </w:rPr>
              <w:t>(5)</w:t>
            </w:r>
          </w:p>
        </w:tc>
        <w:tc>
          <w:tcPr>
            <w:tcW w:w="710" w:type="dxa"/>
            <w:tcBorders>
              <w:top w:val="single" w:sz="5" w:space="0" w:color="000000"/>
              <w:left w:val="single" w:sz="5" w:space="0" w:color="000000"/>
              <w:bottom w:val="single" w:sz="5" w:space="0" w:color="000000"/>
              <w:right w:val="single" w:sz="5" w:space="0" w:color="000000"/>
            </w:tcBorders>
          </w:tcPr>
          <w:p w14:paraId="3AAFD871" w14:textId="77777777" w:rsidR="00387F97" w:rsidRDefault="00387F97" w:rsidP="00387F97"/>
        </w:tc>
        <w:tc>
          <w:tcPr>
            <w:tcW w:w="850" w:type="dxa"/>
            <w:tcBorders>
              <w:top w:val="single" w:sz="5" w:space="0" w:color="000000"/>
              <w:left w:val="single" w:sz="5" w:space="0" w:color="000000"/>
              <w:bottom w:val="single" w:sz="5" w:space="0" w:color="000000"/>
              <w:right w:val="single" w:sz="5" w:space="0" w:color="000000"/>
            </w:tcBorders>
          </w:tcPr>
          <w:p w14:paraId="070F307C" w14:textId="77777777" w:rsidR="00387F97" w:rsidRDefault="00387F97" w:rsidP="00387F97"/>
        </w:tc>
        <w:tc>
          <w:tcPr>
            <w:tcW w:w="994" w:type="dxa"/>
            <w:tcBorders>
              <w:top w:val="single" w:sz="5" w:space="0" w:color="000000"/>
              <w:left w:val="single" w:sz="5" w:space="0" w:color="000000"/>
              <w:bottom w:val="single" w:sz="5" w:space="0" w:color="000000"/>
              <w:right w:val="single" w:sz="5" w:space="0" w:color="000000"/>
            </w:tcBorders>
          </w:tcPr>
          <w:p w14:paraId="6CC3B8D2" w14:textId="77777777" w:rsidR="00387F97" w:rsidRDefault="00387F97" w:rsidP="00387F97">
            <w:pPr>
              <w:spacing w:line="180" w:lineRule="exact"/>
              <w:ind w:left="102"/>
              <w:jc w:val="center"/>
              <w:rPr>
                <w:rFonts w:ascii="Arial Narrow" w:eastAsia="Arial Narrow" w:hAnsi="Arial Narrow" w:cs="Arial Narrow"/>
                <w:sz w:val="16"/>
                <w:szCs w:val="16"/>
              </w:rPr>
            </w:pPr>
            <w:r w:rsidRPr="00D70CE3">
              <w:rPr>
                <w:rFonts w:ascii="Arial Narrow" w:eastAsia="Arial Narrow" w:hAnsi="Arial Narrow" w:cs="Arial Narrow"/>
                <w:sz w:val="16"/>
                <w:szCs w:val="16"/>
              </w:rPr>
              <w:t>Mc</w:t>
            </w:r>
          </w:p>
        </w:tc>
      </w:tr>
      <w:tr w:rsidR="00387F97" w14:paraId="0DA64230" w14:textId="77777777" w:rsidTr="00387F97">
        <w:trPr>
          <w:trHeight w:hRule="exact" w:val="306"/>
        </w:trPr>
        <w:tc>
          <w:tcPr>
            <w:tcW w:w="427" w:type="dxa"/>
            <w:tcBorders>
              <w:top w:val="single" w:sz="5" w:space="0" w:color="000000"/>
              <w:left w:val="single" w:sz="5" w:space="0" w:color="000000"/>
              <w:bottom w:val="single" w:sz="5" w:space="0" w:color="000000"/>
              <w:right w:val="single" w:sz="5" w:space="0" w:color="000000"/>
            </w:tcBorders>
          </w:tcPr>
          <w:p w14:paraId="3DCF03A6"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7</w:t>
            </w:r>
          </w:p>
        </w:tc>
        <w:tc>
          <w:tcPr>
            <w:tcW w:w="1681" w:type="dxa"/>
            <w:tcBorders>
              <w:top w:val="single" w:sz="5" w:space="0" w:color="000000"/>
              <w:left w:val="single" w:sz="5" w:space="0" w:color="000000"/>
              <w:bottom w:val="single" w:sz="5" w:space="0" w:color="000000"/>
              <w:right w:val="single" w:sz="5" w:space="0" w:color="000000"/>
            </w:tcBorders>
          </w:tcPr>
          <w:p w14:paraId="49CBC707"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K</w:t>
            </w:r>
            <w:r>
              <w:rPr>
                <w:rFonts w:ascii="Arial Narrow" w:eastAsia="Arial Narrow" w:hAnsi="Arial Narrow" w:cs="Arial Narrow"/>
                <w:spacing w:val="2"/>
                <w:sz w:val="16"/>
                <w:szCs w:val="16"/>
              </w:rPr>
              <w:t>a</w:t>
            </w:r>
            <w:r>
              <w:rPr>
                <w:rFonts w:ascii="Arial Narrow" w:eastAsia="Arial Narrow" w:hAnsi="Arial Narrow" w:cs="Arial Narrow"/>
                <w:sz w:val="16"/>
                <w:szCs w:val="16"/>
              </w:rPr>
              <w:t>s</w:t>
            </w:r>
            <w:r>
              <w:rPr>
                <w:rFonts w:ascii="Arial Narrow" w:eastAsia="Arial Narrow" w:hAnsi="Arial Narrow" w:cs="Arial Narrow"/>
                <w:spacing w:val="-2"/>
                <w:sz w:val="16"/>
                <w:szCs w:val="16"/>
              </w:rPr>
              <w:t>u</w:t>
            </w:r>
            <w:r>
              <w:rPr>
                <w:rFonts w:ascii="Arial Narrow" w:eastAsia="Arial Narrow" w:hAnsi="Arial Narrow" w:cs="Arial Narrow"/>
                <w:spacing w:val="-1"/>
                <w:sz w:val="16"/>
                <w:szCs w:val="16"/>
              </w:rPr>
              <w:t>b</w:t>
            </w:r>
            <w:r>
              <w:rPr>
                <w:rFonts w:ascii="Arial Narrow" w:eastAsia="Arial Narrow" w:hAnsi="Arial Narrow" w:cs="Arial Narrow"/>
                <w:sz w:val="16"/>
                <w:szCs w:val="16"/>
              </w:rPr>
              <w:t>bagrenmin</w:t>
            </w:r>
          </w:p>
        </w:tc>
        <w:tc>
          <w:tcPr>
            <w:tcW w:w="899" w:type="dxa"/>
            <w:tcBorders>
              <w:top w:val="single" w:sz="5" w:space="0" w:color="000000"/>
              <w:left w:val="single" w:sz="5" w:space="0" w:color="000000"/>
              <w:bottom w:val="single" w:sz="5" w:space="0" w:color="000000"/>
              <w:right w:val="single" w:sz="5" w:space="0" w:color="000000"/>
            </w:tcBorders>
          </w:tcPr>
          <w:p w14:paraId="299F3B93" w14:textId="77777777" w:rsidR="00387F97" w:rsidRDefault="00387F97" w:rsidP="00387F97">
            <w:pPr>
              <w:spacing w:line="160" w:lineRule="exact"/>
              <w:ind w:left="214" w:right="217"/>
              <w:jc w:val="center"/>
              <w:rPr>
                <w:rFonts w:ascii="Arial Narrow" w:eastAsia="Arial Narrow" w:hAnsi="Arial Narrow" w:cs="Arial Narrow"/>
                <w:sz w:val="16"/>
                <w:szCs w:val="16"/>
              </w:rPr>
            </w:pPr>
          </w:p>
        </w:tc>
        <w:tc>
          <w:tcPr>
            <w:tcW w:w="708" w:type="dxa"/>
            <w:tcBorders>
              <w:top w:val="single" w:sz="5" w:space="0" w:color="000000"/>
              <w:left w:val="single" w:sz="5" w:space="0" w:color="000000"/>
              <w:bottom w:val="single" w:sz="5" w:space="0" w:color="000000"/>
              <w:right w:val="single" w:sz="5" w:space="0" w:color="000000"/>
            </w:tcBorders>
          </w:tcPr>
          <w:p w14:paraId="5CBD3CAF" w14:textId="77777777" w:rsidR="00387F97" w:rsidRDefault="00387F97" w:rsidP="00387F97">
            <w:pPr>
              <w:jc w:val="center"/>
            </w:pPr>
            <w:r>
              <w:rPr>
                <w:rFonts w:ascii="Arial Narrow" w:eastAsia="Arial Narrow" w:hAnsi="Arial Narrow" w:cs="Arial Narrow"/>
                <w:sz w:val="16"/>
                <w:szCs w:val="16"/>
              </w:rPr>
              <w:t>√</w:t>
            </w:r>
          </w:p>
        </w:tc>
        <w:tc>
          <w:tcPr>
            <w:tcW w:w="852" w:type="dxa"/>
            <w:tcBorders>
              <w:top w:val="single" w:sz="5" w:space="0" w:color="000000"/>
              <w:left w:val="single" w:sz="5" w:space="0" w:color="000000"/>
              <w:bottom w:val="single" w:sz="5" w:space="0" w:color="000000"/>
              <w:right w:val="single" w:sz="5" w:space="0" w:color="000000"/>
            </w:tcBorders>
          </w:tcPr>
          <w:p w14:paraId="62CDEDF3" w14:textId="77777777" w:rsidR="00387F97" w:rsidRDefault="00387F97" w:rsidP="00387F97">
            <w:pPr>
              <w:spacing w:line="160" w:lineRule="exact"/>
              <w:ind w:left="344" w:right="344"/>
              <w:jc w:val="center"/>
              <w:rPr>
                <w:rFonts w:ascii="Arial Narrow" w:eastAsia="Arial Narrow" w:hAnsi="Arial Narrow" w:cs="Arial Narrow"/>
                <w:sz w:val="16"/>
                <w:szCs w:val="16"/>
              </w:rPr>
            </w:pPr>
          </w:p>
        </w:tc>
        <w:tc>
          <w:tcPr>
            <w:tcW w:w="708" w:type="dxa"/>
            <w:tcBorders>
              <w:top w:val="single" w:sz="5" w:space="0" w:color="000000"/>
              <w:left w:val="single" w:sz="5" w:space="0" w:color="000000"/>
              <w:bottom w:val="single" w:sz="5" w:space="0" w:color="000000"/>
              <w:right w:val="single" w:sz="5" w:space="0" w:color="000000"/>
            </w:tcBorders>
          </w:tcPr>
          <w:p w14:paraId="112E5E18"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3ADC77E4" w14:textId="77777777" w:rsidR="00387F97" w:rsidRDefault="00387F97" w:rsidP="00387F97">
            <w:pPr>
              <w:ind w:left="99"/>
              <w:jc w:val="center"/>
            </w:pPr>
            <w:r>
              <w:rPr>
                <w:rFonts w:ascii="Arial Narrow" w:eastAsia="Arial Narrow" w:hAnsi="Arial Narrow" w:cs="Arial Narrow"/>
                <w:sz w:val="16"/>
                <w:szCs w:val="16"/>
              </w:rPr>
              <w:t>+++</w:t>
            </w:r>
            <w:r>
              <w:rPr>
                <w:rFonts w:ascii="Arial Narrow" w:eastAsia="Arial Narrow" w:hAnsi="Arial Narrow" w:cs="Arial Narrow"/>
                <w:spacing w:val="-1"/>
                <w:sz w:val="16"/>
                <w:szCs w:val="16"/>
              </w:rPr>
              <w:t xml:space="preserve"> </w:t>
            </w:r>
            <w:r>
              <w:rPr>
                <w:rFonts w:ascii="Arial Narrow" w:eastAsia="Arial Narrow" w:hAnsi="Arial Narrow" w:cs="Arial Narrow"/>
                <w:sz w:val="16"/>
                <w:szCs w:val="16"/>
              </w:rPr>
              <w:t>(9)</w:t>
            </w:r>
          </w:p>
        </w:tc>
        <w:tc>
          <w:tcPr>
            <w:tcW w:w="708" w:type="dxa"/>
            <w:tcBorders>
              <w:top w:val="single" w:sz="5" w:space="0" w:color="000000"/>
              <w:left w:val="single" w:sz="5" w:space="0" w:color="000000"/>
              <w:bottom w:val="single" w:sz="5" w:space="0" w:color="000000"/>
              <w:right w:val="single" w:sz="5" w:space="0" w:color="000000"/>
            </w:tcBorders>
          </w:tcPr>
          <w:p w14:paraId="36F03002" w14:textId="77777777" w:rsidR="00387F97" w:rsidRDefault="00387F97" w:rsidP="00387F97">
            <w:pPr>
              <w:jc w:val="center"/>
            </w:pPr>
          </w:p>
        </w:tc>
        <w:tc>
          <w:tcPr>
            <w:tcW w:w="710" w:type="dxa"/>
            <w:tcBorders>
              <w:top w:val="single" w:sz="5" w:space="0" w:color="000000"/>
              <w:left w:val="single" w:sz="5" w:space="0" w:color="000000"/>
              <w:bottom w:val="single" w:sz="5" w:space="0" w:color="000000"/>
              <w:right w:val="single" w:sz="5" w:space="0" w:color="000000"/>
            </w:tcBorders>
          </w:tcPr>
          <w:p w14:paraId="376E8FD3" w14:textId="77777777" w:rsidR="00387F97" w:rsidRDefault="00387F97" w:rsidP="00387F97">
            <w:pPr>
              <w:spacing w:line="160" w:lineRule="exact"/>
              <w:ind w:left="81"/>
              <w:rPr>
                <w:rFonts w:ascii="Arial Narrow" w:eastAsia="Arial Narrow" w:hAnsi="Arial Narrow" w:cs="Arial Narrow"/>
                <w:sz w:val="16"/>
                <w:szCs w:val="16"/>
              </w:rPr>
            </w:pPr>
          </w:p>
        </w:tc>
        <w:tc>
          <w:tcPr>
            <w:tcW w:w="850" w:type="dxa"/>
            <w:tcBorders>
              <w:top w:val="single" w:sz="5" w:space="0" w:color="000000"/>
              <w:left w:val="single" w:sz="5" w:space="0" w:color="000000"/>
              <w:bottom w:val="single" w:sz="5" w:space="0" w:color="000000"/>
              <w:right w:val="single" w:sz="5" w:space="0" w:color="000000"/>
            </w:tcBorders>
          </w:tcPr>
          <w:p w14:paraId="279055FD" w14:textId="77777777" w:rsidR="00387F97" w:rsidRDefault="00387F97" w:rsidP="00387F97">
            <w:pPr>
              <w:jc w:val="center"/>
              <w:rPr>
                <w:rFonts w:ascii="Arial Narrow" w:eastAsia="Arial Narrow" w:hAnsi="Arial Narrow" w:cs="Arial Narrow"/>
                <w:sz w:val="16"/>
                <w:szCs w:val="16"/>
              </w:rPr>
            </w:pPr>
          </w:p>
        </w:tc>
        <w:tc>
          <w:tcPr>
            <w:tcW w:w="994" w:type="dxa"/>
            <w:tcBorders>
              <w:top w:val="single" w:sz="5" w:space="0" w:color="000000"/>
              <w:left w:val="single" w:sz="5" w:space="0" w:color="000000"/>
              <w:bottom w:val="single" w:sz="5" w:space="0" w:color="000000"/>
              <w:right w:val="single" w:sz="5" w:space="0" w:color="000000"/>
            </w:tcBorders>
          </w:tcPr>
          <w:p w14:paraId="673F978F" w14:textId="77777777" w:rsidR="00387F97" w:rsidRDefault="00387F97" w:rsidP="00387F97">
            <w:pPr>
              <w:spacing w:before="1"/>
              <w:ind w:left="102"/>
              <w:jc w:val="center"/>
              <w:rPr>
                <w:rFonts w:ascii="Arial Narrow" w:eastAsia="Arial Narrow" w:hAnsi="Arial Narrow" w:cs="Arial Narrow"/>
                <w:sz w:val="16"/>
                <w:szCs w:val="16"/>
              </w:rPr>
            </w:pPr>
            <w:r w:rsidRPr="00D70CE3">
              <w:rPr>
                <w:rFonts w:ascii="Arial Narrow" w:eastAsia="Arial Narrow" w:hAnsi="Arial Narrow" w:cs="Arial Narrow"/>
                <w:sz w:val="16"/>
                <w:szCs w:val="16"/>
              </w:rPr>
              <w:t>Mc</w:t>
            </w:r>
          </w:p>
        </w:tc>
      </w:tr>
      <w:tr w:rsidR="00387F97" w14:paraId="7BC8F967" w14:textId="77777777" w:rsidTr="00387F97">
        <w:trPr>
          <w:trHeight w:hRule="exact" w:val="283"/>
        </w:trPr>
        <w:tc>
          <w:tcPr>
            <w:tcW w:w="427" w:type="dxa"/>
            <w:tcBorders>
              <w:top w:val="single" w:sz="5" w:space="0" w:color="000000"/>
              <w:left w:val="single" w:sz="5" w:space="0" w:color="000000"/>
              <w:bottom w:val="single" w:sz="5" w:space="0" w:color="000000"/>
              <w:right w:val="single" w:sz="5" w:space="0" w:color="000000"/>
            </w:tcBorders>
          </w:tcPr>
          <w:p w14:paraId="3E45DADE" w14:textId="77777777" w:rsidR="00387F97" w:rsidRDefault="00387F97" w:rsidP="00387F97">
            <w:pPr>
              <w:spacing w:line="160" w:lineRule="exact"/>
              <w:ind w:left="118" w:right="123"/>
              <w:rPr>
                <w:rFonts w:ascii="Arial Narrow" w:eastAsia="Arial Narrow" w:hAnsi="Arial Narrow" w:cs="Arial Narrow"/>
                <w:sz w:val="16"/>
                <w:szCs w:val="16"/>
              </w:rPr>
            </w:pPr>
            <w:r>
              <w:rPr>
                <w:rFonts w:ascii="Arial Narrow" w:eastAsia="Arial Narrow" w:hAnsi="Arial Narrow" w:cs="Arial Narrow"/>
                <w:sz w:val="16"/>
                <w:szCs w:val="16"/>
              </w:rPr>
              <w:t>8.</w:t>
            </w:r>
          </w:p>
        </w:tc>
        <w:tc>
          <w:tcPr>
            <w:tcW w:w="1681" w:type="dxa"/>
            <w:tcBorders>
              <w:top w:val="single" w:sz="5" w:space="0" w:color="000000"/>
              <w:left w:val="single" w:sz="5" w:space="0" w:color="000000"/>
              <w:bottom w:val="single" w:sz="5" w:space="0" w:color="000000"/>
              <w:right w:val="single" w:sz="5" w:space="0" w:color="000000"/>
            </w:tcBorders>
          </w:tcPr>
          <w:p w14:paraId="18EA4FAA"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Bamin Urkeu</w:t>
            </w:r>
          </w:p>
        </w:tc>
        <w:tc>
          <w:tcPr>
            <w:tcW w:w="899" w:type="dxa"/>
            <w:tcBorders>
              <w:top w:val="single" w:sz="5" w:space="0" w:color="000000"/>
              <w:left w:val="single" w:sz="5" w:space="0" w:color="000000"/>
              <w:bottom w:val="single" w:sz="5" w:space="0" w:color="000000"/>
              <w:right w:val="single" w:sz="5" w:space="0" w:color="000000"/>
            </w:tcBorders>
          </w:tcPr>
          <w:p w14:paraId="6FFEFE81" w14:textId="77777777" w:rsidR="00387F97" w:rsidRDefault="00387F97" w:rsidP="00387F97">
            <w:pPr>
              <w:jc w:val="center"/>
            </w:pPr>
            <w:r>
              <w:rPr>
                <w:rFonts w:ascii="Arial Narrow" w:eastAsia="Arial Narrow" w:hAnsi="Arial Narrow" w:cs="Arial Narrow"/>
                <w:sz w:val="16"/>
                <w:szCs w:val="16"/>
              </w:rPr>
              <w:t>√</w:t>
            </w:r>
          </w:p>
        </w:tc>
        <w:tc>
          <w:tcPr>
            <w:tcW w:w="708" w:type="dxa"/>
            <w:tcBorders>
              <w:top w:val="single" w:sz="5" w:space="0" w:color="000000"/>
              <w:left w:val="single" w:sz="5" w:space="0" w:color="000000"/>
              <w:bottom w:val="single" w:sz="5" w:space="0" w:color="000000"/>
              <w:right w:val="single" w:sz="5" w:space="0" w:color="000000"/>
            </w:tcBorders>
          </w:tcPr>
          <w:p w14:paraId="24767B39" w14:textId="77777777" w:rsidR="00387F97" w:rsidRDefault="00387F97" w:rsidP="00387F97"/>
        </w:tc>
        <w:tc>
          <w:tcPr>
            <w:tcW w:w="852" w:type="dxa"/>
            <w:tcBorders>
              <w:top w:val="single" w:sz="5" w:space="0" w:color="000000"/>
              <w:left w:val="single" w:sz="5" w:space="0" w:color="000000"/>
              <w:bottom w:val="single" w:sz="5" w:space="0" w:color="000000"/>
              <w:right w:val="single" w:sz="5" w:space="0" w:color="000000"/>
            </w:tcBorders>
          </w:tcPr>
          <w:p w14:paraId="706203CF" w14:textId="77777777" w:rsidR="00387F97" w:rsidRDefault="00387F97" w:rsidP="00387F97">
            <w:pPr>
              <w:spacing w:line="160" w:lineRule="exact"/>
              <w:ind w:left="344" w:right="344"/>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708" w:type="dxa"/>
            <w:tcBorders>
              <w:top w:val="single" w:sz="5" w:space="0" w:color="000000"/>
              <w:left w:val="single" w:sz="5" w:space="0" w:color="000000"/>
              <w:bottom w:val="single" w:sz="5" w:space="0" w:color="000000"/>
              <w:right w:val="single" w:sz="5" w:space="0" w:color="000000"/>
            </w:tcBorders>
          </w:tcPr>
          <w:p w14:paraId="7B390EB0"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56F564C1"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1F2732D5" w14:textId="77777777" w:rsidR="00387F97" w:rsidRPr="006E4314" w:rsidRDefault="00387F97" w:rsidP="00387F97">
            <w:pPr>
              <w:jc w:val="center"/>
              <w:rPr>
                <w:rFonts w:ascii="Arial Narrow" w:hAnsi="Arial Narrow"/>
                <w:sz w:val="16"/>
                <w:szCs w:val="16"/>
              </w:rPr>
            </w:pPr>
          </w:p>
        </w:tc>
        <w:tc>
          <w:tcPr>
            <w:tcW w:w="710" w:type="dxa"/>
            <w:tcBorders>
              <w:top w:val="single" w:sz="5" w:space="0" w:color="000000"/>
              <w:left w:val="single" w:sz="5" w:space="0" w:color="000000"/>
              <w:bottom w:val="single" w:sz="5" w:space="0" w:color="000000"/>
              <w:right w:val="single" w:sz="5" w:space="0" w:color="000000"/>
            </w:tcBorders>
          </w:tcPr>
          <w:p w14:paraId="3DD5CC60" w14:textId="77777777" w:rsidR="00387F97" w:rsidRPr="006E4314" w:rsidRDefault="00387F97" w:rsidP="00387F97">
            <w:pPr>
              <w:jc w:val="center"/>
              <w:rPr>
                <w:rFonts w:ascii="Arial Narrow" w:hAnsi="Arial Narrow"/>
                <w:sz w:val="16"/>
                <w:szCs w:val="16"/>
              </w:rPr>
            </w:pPr>
            <w:r w:rsidRPr="006E4314">
              <w:rPr>
                <w:rFonts w:ascii="Arial Narrow" w:hAnsi="Arial Narrow"/>
                <w:sz w:val="16"/>
                <w:szCs w:val="16"/>
              </w:rPr>
              <w:t>+++(</w:t>
            </w:r>
            <w:r>
              <w:rPr>
                <w:rFonts w:ascii="Arial Narrow" w:hAnsi="Arial Narrow"/>
                <w:sz w:val="16"/>
                <w:szCs w:val="16"/>
              </w:rPr>
              <w:t>5</w:t>
            </w:r>
            <w:r w:rsidRPr="006E4314">
              <w:rPr>
                <w:rFonts w:ascii="Arial Narrow" w:hAnsi="Arial Narrow"/>
                <w:sz w:val="16"/>
                <w:szCs w:val="16"/>
              </w:rPr>
              <w:t>)</w:t>
            </w:r>
          </w:p>
        </w:tc>
        <w:tc>
          <w:tcPr>
            <w:tcW w:w="850" w:type="dxa"/>
            <w:tcBorders>
              <w:top w:val="single" w:sz="5" w:space="0" w:color="000000"/>
              <w:left w:val="single" w:sz="5" w:space="0" w:color="000000"/>
              <w:bottom w:val="single" w:sz="5" w:space="0" w:color="000000"/>
              <w:right w:val="single" w:sz="5" w:space="0" w:color="000000"/>
            </w:tcBorders>
          </w:tcPr>
          <w:p w14:paraId="4E0E6527" w14:textId="77777777" w:rsidR="00387F97" w:rsidRDefault="00387F97" w:rsidP="00387F97">
            <w:pPr>
              <w:spacing w:line="160" w:lineRule="exact"/>
              <w:ind w:left="177"/>
              <w:rPr>
                <w:rFonts w:ascii="Arial Narrow" w:eastAsia="Arial Narrow" w:hAnsi="Arial Narrow" w:cs="Arial Narrow"/>
                <w:sz w:val="16"/>
                <w:szCs w:val="16"/>
              </w:rPr>
            </w:pPr>
          </w:p>
        </w:tc>
        <w:tc>
          <w:tcPr>
            <w:tcW w:w="994" w:type="dxa"/>
            <w:tcBorders>
              <w:top w:val="single" w:sz="5" w:space="0" w:color="000000"/>
              <w:left w:val="single" w:sz="5" w:space="0" w:color="000000"/>
              <w:bottom w:val="single" w:sz="5" w:space="0" w:color="000000"/>
              <w:right w:val="single" w:sz="5" w:space="0" w:color="000000"/>
            </w:tcBorders>
          </w:tcPr>
          <w:p w14:paraId="194B60B0" w14:textId="77777777" w:rsidR="00387F97" w:rsidRDefault="00387F97" w:rsidP="00387F97">
            <w:pPr>
              <w:spacing w:line="180" w:lineRule="exact"/>
              <w:ind w:left="102"/>
              <w:jc w:val="center"/>
              <w:rPr>
                <w:rFonts w:ascii="Arial Narrow" w:eastAsia="Arial Narrow" w:hAnsi="Arial Narrow" w:cs="Arial Narrow"/>
                <w:sz w:val="16"/>
                <w:szCs w:val="16"/>
              </w:rPr>
            </w:pPr>
            <w:r>
              <w:rPr>
                <w:rFonts w:ascii="Arial Narrow" w:eastAsia="Arial Narrow" w:hAnsi="Arial Narrow" w:cs="Arial Narrow"/>
                <w:sz w:val="16"/>
                <w:szCs w:val="16"/>
              </w:rPr>
              <w:t>KI</w:t>
            </w:r>
          </w:p>
        </w:tc>
      </w:tr>
      <w:tr w:rsidR="00387F97" w14:paraId="05280EA8" w14:textId="77777777" w:rsidTr="00387F97">
        <w:trPr>
          <w:trHeight w:hRule="exact" w:val="410"/>
        </w:trPr>
        <w:tc>
          <w:tcPr>
            <w:tcW w:w="427" w:type="dxa"/>
            <w:tcBorders>
              <w:top w:val="single" w:sz="5" w:space="0" w:color="000000"/>
              <w:left w:val="single" w:sz="5" w:space="0" w:color="000000"/>
              <w:bottom w:val="single" w:sz="5" w:space="0" w:color="000000"/>
              <w:right w:val="single" w:sz="5" w:space="0" w:color="000000"/>
            </w:tcBorders>
            <w:shd w:val="clear" w:color="auto" w:fill="FAD3B4"/>
          </w:tcPr>
          <w:p w14:paraId="6814F0D5" w14:textId="77777777" w:rsidR="00387F97" w:rsidRDefault="00387F97" w:rsidP="00387F97">
            <w:pPr>
              <w:spacing w:before="6" w:line="160" w:lineRule="exact"/>
              <w:rPr>
                <w:sz w:val="17"/>
                <w:szCs w:val="17"/>
              </w:rPr>
            </w:pPr>
          </w:p>
          <w:p w14:paraId="0668045B"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z w:val="16"/>
                <w:szCs w:val="16"/>
              </w:rPr>
              <w:t>b.</w:t>
            </w:r>
          </w:p>
        </w:tc>
        <w:tc>
          <w:tcPr>
            <w:tcW w:w="9101" w:type="dxa"/>
            <w:gridSpan w:val="10"/>
            <w:tcBorders>
              <w:top w:val="nil"/>
              <w:left w:val="single" w:sz="5" w:space="0" w:color="000000"/>
              <w:bottom w:val="nil"/>
              <w:right w:val="single" w:sz="5" w:space="0" w:color="000000"/>
            </w:tcBorders>
            <w:shd w:val="clear" w:color="auto" w:fill="FAD3B4"/>
          </w:tcPr>
          <w:p w14:paraId="5F7BDCE4" w14:textId="77777777" w:rsidR="00387F97" w:rsidRDefault="00387F97" w:rsidP="00387F97">
            <w:pPr>
              <w:spacing w:before="1" w:line="180" w:lineRule="exact"/>
              <w:rPr>
                <w:sz w:val="18"/>
                <w:szCs w:val="18"/>
              </w:rPr>
            </w:pPr>
          </w:p>
          <w:p w14:paraId="2DD5FBC2"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z w:val="16"/>
                <w:szCs w:val="16"/>
              </w:rPr>
              <w:t>Ekter</w:t>
            </w:r>
            <w:r>
              <w:rPr>
                <w:rFonts w:ascii="Arial Narrow" w:eastAsia="Arial Narrow" w:hAnsi="Arial Narrow" w:cs="Arial Narrow"/>
                <w:spacing w:val="-2"/>
                <w:sz w:val="16"/>
                <w:szCs w:val="16"/>
              </w:rPr>
              <w:t>n</w:t>
            </w:r>
            <w:r>
              <w:rPr>
                <w:rFonts w:ascii="Arial Narrow" w:eastAsia="Arial Narrow" w:hAnsi="Arial Narrow" w:cs="Arial Narrow"/>
                <w:sz w:val="16"/>
                <w:szCs w:val="16"/>
              </w:rPr>
              <w:t>al</w:t>
            </w:r>
          </w:p>
        </w:tc>
      </w:tr>
      <w:tr w:rsidR="00387F97" w14:paraId="6F5416BB" w14:textId="77777777" w:rsidTr="00387F97">
        <w:trPr>
          <w:trHeight w:hRule="exact" w:val="235"/>
        </w:trPr>
        <w:tc>
          <w:tcPr>
            <w:tcW w:w="427" w:type="dxa"/>
            <w:tcBorders>
              <w:top w:val="single" w:sz="5" w:space="0" w:color="000000"/>
              <w:left w:val="single" w:sz="5" w:space="0" w:color="000000"/>
              <w:bottom w:val="single" w:sz="5" w:space="0" w:color="000000"/>
              <w:right w:val="single" w:sz="5" w:space="0" w:color="000000"/>
            </w:tcBorders>
          </w:tcPr>
          <w:p w14:paraId="6CC6F9F4"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z w:val="16"/>
                <w:szCs w:val="16"/>
              </w:rPr>
              <w:t>1</w:t>
            </w:r>
          </w:p>
        </w:tc>
        <w:tc>
          <w:tcPr>
            <w:tcW w:w="1681" w:type="dxa"/>
            <w:tcBorders>
              <w:top w:val="single" w:sz="5" w:space="0" w:color="000000"/>
              <w:left w:val="single" w:sz="5" w:space="0" w:color="000000"/>
              <w:bottom w:val="single" w:sz="5" w:space="0" w:color="000000"/>
              <w:right w:val="single" w:sz="5" w:space="0" w:color="000000"/>
            </w:tcBorders>
          </w:tcPr>
          <w:p w14:paraId="286FE4F4" w14:textId="77777777" w:rsidR="00387F97" w:rsidRDefault="00387F97" w:rsidP="00387F97">
            <w:pPr>
              <w:ind w:left="102"/>
              <w:rPr>
                <w:rFonts w:ascii="Arial Narrow" w:eastAsia="Arial Narrow" w:hAnsi="Arial Narrow" w:cs="Arial Narrow"/>
                <w:sz w:val="16"/>
                <w:szCs w:val="16"/>
              </w:rPr>
            </w:pPr>
            <w:r>
              <w:rPr>
                <w:rFonts w:ascii="Arial Narrow" w:eastAsia="Arial Narrow" w:hAnsi="Arial Narrow" w:cs="Arial Narrow"/>
                <w:sz w:val="16"/>
                <w:szCs w:val="16"/>
              </w:rPr>
              <w:t>Kabi</w:t>
            </w:r>
            <w:r>
              <w:rPr>
                <w:rFonts w:ascii="Arial Narrow" w:eastAsia="Arial Narrow" w:hAnsi="Arial Narrow" w:cs="Arial Narrow"/>
                <w:spacing w:val="1"/>
                <w:sz w:val="16"/>
                <w:szCs w:val="16"/>
              </w:rPr>
              <w:t>d</w:t>
            </w:r>
            <w:r>
              <w:rPr>
                <w:rFonts w:ascii="Arial Narrow" w:eastAsia="Arial Narrow" w:hAnsi="Arial Narrow" w:cs="Arial Narrow"/>
                <w:sz w:val="16"/>
                <w:szCs w:val="16"/>
              </w:rPr>
              <w:t>k</w:t>
            </w:r>
            <w:r>
              <w:rPr>
                <w:rFonts w:ascii="Arial Narrow" w:eastAsia="Arial Narrow" w:hAnsi="Arial Narrow" w:cs="Arial Narrow"/>
                <w:spacing w:val="-2"/>
                <w:sz w:val="16"/>
                <w:szCs w:val="16"/>
              </w:rPr>
              <w:t>e</w:t>
            </w:r>
            <w:r>
              <w:rPr>
                <w:rFonts w:ascii="Arial Narrow" w:eastAsia="Arial Narrow" w:hAnsi="Arial Narrow" w:cs="Arial Narrow"/>
                <w:sz w:val="16"/>
                <w:szCs w:val="16"/>
              </w:rPr>
              <w:t>u</w:t>
            </w:r>
          </w:p>
        </w:tc>
        <w:tc>
          <w:tcPr>
            <w:tcW w:w="899" w:type="dxa"/>
            <w:tcBorders>
              <w:top w:val="single" w:sz="5" w:space="0" w:color="000000"/>
              <w:left w:val="single" w:sz="5" w:space="0" w:color="000000"/>
              <w:bottom w:val="single" w:sz="5" w:space="0" w:color="000000"/>
              <w:right w:val="single" w:sz="5" w:space="0" w:color="000000"/>
            </w:tcBorders>
          </w:tcPr>
          <w:p w14:paraId="67AF19EA"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43820577" w14:textId="77777777" w:rsidR="00387F97" w:rsidRDefault="00387F97" w:rsidP="00387F97"/>
        </w:tc>
        <w:tc>
          <w:tcPr>
            <w:tcW w:w="852" w:type="dxa"/>
            <w:tcBorders>
              <w:top w:val="single" w:sz="5" w:space="0" w:color="000000"/>
              <w:left w:val="single" w:sz="5" w:space="0" w:color="000000"/>
              <w:bottom w:val="single" w:sz="5" w:space="0" w:color="000000"/>
              <w:right w:val="single" w:sz="5" w:space="0" w:color="000000"/>
            </w:tcBorders>
          </w:tcPr>
          <w:p w14:paraId="6E188FCD" w14:textId="77777777" w:rsidR="00387F97" w:rsidRDefault="00387F97" w:rsidP="00387F97">
            <w:pPr>
              <w:ind w:left="344" w:right="344"/>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708" w:type="dxa"/>
            <w:tcBorders>
              <w:top w:val="single" w:sz="5" w:space="0" w:color="000000"/>
              <w:left w:val="single" w:sz="5" w:space="0" w:color="000000"/>
              <w:bottom w:val="single" w:sz="5" w:space="0" w:color="000000"/>
              <w:right w:val="single" w:sz="5" w:space="0" w:color="000000"/>
            </w:tcBorders>
          </w:tcPr>
          <w:p w14:paraId="3F51A90E"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3ACF420C"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3C259689" w14:textId="77777777" w:rsidR="00387F97" w:rsidRDefault="00387F97" w:rsidP="00387F97">
            <w:pPr>
              <w:ind w:left="153"/>
              <w:rPr>
                <w:rFonts w:ascii="Arial Narrow" w:eastAsia="Arial Narrow" w:hAnsi="Arial Narrow" w:cs="Arial Narrow"/>
                <w:sz w:val="16"/>
                <w:szCs w:val="16"/>
              </w:rPr>
            </w:pPr>
            <w:r>
              <w:rPr>
                <w:rFonts w:ascii="Arial Narrow" w:eastAsia="Arial Narrow" w:hAnsi="Arial Narrow" w:cs="Arial Narrow"/>
                <w:sz w:val="16"/>
                <w:szCs w:val="16"/>
              </w:rPr>
              <w:t>+++(</w:t>
            </w:r>
            <w:r>
              <w:rPr>
                <w:rFonts w:ascii="Arial Narrow" w:eastAsia="Arial Narrow" w:hAnsi="Arial Narrow" w:cs="Arial Narrow"/>
                <w:spacing w:val="-1"/>
                <w:sz w:val="16"/>
                <w:szCs w:val="16"/>
              </w:rPr>
              <w:t>5</w:t>
            </w:r>
            <w:r>
              <w:rPr>
                <w:rFonts w:ascii="Arial Narrow" w:eastAsia="Arial Narrow" w:hAnsi="Arial Narrow" w:cs="Arial Narrow"/>
                <w:sz w:val="16"/>
                <w:szCs w:val="16"/>
              </w:rPr>
              <w:t>)</w:t>
            </w:r>
          </w:p>
        </w:tc>
        <w:tc>
          <w:tcPr>
            <w:tcW w:w="710" w:type="dxa"/>
            <w:tcBorders>
              <w:top w:val="single" w:sz="5" w:space="0" w:color="000000"/>
              <w:left w:val="single" w:sz="5" w:space="0" w:color="000000"/>
              <w:bottom w:val="single" w:sz="5" w:space="0" w:color="000000"/>
              <w:right w:val="single" w:sz="5" w:space="0" w:color="000000"/>
            </w:tcBorders>
          </w:tcPr>
          <w:p w14:paraId="090CC6E3" w14:textId="77777777" w:rsidR="00387F97" w:rsidRDefault="00387F97" w:rsidP="00387F97"/>
        </w:tc>
        <w:tc>
          <w:tcPr>
            <w:tcW w:w="850" w:type="dxa"/>
            <w:tcBorders>
              <w:top w:val="single" w:sz="5" w:space="0" w:color="000000"/>
              <w:left w:val="single" w:sz="5" w:space="0" w:color="000000"/>
              <w:bottom w:val="single" w:sz="5" w:space="0" w:color="000000"/>
              <w:right w:val="single" w:sz="5" w:space="0" w:color="000000"/>
            </w:tcBorders>
          </w:tcPr>
          <w:p w14:paraId="4A36A005" w14:textId="77777777" w:rsidR="00387F97" w:rsidRDefault="00387F97" w:rsidP="00387F97"/>
        </w:tc>
        <w:tc>
          <w:tcPr>
            <w:tcW w:w="994" w:type="dxa"/>
            <w:tcBorders>
              <w:top w:val="single" w:sz="5" w:space="0" w:color="000000"/>
              <w:left w:val="single" w:sz="5" w:space="0" w:color="000000"/>
              <w:bottom w:val="single" w:sz="5" w:space="0" w:color="000000"/>
              <w:right w:val="single" w:sz="5" w:space="0" w:color="000000"/>
            </w:tcBorders>
          </w:tcPr>
          <w:p w14:paraId="2CA5CA71" w14:textId="77777777" w:rsidR="00387F97" w:rsidRDefault="00387F97" w:rsidP="00387F97">
            <w:pPr>
              <w:spacing w:before="1"/>
              <w:ind w:left="102"/>
              <w:jc w:val="center"/>
              <w:rPr>
                <w:rFonts w:ascii="Arial Narrow" w:eastAsia="Arial Narrow" w:hAnsi="Arial Narrow" w:cs="Arial Narrow"/>
                <w:sz w:val="16"/>
                <w:szCs w:val="16"/>
              </w:rPr>
            </w:pPr>
            <w:r>
              <w:rPr>
                <w:rFonts w:ascii="Arial Narrow" w:eastAsia="Arial Narrow" w:hAnsi="Arial Narrow" w:cs="Arial Narrow"/>
                <w:sz w:val="16"/>
                <w:szCs w:val="16"/>
              </w:rPr>
              <w:t>KS</w:t>
            </w:r>
          </w:p>
        </w:tc>
      </w:tr>
      <w:tr w:rsidR="00387F97" w14:paraId="422A9C5C" w14:textId="77777777" w:rsidTr="00387F97">
        <w:trPr>
          <w:trHeight w:hRule="exact" w:val="302"/>
        </w:trPr>
        <w:tc>
          <w:tcPr>
            <w:tcW w:w="427" w:type="dxa"/>
            <w:tcBorders>
              <w:top w:val="single" w:sz="5" w:space="0" w:color="000000"/>
              <w:left w:val="single" w:sz="5" w:space="0" w:color="000000"/>
              <w:bottom w:val="single" w:sz="5" w:space="0" w:color="000000"/>
              <w:right w:val="single" w:sz="5" w:space="0" w:color="000000"/>
            </w:tcBorders>
          </w:tcPr>
          <w:p w14:paraId="07F9014B"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2.</w:t>
            </w:r>
          </w:p>
        </w:tc>
        <w:tc>
          <w:tcPr>
            <w:tcW w:w="1681" w:type="dxa"/>
            <w:tcBorders>
              <w:top w:val="single" w:sz="5" w:space="0" w:color="000000"/>
              <w:left w:val="single" w:sz="5" w:space="0" w:color="000000"/>
              <w:bottom w:val="single" w:sz="5" w:space="0" w:color="000000"/>
              <w:right w:val="single" w:sz="5" w:space="0" w:color="000000"/>
            </w:tcBorders>
          </w:tcPr>
          <w:p w14:paraId="76B3495F"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Kasetum</w:t>
            </w:r>
          </w:p>
        </w:tc>
        <w:tc>
          <w:tcPr>
            <w:tcW w:w="899" w:type="dxa"/>
            <w:tcBorders>
              <w:top w:val="single" w:sz="5" w:space="0" w:color="000000"/>
              <w:left w:val="single" w:sz="5" w:space="0" w:color="000000"/>
              <w:bottom w:val="single" w:sz="5" w:space="0" w:color="000000"/>
              <w:right w:val="single" w:sz="5" w:space="0" w:color="000000"/>
            </w:tcBorders>
          </w:tcPr>
          <w:p w14:paraId="5712CB61"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07112A79" w14:textId="77777777" w:rsidR="00387F97" w:rsidRDefault="00387F97" w:rsidP="00387F97"/>
        </w:tc>
        <w:tc>
          <w:tcPr>
            <w:tcW w:w="852" w:type="dxa"/>
            <w:tcBorders>
              <w:top w:val="single" w:sz="5" w:space="0" w:color="000000"/>
              <w:left w:val="single" w:sz="5" w:space="0" w:color="000000"/>
              <w:bottom w:val="single" w:sz="5" w:space="0" w:color="000000"/>
              <w:right w:val="single" w:sz="5" w:space="0" w:color="000000"/>
            </w:tcBorders>
          </w:tcPr>
          <w:p w14:paraId="38971C74" w14:textId="77777777" w:rsidR="00387F97" w:rsidRDefault="00387F97" w:rsidP="00387F97">
            <w:pPr>
              <w:spacing w:line="160" w:lineRule="exact"/>
              <w:ind w:left="344" w:right="344"/>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708" w:type="dxa"/>
            <w:tcBorders>
              <w:top w:val="single" w:sz="5" w:space="0" w:color="000000"/>
              <w:left w:val="single" w:sz="5" w:space="0" w:color="000000"/>
              <w:bottom w:val="single" w:sz="5" w:space="0" w:color="000000"/>
              <w:right w:val="single" w:sz="5" w:space="0" w:color="000000"/>
            </w:tcBorders>
          </w:tcPr>
          <w:p w14:paraId="182B6655"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54019CB3"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5CE5665A" w14:textId="77777777" w:rsidR="00387F97" w:rsidRDefault="00387F97" w:rsidP="00387F97">
            <w:pPr>
              <w:spacing w:line="160" w:lineRule="exact"/>
              <w:ind w:left="153"/>
              <w:rPr>
                <w:rFonts w:ascii="Arial Narrow" w:eastAsia="Arial Narrow" w:hAnsi="Arial Narrow" w:cs="Arial Narrow"/>
                <w:sz w:val="16"/>
                <w:szCs w:val="16"/>
              </w:rPr>
            </w:pPr>
          </w:p>
        </w:tc>
        <w:tc>
          <w:tcPr>
            <w:tcW w:w="710" w:type="dxa"/>
            <w:tcBorders>
              <w:top w:val="single" w:sz="5" w:space="0" w:color="000000"/>
              <w:left w:val="single" w:sz="5" w:space="0" w:color="000000"/>
              <w:bottom w:val="single" w:sz="5" w:space="0" w:color="000000"/>
              <w:right w:val="single" w:sz="5" w:space="0" w:color="000000"/>
            </w:tcBorders>
          </w:tcPr>
          <w:p w14:paraId="6794770A" w14:textId="77777777" w:rsidR="00387F97" w:rsidRDefault="00387F97" w:rsidP="00387F97"/>
        </w:tc>
        <w:tc>
          <w:tcPr>
            <w:tcW w:w="850" w:type="dxa"/>
            <w:tcBorders>
              <w:top w:val="single" w:sz="5" w:space="0" w:color="000000"/>
              <w:left w:val="single" w:sz="5" w:space="0" w:color="000000"/>
              <w:bottom w:val="single" w:sz="5" w:space="0" w:color="000000"/>
              <w:right w:val="single" w:sz="5" w:space="0" w:color="000000"/>
            </w:tcBorders>
          </w:tcPr>
          <w:p w14:paraId="45A7AD7F" w14:textId="77777777" w:rsidR="00387F97" w:rsidRDefault="00387F97" w:rsidP="00387F97">
            <w:pPr>
              <w:jc w:val="center"/>
            </w:pPr>
            <w:r>
              <w:rPr>
                <w:rFonts w:ascii="Arial Narrow" w:eastAsia="Arial Narrow" w:hAnsi="Arial Narrow" w:cs="Arial Narrow"/>
                <w:sz w:val="16"/>
                <w:szCs w:val="16"/>
              </w:rPr>
              <w:t>+++</w:t>
            </w:r>
            <w:r>
              <w:rPr>
                <w:rFonts w:ascii="Arial Narrow" w:eastAsia="Arial Narrow" w:hAnsi="Arial Narrow" w:cs="Arial Narrow"/>
                <w:spacing w:val="-1"/>
                <w:sz w:val="16"/>
                <w:szCs w:val="16"/>
              </w:rPr>
              <w:t>(</w:t>
            </w:r>
            <w:r>
              <w:rPr>
                <w:rFonts w:ascii="Arial Narrow" w:eastAsia="Arial Narrow" w:hAnsi="Arial Narrow" w:cs="Arial Narrow"/>
                <w:sz w:val="16"/>
                <w:szCs w:val="16"/>
              </w:rPr>
              <w:t>5)</w:t>
            </w:r>
          </w:p>
        </w:tc>
        <w:tc>
          <w:tcPr>
            <w:tcW w:w="994" w:type="dxa"/>
            <w:tcBorders>
              <w:top w:val="single" w:sz="5" w:space="0" w:color="000000"/>
              <w:left w:val="single" w:sz="5" w:space="0" w:color="000000"/>
              <w:bottom w:val="single" w:sz="5" w:space="0" w:color="000000"/>
              <w:right w:val="single" w:sz="5" w:space="0" w:color="000000"/>
            </w:tcBorders>
          </w:tcPr>
          <w:p w14:paraId="4CB7CC6F" w14:textId="77777777" w:rsidR="00387F97" w:rsidRDefault="00387F97" w:rsidP="00387F97">
            <w:pPr>
              <w:spacing w:before="1"/>
              <w:ind w:left="102"/>
              <w:jc w:val="center"/>
              <w:rPr>
                <w:rFonts w:ascii="Arial Narrow" w:eastAsia="Arial Narrow" w:hAnsi="Arial Narrow" w:cs="Arial Narrow"/>
                <w:sz w:val="16"/>
                <w:szCs w:val="16"/>
              </w:rPr>
            </w:pPr>
            <w:r>
              <w:rPr>
                <w:rFonts w:ascii="Arial Narrow" w:eastAsia="Arial Narrow" w:hAnsi="Arial Narrow" w:cs="Arial Narrow"/>
                <w:sz w:val="16"/>
                <w:szCs w:val="16"/>
              </w:rPr>
              <w:t>KS</w:t>
            </w:r>
          </w:p>
        </w:tc>
      </w:tr>
      <w:tr w:rsidR="00387F97" w14:paraId="73EC6143" w14:textId="77777777" w:rsidTr="00387F97">
        <w:trPr>
          <w:trHeight w:hRule="exact" w:val="207"/>
        </w:trPr>
        <w:tc>
          <w:tcPr>
            <w:tcW w:w="427" w:type="dxa"/>
            <w:tcBorders>
              <w:top w:val="single" w:sz="5" w:space="0" w:color="000000"/>
              <w:left w:val="single" w:sz="5" w:space="0" w:color="000000"/>
              <w:bottom w:val="single" w:sz="5" w:space="0" w:color="000000"/>
              <w:right w:val="single" w:sz="5" w:space="0" w:color="000000"/>
            </w:tcBorders>
          </w:tcPr>
          <w:p w14:paraId="77BD4DAF"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3.</w:t>
            </w:r>
          </w:p>
        </w:tc>
        <w:tc>
          <w:tcPr>
            <w:tcW w:w="1681" w:type="dxa"/>
            <w:tcBorders>
              <w:top w:val="single" w:sz="5" w:space="0" w:color="000000"/>
              <w:left w:val="single" w:sz="5" w:space="0" w:color="000000"/>
              <w:bottom w:val="single" w:sz="5" w:space="0" w:color="000000"/>
              <w:right w:val="single" w:sz="5" w:space="0" w:color="000000"/>
            </w:tcBorders>
          </w:tcPr>
          <w:p w14:paraId="345A31BB" w14:textId="77777777" w:rsidR="00387F97" w:rsidRDefault="00387F97" w:rsidP="00387F97">
            <w:pPr>
              <w:spacing w:line="160" w:lineRule="exact"/>
              <w:ind w:left="102"/>
              <w:rPr>
                <w:rFonts w:ascii="Arial Narrow" w:eastAsia="Arial Narrow" w:hAnsi="Arial Narrow" w:cs="Arial Narrow"/>
                <w:sz w:val="16"/>
                <w:szCs w:val="16"/>
              </w:rPr>
            </w:pPr>
            <w:r>
              <w:rPr>
                <w:rFonts w:ascii="Arial Narrow" w:eastAsia="Arial Narrow" w:hAnsi="Arial Narrow" w:cs="Arial Narrow"/>
                <w:sz w:val="16"/>
                <w:szCs w:val="16"/>
              </w:rPr>
              <w:t>Programer</w:t>
            </w:r>
          </w:p>
        </w:tc>
        <w:tc>
          <w:tcPr>
            <w:tcW w:w="899" w:type="dxa"/>
            <w:tcBorders>
              <w:top w:val="single" w:sz="5" w:space="0" w:color="000000"/>
              <w:left w:val="single" w:sz="5" w:space="0" w:color="000000"/>
              <w:bottom w:val="single" w:sz="5" w:space="0" w:color="000000"/>
              <w:right w:val="single" w:sz="5" w:space="0" w:color="000000"/>
            </w:tcBorders>
          </w:tcPr>
          <w:p w14:paraId="03328FDB" w14:textId="77777777" w:rsidR="00387F97" w:rsidRDefault="00387F97" w:rsidP="00387F97">
            <w:pPr>
              <w:jc w:val="center"/>
            </w:pPr>
            <w:r>
              <w:rPr>
                <w:rFonts w:ascii="Arial Narrow" w:eastAsia="Arial Narrow" w:hAnsi="Arial Narrow" w:cs="Arial Narrow"/>
                <w:sz w:val="16"/>
                <w:szCs w:val="16"/>
              </w:rPr>
              <w:t>√</w:t>
            </w:r>
          </w:p>
        </w:tc>
        <w:tc>
          <w:tcPr>
            <w:tcW w:w="708" w:type="dxa"/>
            <w:tcBorders>
              <w:top w:val="single" w:sz="5" w:space="0" w:color="000000"/>
              <w:left w:val="single" w:sz="5" w:space="0" w:color="000000"/>
              <w:bottom w:val="single" w:sz="5" w:space="0" w:color="000000"/>
              <w:right w:val="single" w:sz="5" w:space="0" w:color="000000"/>
            </w:tcBorders>
          </w:tcPr>
          <w:p w14:paraId="45C56B85" w14:textId="77777777" w:rsidR="00387F97" w:rsidRDefault="00387F97" w:rsidP="00387F97"/>
        </w:tc>
        <w:tc>
          <w:tcPr>
            <w:tcW w:w="852" w:type="dxa"/>
            <w:tcBorders>
              <w:top w:val="single" w:sz="5" w:space="0" w:color="000000"/>
              <w:left w:val="single" w:sz="5" w:space="0" w:color="000000"/>
              <w:bottom w:val="single" w:sz="5" w:space="0" w:color="000000"/>
              <w:right w:val="single" w:sz="5" w:space="0" w:color="000000"/>
            </w:tcBorders>
          </w:tcPr>
          <w:p w14:paraId="41BAB88B" w14:textId="77777777" w:rsidR="00387F97" w:rsidRDefault="00387F97" w:rsidP="00387F97">
            <w:pPr>
              <w:spacing w:line="160" w:lineRule="exact"/>
              <w:ind w:left="344" w:right="344"/>
              <w:jc w:val="center"/>
              <w:rPr>
                <w:rFonts w:ascii="Arial Narrow" w:eastAsia="Arial Narrow" w:hAnsi="Arial Narrow" w:cs="Arial Narrow"/>
                <w:sz w:val="16"/>
                <w:szCs w:val="16"/>
              </w:rPr>
            </w:pPr>
            <w:r>
              <w:rPr>
                <w:rFonts w:ascii="Arial Narrow" w:eastAsia="Arial Narrow" w:hAnsi="Arial Narrow" w:cs="Arial Narrow"/>
                <w:sz w:val="16"/>
                <w:szCs w:val="16"/>
              </w:rPr>
              <w:t>√</w:t>
            </w:r>
          </w:p>
        </w:tc>
        <w:tc>
          <w:tcPr>
            <w:tcW w:w="708" w:type="dxa"/>
            <w:tcBorders>
              <w:top w:val="single" w:sz="5" w:space="0" w:color="000000"/>
              <w:left w:val="single" w:sz="5" w:space="0" w:color="000000"/>
              <w:bottom w:val="single" w:sz="5" w:space="0" w:color="000000"/>
              <w:right w:val="single" w:sz="5" w:space="0" w:color="000000"/>
            </w:tcBorders>
          </w:tcPr>
          <w:p w14:paraId="33467434" w14:textId="77777777" w:rsidR="00387F97" w:rsidRDefault="00387F97" w:rsidP="00387F97"/>
        </w:tc>
        <w:tc>
          <w:tcPr>
            <w:tcW w:w="991" w:type="dxa"/>
            <w:tcBorders>
              <w:top w:val="single" w:sz="5" w:space="0" w:color="000000"/>
              <w:left w:val="single" w:sz="5" w:space="0" w:color="000000"/>
              <w:bottom w:val="single" w:sz="5" w:space="0" w:color="000000"/>
              <w:right w:val="single" w:sz="5" w:space="0" w:color="000000"/>
            </w:tcBorders>
          </w:tcPr>
          <w:p w14:paraId="30E4C236" w14:textId="77777777" w:rsidR="00387F97" w:rsidRDefault="00387F97" w:rsidP="00387F97"/>
        </w:tc>
        <w:tc>
          <w:tcPr>
            <w:tcW w:w="708" w:type="dxa"/>
            <w:tcBorders>
              <w:top w:val="single" w:sz="5" w:space="0" w:color="000000"/>
              <w:left w:val="single" w:sz="5" w:space="0" w:color="000000"/>
              <w:bottom w:val="single" w:sz="5" w:space="0" w:color="000000"/>
              <w:right w:val="single" w:sz="5" w:space="0" w:color="000000"/>
            </w:tcBorders>
          </w:tcPr>
          <w:p w14:paraId="52FB6ADB" w14:textId="77777777" w:rsidR="00387F97" w:rsidRDefault="00387F97" w:rsidP="00387F97">
            <w:pPr>
              <w:spacing w:line="160" w:lineRule="exact"/>
              <w:ind w:left="153"/>
              <w:rPr>
                <w:rFonts w:ascii="Arial Narrow" w:eastAsia="Arial Narrow" w:hAnsi="Arial Narrow" w:cs="Arial Narrow"/>
                <w:sz w:val="16"/>
                <w:szCs w:val="16"/>
              </w:rPr>
            </w:pPr>
          </w:p>
        </w:tc>
        <w:tc>
          <w:tcPr>
            <w:tcW w:w="710" w:type="dxa"/>
            <w:tcBorders>
              <w:top w:val="single" w:sz="5" w:space="0" w:color="000000"/>
              <w:left w:val="single" w:sz="5" w:space="0" w:color="000000"/>
              <w:bottom w:val="single" w:sz="5" w:space="0" w:color="000000"/>
              <w:right w:val="single" w:sz="5" w:space="0" w:color="000000"/>
            </w:tcBorders>
          </w:tcPr>
          <w:p w14:paraId="123F3A37" w14:textId="77777777" w:rsidR="00387F97" w:rsidRDefault="00387F97" w:rsidP="00387F97">
            <w:pPr>
              <w:jc w:val="center"/>
            </w:pPr>
            <w:r>
              <w:rPr>
                <w:rFonts w:ascii="Arial Narrow" w:eastAsia="Arial Narrow" w:hAnsi="Arial Narrow" w:cs="Arial Narrow"/>
                <w:sz w:val="16"/>
                <w:szCs w:val="16"/>
              </w:rPr>
              <w:t>+++</w:t>
            </w:r>
            <w:r>
              <w:rPr>
                <w:rFonts w:ascii="Arial Narrow" w:eastAsia="Arial Narrow" w:hAnsi="Arial Narrow" w:cs="Arial Narrow"/>
                <w:spacing w:val="-1"/>
                <w:sz w:val="16"/>
                <w:szCs w:val="16"/>
              </w:rPr>
              <w:t>(</w:t>
            </w:r>
            <w:r>
              <w:rPr>
                <w:rFonts w:ascii="Arial Narrow" w:eastAsia="Arial Narrow" w:hAnsi="Arial Narrow" w:cs="Arial Narrow"/>
                <w:sz w:val="16"/>
                <w:szCs w:val="16"/>
              </w:rPr>
              <w:t>7)</w:t>
            </w:r>
          </w:p>
        </w:tc>
        <w:tc>
          <w:tcPr>
            <w:tcW w:w="850" w:type="dxa"/>
            <w:tcBorders>
              <w:top w:val="single" w:sz="5" w:space="0" w:color="000000"/>
              <w:left w:val="single" w:sz="5" w:space="0" w:color="000000"/>
              <w:bottom w:val="single" w:sz="5" w:space="0" w:color="000000"/>
              <w:right w:val="single" w:sz="5" w:space="0" w:color="000000"/>
            </w:tcBorders>
          </w:tcPr>
          <w:p w14:paraId="1EA8FD9D" w14:textId="77777777" w:rsidR="00387F97" w:rsidRDefault="00387F97" w:rsidP="00387F97"/>
        </w:tc>
        <w:tc>
          <w:tcPr>
            <w:tcW w:w="994" w:type="dxa"/>
            <w:tcBorders>
              <w:top w:val="single" w:sz="5" w:space="0" w:color="000000"/>
              <w:left w:val="single" w:sz="5" w:space="0" w:color="000000"/>
              <w:bottom w:val="single" w:sz="5" w:space="0" w:color="000000"/>
              <w:right w:val="single" w:sz="5" w:space="0" w:color="000000"/>
            </w:tcBorders>
          </w:tcPr>
          <w:p w14:paraId="54163B43" w14:textId="77777777" w:rsidR="00387F97" w:rsidRDefault="00387F97" w:rsidP="00387F97">
            <w:pPr>
              <w:spacing w:line="160" w:lineRule="exact"/>
              <w:ind w:left="102"/>
              <w:jc w:val="center"/>
              <w:rPr>
                <w:rFonts w:ascii="Arial Narrow" w:eastAsia="Arial Narrow" w:hAnsi="Arial Narrow" w:cs="Arial Narrow"/>
                <w:sz w:val="16"/>
                <w:szCs w:val="16"/>
              </w:rPr>
            </w:pPr>
            <w:r>
              <w:rPr>
                <w:rFonts w:ascii="Arial Narrow" w:eastAsia="Arial Narrow" w:hAnsi="Arial Narrow" w:cs="Arial Narrow"/>
                <w:sz w:val="16"/>
                <w:szCs w:val="16"/>
              </w:rPr>
              <w:t>KS</w:t>
            </w:r>
          </w:p>
        </w:tc>
      </w:tr>
    </w:tbl>
    <w:p w14:paraId="4E5C4512" w14:textId="77777777" w:rsidR="00387F97" w:rsidRDefault="00387F97" w:rsidP="00387F97"/>
    <w:p w14:paraId="44D29570" w14:textId="77777777" w:rsidR="00387F97" w:rsidRDefault="00387F97" w:rsidP="00387F97"/>
    <w:p w14:paraId="5DBBB19E" w14:textId="77777777" w:rsidR="00387F97" w:rsidRPr="005119A2" w:rsidRDefault="00387F97" w:rsidP="00387F97">
      <w:pPr>
        <w:pStyle w:val="ListParagraph"/>
        <w:tabs>
          <w:tab w:val="left" w:pos="720"/>
          <w:tab w:val="left" w:pos="1080"/>
        </w:tabs>
        <w:spacing w:line="360" w:lineRule="auto"/>
        <w:ind w:left="1418" w:hanging="1418"/>
        <w:jc w:val="center"/>
        <w:rPr>
          <w:rFonts w:ascii="Arial" w:hAnsi="Arial" w:cs="Arial"/>
          <w:sz w:val="24"/>
          <w:szCs w:val="24"/>
        </w:rPr>
      </w:pPr>
      <w:r>
        <w:tab/>
      </w:r>
      <w:r w:rsidRPr="005119A2">
        <w:rPr>
          <w:rFonts w:ascii="Arial" w:hAnsi="Arial" w:cs="Arial"/>
          <w:b/>
          <w:sz w:val="24"/>
          <w:szCs w:val="24"/>
        </w:rPr>
        <w:t xml:space="preserve">Identifikasi </w:t>
      </w:r>
      <w:r w:rsidRPr="005119A2">
        <w:rPr>
          <w:rFonts w:ascii="Arial" w:hAnsi="Arial" w:cs="Arial"/>
          <w:b/>
          <w:i/>
          <w:sz w:val="24"/>
          <w:szCs w:val="24"/>
        </w:rPr>
        <w:t>Stakeholders</w:t>
      </w:r>
    </w:p>
    <w:p w14:paraId="0499E2A1" w14:textId="77777777" w:rsidR="00387F97" w:rsidRPr="005119A2" w:rsidRDefault="00387F97" w:rsidP="00387F97">
      <w:pPr>
        <w:autoSpaceDE w:val="0"/>
        <w:autoSpaceDN w:val="0"/>
        <w:adjustRightInd w:val="0"/>
        <w:jc w:val="both"/>
        <w:rPr>
          <w:rFonts w:ascii="Arial" w:hAnsi="Arial" w:cs="Arial"/>
          <w:color w:val="000000"/>
          <w:sz w:val="24"/>
          <w:szCs w:val="24"/>
        </w:rPr>
      </w:pPr>
      <w:r w:rsidRPr="005119A2">
        <w:rPr>
          <w:rFonts w:ascii="Arial" w:hAnsi="Arial" w:cs="Arial"/>
          <w:color w:val="000000"/>
          <w:sz w:val="24"/>
          <w:szCs w:val="24"/>
        </w:rPr>
        <w:t>Keterangan :</w:t>
      </w:r>
    </w:p>
    <w:p w14:paraId="1E97E101" w14:textId="77777777" w:rsidR="00387F97" w:rsidRPr="005119A2" w:rsidRDefault="00387F97" w:rsidP="00387F97">
      <w:pPr>
        <w:autoSpaceDE w:val="0"/>
        <w:autoSpaceDN w:val="0"/>
        <w:adjustRightInd w:val="0"/>
        <w:jc w:val="both"/>
        <w:rPr>
          <w:rFonts w:ascii="Arial" w:hAnsi="Arial" w:cs="Arial"/>
          <w:color w:val="000000"/>
          <w:sz w:val="24"/>
          <w:szCs w:val="24"/>
          <w:lang w:val="en-ID"/>
        </w:rPr>
      </w:pPr>
      <w:r w:rsidRPr="005119A2">
        <w:rPr>
          <w:rFonts w:ascii="Arial" w:hAnsi="Arial" w:cs="Arial"/>
          <w:color w:val="000000"/>
          <w:sz w:val="24"/>
          <w:szCs w:val="24"/>
        </w:rPr>
        <w:t>Mc</w:t>
      </w:r>
      <w:r w:rsidRPr="005119A2">
        <w:rPr>
          <w:rFonts w:ascii="Arial" w:hAnsi="Arial" w:cs="Arial"/>
          <w:color w:val="000000"/>
          <w:sz w:val="24"/>
          <w:szCs w:val="24"/>
        </w:rPr>
        <w:tab/>
        <w:t>=</w:t>
      </w:r>
      <w:r w:rsidRPr="005119A2">
        <w:rPr>
          <w:rFonts w:ascii="Arial" w:hAnsi="Arial" w:cs="Arial"/>
          <w:color w:val="000000"/>
          <w:sz w:val="24"/>
          <w:szCs w:val="24"/>
        </w:rPr>
        <w:tab/>
        <w:t>Manage Closely / Promoter</w:t>
      </w:r>
      <w:r w:rsidRPr="005119A2">
        <w:rPr>
          <w:rFonts w:ascii="Arial" w:hAnsi="Arial" w:cs="Arial"/>
          <w:color w:val="000000"/>
          <w:sz w:val="24"/>
          <w:szCs w:val="24"/>
          <w:lang w:val="en-ID"/>
        </w:rPr>
        <w:t xml:space="preserve">s  </w:t>
      </w:r>
      <w:r>
        <w:rPr>
          <w:rFonts w:ascii="Arial" w:hAnsi="Arial" w:cs="Arial"/>
          <w:color w:val="000000"/>
          <w:sz w:val="24"/>
          <w:szCs w:val="24"/>
          <w:lang w:val="en-ID"/>
        </w:rPr>
        <w:tab/>
      </w:r>
      <w:r w:rsidRPr="005119A2">
        <w:rPr>
          <w:rFonts w:ascii="Arial" w:hAnsi="Arial" w:cs="Arial"/>
          <w:color w:val="000000"/>
          <w:sz w:val="24"/>
          <w:szCs w:val="24"/>
          <w:lang w:val="en-ID"/>
        </w:rPr>
        <w:t xml:space="preserve"> ME  =   Minimal Effort /Aphathetics</w:t>
      </w:r>
    </w:p>
    <w:p w14:paraId="439FA4C7" w14:textId="77777777" w:rsidR="00387F97" w:rsidRPr="005119A2" w:rsidRDefault="00387F97" w:rsidP="00387F97">
      <w:pPr>
        <w:autoSpaceDE w:val="0"/>
        <w:autoSpaceDN w:val="0"/>
        <w:adjustRightInd w:val="0"/>
        <w:jc w:val="both"/>
        <w:rPr>
          <w:rFonts w:ascii="Arial" w:hAnsi="Arial" w:cs="Arial"/>
          <w:color w:val="000000"/>
          <w:sz w:val="24"/>
          <w:szCs w:val="24"/>
          <w:lang w:val="en-ID"/>
        </w:rPr>
      </w:pPr>
      <w:r w:rsidRPr="005119A2">
        <w:rPr>
          <w:rFonts w:ascii="Arial" w:hAnsi="Arial" w:cs="Arial"/>
          <w:color w:val="000000"/>
          <w:sz w:val="24"/>
          <w:szCs w:val="24"/>
        </w:rPr>
        <w:t>KS</w:t>
      </w:r>
      <w:r w:rsidRPr="005119A2">
        <w:rPr>
          <w:rFonts w:ascii="Arial" w:hAnsi="Arial" w:cs="Arial"/>
          <w:color w:val="000000"/>
          <w:sz w:val="24"/>
          <w:szCs w:val="24"/>
        </w:rPr>
        <w:tab/>
        <w:t>=</w:t>
      </w:r>
      <w:r w:rsidRPr="005119A2">
        <w:rPr>
          <w:rFonts w:ascii="Arial" w:hAnsi="Arial" w:cs="Arial"/>
          <w:color w:val="000000"/>
          <w:sz w:val="24"/>
          <w:szCs w:val="24"/>
        </w:rPr>
        <w:tab/>
        <w:t>Keep Satisfied / Latens</w:t>
      </w:r>
      <w:r w:rsidRPr="005119A2">
        <w:rPr>
          <w:rFonts w:ascii="Arial" w:hAnsi="Arial" w:cs="Arial"/>
          <w:color w:val="000000"/>
          <w:sz w:val="24"/>
          <w:szCs w:val="24"/>
          <w:lang w:val="en-ID"/>
        </w:rPr>
        <w:tab/>
        <w:t xml:space="preserve"> </w:t>
      </w:r>
      <w:r>
        <w:rPr>
          <w:rFonts w:ascii="Arial" w:hAnsi="Arial" w:cs="Arial"/>
          <w:color w:val="000000"/>
          <w:sz w:val="24"/>
          <w:szCs w:val="24"/>
          <w:lang w:val="en-ID"/>
        </w:rPr>
        <w:tab/>
      </w:r>
      <w:r w:rsidRPr="005119A2">
        <w:rPr>
          <w:rFonts w:ascii="Arial" w:hAnsi="Arial" w:cs="Arial"/>
          <w:color w:val="000000"/>
          <w:sz w:val="24"/>
          <w:szCs w:val="24"/>
          <w:lang w:val="en-ID"/>
        </w:rPr>
        <w:t xml:space="preserve"> R     =   Komunikasi Responsif</w:t>
      </w:r>
    </w:p>
    <w:p w14:paraId="5E812FB9" w14:textId="77777777" w:rsidR="00387F97" w:rsidRPr="00463735" w:rsidRDefault="00387F97" w:rsidP="00387F97">
      <w:pPr>
        <w:spacing w:line="360" w:lineRule="auto"/>
        <w:jc w:val="both"/>
        <w:rPr>
          <w:rFonts w:ascii="Arial" w:hAnsi="Arial" w:cs="Arial"/>
          <w:color w:val="000000"/>
          <w:sz w:val="24"/>
          <w:szCs w:val="24"/>
          <w:lang w:val="en-ID"/>
        </w:rPr>
      </w:pPr>
      <w:r w:rsidRPr="005119A2">
        <w:rPr>
          <w:rFonts w:ascii="Arial" w:hAnsi="Arial" w:cs="Arial"/>
          <w:color w:val="000000"/>
          <w:sz w:val="24"/>
          <w:szCs w:val="24"/>
        </w:rPr>
        <w:t>KI</w:t>
      </w:r>
      <w:r w:rsidRPr="005119A2">
        <w:rPr>
          <w:rFonts w:ascii="Arial" w:hAnsi="Arial" w:cs="Arial"/>
          <w:color w:val="000000"/>
          <w:sz w:val="24"/>
          <w:szCs w:val="24"/>
        </w:rPr>
        <w:tab/>
        <w:t>=</w:t>
      </w:r>
      <w:r w:rsidRPr="005119A2">
        <w:rPr>
          <w:rFonts w:ascii="Arial" w:hAnsi="Arial" w:cs="Arial"/>
          <w:color w:val="000000"/>
          <w:sz w:val="24"/>
          <w:szCs w:val="24"/>
        </w:rPr>
        <w:tab/>
        <w:t>Keep Informed / Defender</w:t>
      </w:r>
      <w:r w:rsidRPr="005119A2">
        <w:rPr>
          <w:rFonts w:ascii="Arial" w:hAnsi="Arial" w:cs="Arial"/>
          <w:color w:val="000000"/>
          <w:sz w:val="24"/>
          <w:szCs w:val="24"/>
          <w:lang w:val="en-ID"/>
        </w:rPr>
        <w:t>s</w:t>
      </w:r>
    </w:p>
    <w:p w14:paraId="6840BE1A" w14:textId="77777777" w:rsidR="00387F97" w:rsidRPr="00387F97" w:rsidRDefault="00387F97" w:rsidP="00387F97">
      <w:pPr>
        <w:pStyle w:val="ListParagraph"/>
        <w:ind w:right="750"/>
        <w:rPr>
          <w:rFonts w:ascii="Arial" w:eastAsia="Arial" w:hAnsi="Arial" w:cs="Arial"/>
          <w:spacing w:val="2"/>
          <w:position w:val="-1"/>
          <w:sz w:val="24"/>
          <w:szCs w:val="24"/>
        </w:rPr>
      </w:pPr>
    </w:p>
    <w:p w14:paraId="03DA09A3" w14:textId="77777777" w:rsidR="00962B52" w:rsidRDefault="00962B52" w:rsidP="00AF15FA">
      <w:pPr>
        <w:ind w:left="4988" w:right="750"/>
        <w:jc w:val="center"/>
        <w:rPr>
          <w:rFonts w:ascii="Arial" w:eastAsia="Arial" w:hAnsi="Arial" w:cs="Arial"/>
          <w:spacing w:val="2"/>
          <w:position w:val="-1"/>
          <w:sz w:val="24"/>
          <w:szCs w:val="24"/>
        </w:rPr>
      </w:pPr>
    </w:p>
    <w:p w14:paraId="5EB062FE" w14:textId="77777777" w:rsidR="00962B52" w:rsidRDefault="00962B52" w:rsidP="00AF15FA">
      <w:pPr>
        <w:ind w:left="4988" w:right="750"/>
        <w:jc w:val="center"/>
        <w:rPr>
          <w:rFonts w:ascii="Arial" w:eastAsia="Arial" w:hAnsi="Arial" w:cs="Arial"/>
          <w:spacing w:val="2"/>
          <w:position w:val="-1"/>
          <w:sz w:val="24"/>
          <w:szCs w:val="24"/>
        </w:rPr>
      </w:pPr>
    </w:p>
    <w:p w14:paraId="2FD28DA1" w14:textId="77777777" w:rsidR="00962B52" w:rsidRDefault="00962B52" w:rsidP="00AF15FA">
      <w:pPr>
        <w:ind w:left="4988" w:right="750"/>
        <w:jc w:val="center"/>
        <w:rPr>
          <w:rFonts w:ascii="Arial" w:eastAsia="Arial" w:hAnsi="Arial" w:cs="Arial"/>
          <w:spacing w:val="2"/>
          <w:position w:val="-1"/>
          <w:sz w:val="24"/>
          <w:szCs w:val="24"/>
        </w:rPr>
      </w:pPr>
    </w:p>
    <w:p w14:paraId="3B902DC9" w14:textId="77777777" w:rsidR="00962B52" w:rsidRDefault="00962B52" w:rsidP="00AF15FA">
      <w:pPr>
        <w:ind w:left="4988" w:right="750"/>
        <w:jc w:val="center"/>
        <w:rPr>
          <w:rFonts w:ascii="Arial" w:eastAsia="Arial" w:hAnsi="Arial" w:cs="Arial"/>
          <w:spacing w:val="2"/>
          <w:position w:val="-1"/>
          <w:sz w:val="24"/>
          <w:szCs w:val="24"/>
        </w:rPr>
      </w:pPr>
    </w:p>
    <w:p w14:paraId="253938C2" w14:textId="77777777" w:rsidR="00962B52" w:rsidRDefault="00962B52" w:rsidP="00AF15FA">
      <w:pPr>
        <w:ind w:left="4988" w:right="750"/>
        <w:jc w:val="center"/>
        <w:rPr>
          <w:rFonts w:ascii="Arial" w:eastAsia="Arial" w:hAnsi="Arial" w:cs="Arial"/>
          <w:spacing w:val="2"/>
          <w:position w:val="-1"/>
          <w:sz w:val="24"/>
          <w:szCs w:val="24"/>
        </w:rPr>
      </w:pPr>
    </w:p>
    <w:p w14:paraId="1F4341EC" w14:textId="77777777" w:rsidR="00962B52" w:rsidRDefault="00962B52" w:rsidP="00AF15FA">
      <w:pPr>
        <w:ind w:left="4988" w:right="750"/>
        <w:jc w:val="center"/>
        <w:rPr>
          <w:rFonts w:ascii="Arial" w:eastAsia="Arial" w:hAnsi="Arial" w:cs="Arial"/>
          <w:spacing w:val="2"/>
          <w:position w:val="-1"/>
          <w:sz w:val="24"/>
          <w:szCs w:val="24"/>
        </w:rPr>
      </w:pPr>
    </w:p>
    <w:p w14:paraId="7244AD3C" w14:textId="77777777" w:rsidR="00962B52" w:rsidRDefault="00962B52" w:rsidP="00AF15FA">
      <w:pPr>
        <w:ind w:left="4988" w:right="750"/>
        <w:jc w:val="center"/>
        <w:rPr>
          <w:rFonts w:ascii="Arial" w:eastAsia="Arial" w:hAnsi="Arial" w:cs="Arial"/>
          <w:spacing w:val="2"/>
          <w:position w:val="-1"/>
          <w:sz w:val="24"/>
          <w:szCs w:val="24"/>
        </w:rPr>
      </w:pPr>
    </w:p>
    <w:p w14:paraId="4FB6C0F8" w14:textId="77777777" w:rsidR="00962B52" w:rsidRDefault="00962B52" w:rsidP="00AF15FA">
      <w:pPr>
        <w:ind w:left="4988" w:right="750"/>
        <w:jc w:val="center"/>
        <w:rPr>
          <w:rFonts w:ascii="Arial" w:eastAsia="Arial" w:hAnsi="Arial" w:cs="Arial"/>
          <w:spacing w:val="2"/>
          <w:position w:val="-1"/>
          <w:sz w:val="24"/>
          <w:szCs w:val="24"/>
        </w:rPr>
      </w:pPr>
    </w:p>
    <w:p w14:paraId="3115D2C5" w14:textId="77777777" w:rsidR="00962B52" w:rsidRDefault="00962B52" w:rsidP="00AF15FA">
      <w:pPr>
        <w:ind w:left="4988" w:right="750"/>
        <w:jc w:val="center"/>
        <w:rPr>
          <w:rFonts w:ascii="Arial" w:eastAsia="Arial" w:hAnsi="Arial" w:cs="Arial"/>
          <w:spacing w:val="2"/>
          <w:position w:val="-1"/>
          <w:sz w:val="24"/>
          <w:szCs w:val="24"/>
        </w:rPr>
      </w:pPr>
    </w:p>
    <w:p w14:paraId="2D439FE4" w14:textId="77777777" w:rsidR="00962B52" w:rsidRDefault="00962B52" w:rsidP="00AF15FA">
      <w:pPr>
        <w:ind w:left="4988" w:right="750"/>
        <w:jc w:val="center"/>
        <w:rPr>
          <w:rFonts w:ascii="Arial" w:eastAsia="Arial" w:hAnsi="Arial" w:cs="Arial"/>
          <w:spacing w:val="2"/>
          <w:position w:val="-1"/>
          <w:sz w:val="24"/>
          <w:szCs w:val="24"/>
        </w:rPr>
      </w:pPr>
    </w:p>
    <w:p w14:paraId="1659BCE1" w14:textId="77777777" w:rsidR="00962B52" w:rsidRDefault="00962B52" w:rsidP="00AF15FA">
      <w:pPr>
        <w:ind w:left="4988" w:right="750"/>
        <w:jc w:val="center"/>
        <w:rPr>
          <w:rFonts w:ascii="Arial" w:eastAsia="Arial" w:hAnsi="Arial" w:cs="Arial"/>
          <w:spacing w:val="2"/>
          <w:position w:val="-1"/>
          <w:sz w:val="24"/>
          <w:szCs w:val="24"/>
        </w:rPr>
      </w:pPr>
    </w:p>
    <w:p w14:paraId="6C142CB5" w14:textId="5DDCFB0C" w:rsidR="00962B52" w:rsidRDefault="00962B52" w:rsidP="00F15496">
      <w:pPr>
        <w:ind w:right="750"/>
        <w:rPr>
          <w:rFonts w:ascii="Arial" w:eastAsia="Arial" w:hAnsi="Arial" w:cs="Arial"/>
          <w:spacing w:val="2"/>
          <w:position w:val="-1"/>
          <w:sz w:val="24"/>
          <w:szCs w:val="24"/>
        </w:rPr>
      </w:pPr>
    </w:p>
    <w:p w14:paraId="0197E8C2" w14:textId="3BC91572" w:rsidR="00B74F8B" w:rsidRDefault="00B74F8B" w:rsidP="00F15496">
      <w:pPr>
        <w:ind w:right="750"/>
        <w:rPr>
          <w:rFonts w:ascii="Arial" w:eastAsia="Arial" w:hAnsi="Arial" w:cs="Arial"/>
          <w:spacing w:val="2"/>
          <w:position w:val="-1"/>
          <w:sz w:val="24"/>
          <w:szCs w:val="24"/>
        </w:rPr>
      </w:pPr>
    </w:p>
    <w:p w14:paraId="2C488E62" w14:textId="768B0DFB" w:rsidR="00B74F8B" w:rsidRDefault="00B74F8B" w:rsidP="00F15496">
      <w:pPr>
        <w:ind w:right="750"/>
        <w:rPr>
          <w:rFonts w:ascii="Arial" w:eastAsia="Arial" w:hAnsi="Arial" w:cs="Arial"/>
          <w:spacing w:val="2"/>
          <w:position w:val="-1"/>
          <w:sz w:val="24"/>
          <w:szCs w:val="24"/>
        </w:rPr>
      </w:pPr>
    </w:p>
    <w:p w14:paraId="4FA441DB" w14:textId="0DA1EE2C" w:rsidR="00B74F8B" w:rsidRDefault="00B74F8B" w:rsidP="00F15496">
      <w:pPr>
        <w:ind w:right="750"/>
        <w:rPr>
          <w:rFonts w:ascii="Arial" w:eastAsia="Arial" w:hAnsi="Arial" w:cs="Arial"/>
          <w:spacing w:val="2"/>
          <w:position w:val="-1"/>
          <w:sz w:val="24"/>
          <w:szCs w:val="24"/>
        </w:rPr>
      </w:pPr>
    </w:p>
    <w:p w14:paraId="183AD4CB" w14:textId="24023C2D" w:rsidR="00FC5E2C" w:rsidRDefault="00FC5E2C" w:rsidP="00F15496">
      <w:pPr>
        <w:ind w:right="750"/>
        <w:rPr>
          <w:rFonts w:ascii="Arial" w:eastAsia="Arial" w:hAnsi="Arial" w:cs="Arial"/>
          <w:spacing w:val="2"/>
          <w:position w:val="-1"/>
          <w:sz w:val="24"/>
          <w:szCs w:val="24"/>
        </w:rPr>
      </w:pPr>
    </w:p>
    <w:p w14:paraId="04CB4851" w14:textId="05A20739" w:rsidR="00FC5E2C" w:rsidRDefault="00FC5E2C" w:rsidP="00F15496">
      <w:pPr>
        <w:ind w:right="750"/>
        <w:rPr>
          <w:rFonts w:ascii="Arial" w:eastAsia="Arial" w:hAnsi="Arial" w:cs="Arial"/>
          <w:spacing w:val="2"/>
          <w:position w:val="-1"/>
          <w:sz w:val="24"/>
          <w:szCs w:val="24"/>
        </w:rPr>
      </w:pPr>
    </w:p>
    <w:p w14:paraId="33FBC73C" w14:textId="5D17251B" w:rsidR="00FC5E2C" w:rsidRDefault="00FC5E2C" w:rsidP="00F15496">
      <w:pPr>
        <w:ind w:right="750"/>
        <w:rPr>
          <w:rFonts w:ascii="Arial" w:eastAsia="Arial" w:hAnsi="Arial" w:cs="Arial"/>
          <w:spacing w:val="2"/>
          <w:position w:val="-1"/>
          <w:sz w:val="24"/>
          <w:szCs w:val="24"/>
        </w:rPr>
      </w:pPr>
    </w:p>
    <w:p w14:paraId="5BF7749E" w14:textId="3F41BC3F" w:rsidR="00FC5E2C" w:rsidRDefault="00FC5E2C" w:rsidP="00F15496">
      <w:pPr>
        <w:ind w:right="750"/>
        <w:rPr>
          <w:rFonts w:ascii="Arial" w:eastAsia="Arial" w:hAnsi="Arial" w:cs="Arial"/>
          <w:spacing w:val="2"/>
          <w:position w:val="-1"/>
          <w:sz w:val="24"/>
          <w:szCs w:val="24"/>
        </w:rPr>
      </w:pPr>
    </w:p>
    <w:p w14:paraId="0D260170" w14:textId="0611D5DF" w:rsidR="00B74F8B" w:rsidRDefault="00B74F8B" w:rsidP="00F15496">
      <w:pPr>
        <w:ind w:right="750"/>
        <w:rPr>
          <w:rFonts w:ascii="Arial" w:eastAsia="Arial" w:hAnsi="Arial" w:cs="Arial"/>
          <w:spacing w:val="2"/>
          <w:position w:val="-1"/>
          <w:sz w:val="24"/>
          <w:szCs w:val="24"/>
        </w:rPr>
      </w:pPr>
    </w:p>
    <w:p w14:paraId="7546779E" w14:textId="77777777" w:rsidR="00B74F8B" w:rsidRDefault="00B74F8B" w:rsidP="00F15496">
      <w:pPr>
        <w:ind w:right="750"/>
        <w:rPr>
          <w:rFonts w:ascii="Arial" w:eastAsia="Arial" w:hAnsi="Arial" w:cs="Arial"/>
          <w:spacing w:val="2"/>
          <w:position w:val="-1"/>
          <w:sz w:val="24"/>
          <w:szCs w:val="24"/>
        </w:rPr>
      </w:pPr>
    </w:p>
    <w:p w14:paraId="5D040B2C" w14:textId="77777777" w:rsidR="00962B52" w:rsidRDefault="00962B52" w:rsidP="00AF15FA">
      <w:pPr>
        <w:ind w:left="4988" w:right="750"/>
        <w:jc w:val="center"/>
        <w:rPr>
          <w:rFonts w:ascii="Arial" w:eastAsia="Arial" w:hAnsi="Arial" w:cs="Arial"/>
          <w:spacing w:val="2"/>
          <w:position w:val="-1"/>
          <w:sz w:val="24"/>
          <w:szCs w:val="24"/>
        </w:rPr>
      </w:pPr>
    </w:p>
    <w:p w14:paraId="7F2D74B7" w14:textId="0E19A269" w:rsidR="00962B52" w:rsidRDefault="00E0033E" w:rsidP="00E0033E">
      <w:pPr>
        <w:spacing w:line="360" w:lineRule="auto"/>
        <w:ind w:left="86" w:right="749"/>
        <w:jc w:val="center"/>
        <w:rPr>
          <w:rFonts w:ascii="Arial" w:eastAsia="Arial" w:hAnsi="Arial" w:cs="Arial"/>
          <w:b/>
          <w:spacing w:val="2"/>
          <w:position w:val="-1"/>
          <w:sz w:val="24"/>
          <w:szCs w:val="24"/>
        </w:rPr>
      </w:pPr>
      <w:r w:rsidRPr="00E0033E">
        <w:rPr>
          <w:rFonts w:ascii="Arial" w:eastAsia="Arial" w:hAnsi="Arial" w:cs="Arial"/>
          <w:b/>
          <w:spacing w:val="2"/>
          <w:position w:val="-1"/>
          <w:sz w:val="24"/>
          <w:szCs w:val="24"/>
        </w:rPr>
        <w:t>BAB III</w:t>
      </w:r>
    </w:p>
    <w:p w14:paraId="08785730" w14:textId="0BB57307" w:rsidR="00E0033E" w:rsidRDefault="00E0033E" w:rsidP="00E0033E">
      <w:pPr>
        <w:spacing w:line="360" w:lineRule="auto"/>
        <w:ind w:left="86" w:right="749"/>
        <w:jc w:val="center"/>
        <w:rPr>
          <w:rFonts w:ascii="Arial" w:eastAsia="Arial" w:hAnsi="Arial" w:cs="Arial"/>
          <w:b/>
          <w:spacing w:val="2"/>
          <w:position w:val="-1"/>
          <w:sz w:val="24"/>
          <w:szCs w:val="24"/>
        </w:rPr>
      </w:pPr>
      <w:r>
        <w:rPr>
          <w:rFonts w:ascii="Arial" w:eastAsia="Arial" w:hAnsi="Arial" w:cs="Arial"/>
          <w:b/>
          <w:spacing w:val="2"/>
          <w:position w:val="-1"/>
          <w:sz w:val="24"/>
          <w:szCs w:val="24"/>
        </w:rPr>
        <w:t>PELAKSANAAN AKSI PERUBAHAN</w:t>
      </w:r>
    </w:p>
    <w:p w14:paraId="2F528EF1" w14:textId="77777777" w:rsidR="00E0033E" w:rsidRDefault="00E0033E" w:rsidP="00E0033E">
      <w:pPr>
        <w:spacing w:line="360" w:lineRule="auto"/>
        <w:ind w:left="86" w:right="749"/>
        <w:jc w:val="center"/>
        <w:rPr>
          <w:rFonts w:ascii="Arial" w:eastAsia="Arial" w:hAnsi="Arial" w:cs="Arial"/>
          <w:b/>
          <w:spacing w:val="2"/>
          <w:position w:val="-1"/>
          <w:sz w:val="24"/>
          <w:szCs w:val="24"/>
        </w:rPr>
      </w:pPr>
    </w:p>
    <w:p w14:paraId="34AA44BB" w14:textId="25C5C63B" w:rsidR="00E0033E" w:rsidRDefault="00E0033E" w:rsidP="00666347">
      <w:pPr>
        <w:pStyle w:val="ListParagraph"/>
        <w:numPr>
          <w:ilvl w:val="0"/>
          <w:numId w:val="14"/>
        </w:numPr>
        <w:spacing w:line="360" w:lineRule="auto"/>
        <w:ind w:left="630" w:right="749" w:hanging="540"/>
        <w:rPr>
          <w:rFonts w:ascii="Arial" w:eastAsia="Arial" w:hAnsi="Arial" w:cs="Arial"/>
          <w:b/>
          <w:spacing w:val="2"/>
          <w:position w:val="-1"/>
          <w:sz w:val="24"/>
          <w:szCs w:val="24"/>
        </w:rPr>
      </w:pPr>
      <w:r w:rsidRPr="00E0033E">
        <w:rPr>
          <w:rFonts w:ascii="Arial" w:eastAsia="Arial" w:hAnsi="Arial" w:cs="Arial"/>
          <w:b/>
          <w:spacing w:val="2"/>
          <w:position w:val="-1"/>
          <w:sz w:val="24"/>
          <w:szCs w:val="24"/>
        </w:rPr>
        <w:t>PEMANFAATAN SUMBER DAYA</w:t>
      </w:r>
    </w:p>
    <w:p w14:paraId="2E880BA3" w14:textId="74A477F2" w:rsidR="00910AAF" w:rsidRPr="00910AAF" w:rsidRDefault="00E0033E" w:rsidP="00666347">
      <w:pPr>
        <w:pStyle w:val="ListParagraph"/>
        <w:numPr>
          <w:ilvl w:val="0"/>
          <w:numId w:val="15"/>
        </w:numPr>
        <w:spacing w:line="360" w:lineRule="auto"/>
        <w:ind w:left="1197" w:right="749" w:hanging="540"/>
        <w:rPr>
          <w:rFonts w:ascii="Arial" w:eastAsia="Arial" w:hAnsi="Arial" w:cs="Arial"/>
          <w:spacing w:val="2"/>
          <w:position w:val="-1"/>
          <w:sz w:val="24"/>
          <w:szCs w:val="24"/>
        </w:rPr>
      </w:pPr>
      <w:r w:rsidRPr="00E0033E">
        <w:rPr>
          <w:rFonts w:ascii="Arial" w:eastAsia="Arial" w:hAnsi="Arial" w:cs="Arial"/>
          <w:spacing w:val="2"/>
          <w:position w:val="-1"/>
          <w:sz w:val="24"/>
          <w:szCs w:val="24"/>
        </w:rPr>
        <w:t>MOBILISASI SDM</w:t>
      </w:r>
    </w:p>
    <w:p w14:paraId="22D44DB9" w14:textId="16237B33" w:rsidR="00CA13F5" w:rsidRPr="00910AAF" w:rsidRDefault="00910AAF" w:rsidP="00666347">
      <w:pPr>
        <w:pStyle w:val="ListParagraph"/>
        <w:numPr>
          <w:ilvl w:val="0"/>
          <w:numId w:val="17"/>
        </w:numPr>
        <w:spacing w:line="260" w:lineRule="exact"/>
        <w:ind w:left="1701" w:right="1949" w:hanging="483"/>
        <w:jc w:val="both"/>
        <w:rPr>
          <w:rFonts w:ascii="Arial" w:eastAsia="Arial" w:hAnsi="Arial" w:cs="Arial"/>
          <w:sz w:val="24"/>
          <w:szCs w:val="24"/>
        </w:rPr>
      </w:pPr>
      <w:r w:rsidRPr="00606AFF">
        <w:rPr>
          <w:rFonts w:ascii="Arial" w:hAnsi="Arial" w:cs="Arial"/>
          <w:sz w:val="24"/>
          <w:szCs w:val="24"/>
        </w:rPr>
        <w:t>Pengorganisasian Sumber Daya Manusia (SDM).</w:t>
      </w:r>
    </w:p>
    <w:p w14:paraId="6A3A1ED4" w14:textId="52BD99E9" w:rsidR="00910AAF" w:rsidRDefault="00910AAF" w:rsidP="00910AAF">
      <w:pPr>
        <w:pStyle w:val="ListParagraph"/>
        <w:spacing w:line="260" w:lineRule="exact"/>
        <w:ind w:left="1701" w:right="1949"/>
        <w:jc w:val="both"/>
        <w:rPr>
          <w:rFonts w:ascii="Arial" w:hAnsi="Arial" w:cs="Arial"/>
          <w:sz w:val="24"/>
          <w:szCs w:val="24"/>
        </w:rPr>
      </w:pPr>
    </w:p>
    <w:p w14:paraId="4EC652E4" w14:textId="77777777" w:rsidR="00910AAF" w:rsidRPr="00704F3F" w:rsidRDefault="00910AAF" w:rsidP="00910AAF">
      <w:pPr>
        <w:pStyle w:val="ListParagraph"/>
        <w:spacing w:line="260" w:lineRule="exact"/>
        <w:ind w:left="1701" w:right="1949"/>
        <w:jc w:val="both"/>
        <w:rPr>
          <w:rFonts w:ascii="Arial" w:eastAsia="Arial" w:hAnsi="Arial" w:cs="Arial"/>
          <w:sz w:val="24"/>
          <w:szCs w:val="24"/>
        </w:rPr>
      </w:pPr>
    </w:p>
    <w:p w14:paraId="45B67485" w14:textId="77777777" w:rsidR="00CA13F5" w:rsidRPr="001F02C4" w:rsidRDefault="00CA13F5" w:rsidP="00CA13F5">
      <w:pPr>
        <w:spacing w:before="4" w:line="360" w:lineRule="auto"/>
        <w:ind w:left="993" w:right="211"/>
        <w:jc w:val="both"/>
        <w:rPr>
          <w:rFonts w:ascii="Arial" w:eastAsia="Arial" w:hAnsi="Arial" w:cs="Arial"/>
          <w:sz w:val="24"/>
          <w:szCs w:val="24"/>
        </w:rPr>
      </w:pPr>
      <w:r>
        <w:rPr>
          <w:noProof/>
        </w:rPr>
        <w:drawing>
          <wp:inline distT="0" distB="0" distL="0" distR="0" wp14:anchorId="6F255347" wp14:editId="2FF024C3">
            <wp:extent cx="4552950" cy="1881441"/>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583" b="3264"/>
                    <a:stretch/>
                  </pic:blipFill>
                  <pic:spPr bwMode="auto">
                    <a:xfrm>
                      <a:off x="0" y="0"/>
                      <a:ext cx="4574002" cy="1890141"/>
                    </a:xfrm>
                    <a:prstGeom prst="rect">
                      <a:avLst/>
                    </a:prstGeom>
                    <a:ln>
                      <a:noFill/>
                    </a:ln>
                    <a:extLst>
                      <a:ext uri="{53640926-AAD7-44D8-BBD7-CCE9431645EC}">
                        <a14:shadowObscured xmlns:a14="http://schemas.microsoft.com/office/drawing/2010/main"/>
                      </a:ext>
                    </a:extLst>
                  </pic:spPr>
                </pic:pic>
              </a:graphicData>
            </a:graphic>
          </wp:inline>
        </w:drawing>
      </w:r>
    </w:p>
    <w:p w14:paraId="370982B9" w14:textId="77777777" w:rsidR="00333381" w:rsidRDefault="00333381" w:rsidP="00CA13F5">
      <w:pPr>
        <w:ind w:left="1721"/>
        <w:rPr>
          <w:rFonts w:ascii="Arial" w:hAnsi="Arial" w:cs="Arial"/>
          <w:sz w:val="24"/>
          <w:szCs w:val="24"/>
        </w:rPr>
      </w:pPr>
    </w:p>
    <w:p w14:paraId="38F50CB0" w14:textId="77777777" w:rsidR="00333381" w:rsidRDefault="00333381" w:rsidP="00CA13F5">
      <w:pPr>
        <w:ind w:left="1721"/>
        <w:rPr>
          <w:rFonts w:ascii="Arial" w:hAnsi="Arial" w:cs="Arial"/>
          <w:sz w:val="24"/>
          <w:szCs w:val="24"/>
        </w:rPr>
      </w:pPr>
    </w:p>
    <w:p w14:paraId="08194F51" w14:textId="77777777" w:rsidR="00333381" w:rsidRPr="00FD25D2" w:rsidRDefault="00333381" w:rsidP="00333381">
      <w:pPr>
        <w:pStyle w:val="ListParagraph"/>
        <w:spacing w:line="360" w:lineRule="auto"/>
        <w:ind w:left="426"/>
        <w:jc w:val="center"/>
        <w:rPr>
          <w:rFonts w:ascii="Arial" w:hAnsi="Arial" w:cs="Arial"/>
          <w:sz w:val="24"/>
          <w:szCs w:val="24"/>
        </w:rPr>
      </w:pPr>
      <w:r>
        <w:rPr>
          <w:rFonts w:ascii="Arial" w:hAnsi="Arial" w:cs="Arial"/>
          <w:sz w:val="24"/>
          <w:szCs w:val="24"/>
        </w:rPr>
        <w:t>Gambar 1.12 Struktur Tim Kerja</w:t>
      </w:r>
    </w:p>
    <w:p w14:paraId="5DA7C40F" w14:textId="77777777" w:rsidR="00333381" w:rsidRDefault="00333381" w:rsidP="00CA13F5">
      <w:pPr>
        <w:ind w:left="1721"/>
        <w:rPr>
          <w:rFonts w:ascii="Arial" w:hAnsi="Arial" w:cs="Arial"/>
          <w:sz w:val="24"/>
          <w:szCs w:val="24"/>
        </w:rPr>
      </w:pPr>
    </w:p>
    <w:p w14:paraId="02ED4EA2" w14:textId="1B5A4F6A" w:rsidR="00CA13F5" w:rsidRPr="00A00057" w:rsidRDefault="00333381" w:rsidP="00A00057">
      <w:pPr>
        <w:pStyle w:val="ListParagraph"/>
        <w:numPr>
          <w:ilvl w:val="0"/>
          <w:numId w:val="17"/>
        </w:numPr>
        <w:spacing w:line="360" w:lineRule="auto"/>
        <w:ind w:left="1694" w:hanging="476"/>
        <w:jc w:val="both"/>
        <w:rPr>
          <w:rFonts w:ascii="Arial" w:hAnsi="Arial" w:cs="Arial"/>
          <w:sz w:val="24"/>
          <w:szCs w:val="24"/>
        </w:rPr>
      </w:pPr>
      <w:r>
        <w:rPr>
          <w:rFonts w:ascii="Arial" w:hAnsi="Arial" w:cs="Arial"/>
          <w:sz w:val="24"/>
          <w:szCs w:val="24"/>
        </w:rPr>
        <w:t>Peran dan Tugas Organisasi Aksi Perubahan:</w:t>
      </w:r>
    </w:p>
    <w:p w14:paraId="64EE5B7D" w14:textId="2459B857" w:rsidR="00CA13F5" w:rsidRPr="00333381" w:rsidRDefault="00CA13F5" w:rsidP="00666347">
      <w:pPr>
        <w:pStyle w:val="ListParagraph"/>
        <w:numPr>
          <w:ilvl w:val="0"/>
          <w:numId w:val="18"/>
        </w:numPr>
        <w:tabs>
          <w:tab w:val="left" w:pos="2840"/>
        </w:tabs>
        <w:spacing w:before="5" w:line="359" w:lineRule="auto"/>
        <w:ind w:left="2058" w:right="215" w:hanging="406"/>
        <w:rPr>
          <w:rFonts w:ascii="Arial" w:eastAsia="Arial" w:hAnsi="Arial" w:cs="Arial"/>
          <w:sz w:val="24"/>
          <w:szCs w:val="24"/>
        </w:rPr>
      </w:pPr>
      <w:r w:rsidRPr="00333381">
        <w:rPr>
          <w:rFonts w:ascii="Arial" w:eastAsia="Arial" w:hAnsi="Arial" w:cs="Arial"/>
          <w:sz w:val="24"/>
          <w:szCs w:val="24"/>
        </w:rPr>
        <w:t>Me</w:t>
      </w:r>
      <w:r w:rsidRPr="00333381">
        <w:rPr>
          <w:rFonts w:ascii="Arial" w:eastAsia="Arial" w:hAnsi="Arial" w:cs="Arial"/>
          <w:spacing w:val="1"/>
          <w:sz w:val="24"/>
          <w:szCs w:val="24"/>
        </w:rPr>
        <w:t>n</w:t>
      </w:r>
      <w:r w:rsidRPr="00333381">
        <w:rPr>
          <w:rFonts w:ascii="Arial" w:eastAsia="Arial" w:hAnsi="Arial" w:cs="Arial"/>
          <w:sz w:val="24"/>
          <w:szCs w:val="24"/>
        </w:rPr>
        <w:t>t</w:t>
      </w:r>
      <w:r w:rsidRPr="00333381">
        <w:rPr>
          <w:rFonts w:ascii="Arial" w:eastAsia="Arial" w:hAnsi="Arial" w:cs="Arial"/>
          <w:spacing w:val="1"/>
          <w:sz w:val="24"/>
          <w:szCs w:val="24"/>
        </w:rPr>
        <w:t>o</w:t>
      </w:r>
      <w:r w:rsidRPr="00333381">
        <w:rPr>
          <w:rFonts w:ascii="Arial" w:eastAsia="Arial" w:hAnsi="Arial" w:cs="Arial"/>
          <w:sz w:val="24"/>
          <w:szCs w:val="24"/>
        </w:rPr>
        <w:t xml:space="preserve">r </w:t>
      </w:r>
      <w:r w:rsidRPr="00333381">
        <w:rPr>
          <w:rFonts w:ascii="Arial" w:eastAsia="Arial" w:hAnsi="Arial" w:cs="Arial"/>
          <w:spacing w:val="25"/>
          <w:sz w:val="24"/>
          <w:szCs w:val="24"/>
        </w:rPr>
        <w:t xml:space="preserve"> </w:t>
      </w:r>
      <w:r w:rsidRPr="00333381">
        <w:rPr>
          <w:rFonts w:ascii="Arial" w:eastAsia="Arial" w:hAnsi="Arial" w:cs="Arial"/>
          <w:sz w:val="24"/>
          <w:szCs w:val="24"/>
        </w:rPr>
        <w:t xml:space="preserve">: </w:t>
      </w:r>
      <w:r w:rsidRPr="00333381">
        <w:rPr>
          <w:rFonts w:ascii="Arial" w:eastAsia="Arial" w:hAnsi="Arial" w:cs="Arial"/>
          <w:spacing w:val="26"/>
          <w:sz w:val="24"/>
          <w:szCs w:val="24"/>
        </w:rPr>
        <w:t xml:space="preserve"> </w:t>
      </w:r>
      <w:r w:rsidRPr="00333381">
        <w:rPr>
          <w:rFonts w:ascii="Arial" w:eastAsia="Arial" w:hAnsi="Arial" w:cs="Arial"/>
          <w:sz w:val="24"/>
          <w:szCs w:val="24"/>
        </w:rPr>
        <w:t xml:space="preserve">Kompol Teguh Sanyoto, SH, MH </w:t>
      </w:r>
      <w:r w:rsidRPr="00333381">
        <w:rPr>
          <w:rFonts w:ascii="Arial" w:eastAsia="Arial" w:hAnsi="Arial" w:cs="Arial"/>
          <w:spacing w:val="25"/>
          <w:sz w:val="24"/>
          <w:szCs w:val="24"/>
        </w:rPr>
        <w:t xml:space="preserve"> </w:t>
      </w:r>
      <w:r w:rsidRPr="00333381">
        <w:rPr>
          <w:rFonts w:ascii="Arial" w:eastAsia="Arial" w:hAnsi="Arial" w:cs="Arial"/>
          <w:spacing w:val="2"/>
          <w:sz w:val="24"/>
          <w:szCs w:val="24"/>
        </w:rPr>
        <w:t>m</w:t>
      </w:r>
      <w:r w:rsidRPr="00333381">
        <w:rPr>
          <w:rFonts w:ascii="Arial" w:eastAsia="Arial" w:hAnsi="Arial" w:cs="Arial"/>
          <w:spacing w:val="-1"/>
          <w:sz w:val="24"/>
          <w:szCs w:val="24"/>
        </w:rPr>
        <w:t>e</w:t>
      </w:r>
      <w:r w:rsidRPr="00333381">
        <w:rPr>
          <w:rFonts w:ascii="Arial" w:eastAsia="Arial" w:hAnsi="Arial" w:cs="Arial"/>
          <w:spacing w:val="2"/>
          <w:sz w:val="24"/>
          <w:szCs w:val="24"/>
        </w:rPr>
        <w:t>m</w:t>
      </w:r>
      <w:r w:rsidRPr="00333381">
        <w:rPr>
          <w:rFonts w:ascii="Arial" w:eastAsia="Arial" w:hAnsi="Arial" w:cs="Arial"/>
          <w:sz w:val="24"/>
          <w:szCs w:val="24"/>
        </w:rPr>
        <w:t>il</w:t>
      </w:r>
      <w:r w:rsidRPr="00333381">
        <w:rPr>
          <w:rFonts w:ascii="Arial" w:eastAsia="Arial" w:hAnsi="Arial" w:cs="Arial"/>
          <w:spacing w:val="-1"/>
          <w:sz w:val="24"/>
          <w:szCs w:val="24"/>
        </w:rPr>
        <w:t>i</w:t>
      </w:r>
      <w:r w:rsidRPr="00333381">
        <w:rPr>
          <w:rFonts w:ascii="Arial" w:eastAsia="Arial" w:hAnsi="Arial" w:cs="Arial"/>
          <w:sz w:val="24"/>
          <w:szCs w:val="24"/>
        </w:rPr>
        <w:t>ki t</w:t>
      </w:r>
      <w:r w:rsidRPr="00333381">
        <w:rPr>
          <w:rFonts w:ascii="Arial" w:eastAsia="Arial" w:hAnsi="Arial" w:cs="Arial"/>
          <w:spacing w:val="1"/>
          <w:sz w:val="24"/>
          <w:szCs w:val="24"/>
        </w:rPr>
        <w:t>u</w:t>
      </w:r>
      <w:r w:rsidRPr="00333381">
        <w:rPr>
          <w:rFonts w:ascii="Arial" w:eastAsia="Arial" w:hAnsi="Arial" w:cs="Arial"/>
          <w:spacing w:val="-1"/>
          <w:sz w:val="24"/>
          <w:szCs w:val="24"/>
        </w:rPr>
        <w:t>g</w:t>
      </w:r>
      <w:r w:rsidRPr="00333381">
        <w:rPr>
          <w:rFonts w:ascii="Arial" w:eastAsia="Arial" w:hAnsi="Arial" w:cs="Arial"/>
          <w:sz w:val="24"/>
          <w:szCs w:val="24"/>
        </w:rPr>
        <w:t>as:</w:t>
      </w:r>
    </w:p>
    <w:p w14:paraId="2738C4EC" w14:textId="77777777" w:rsidR="00CA13F5" w:rsidRDefault="00CA13F5" w:rsidP="00E7084C">
      <w:pPr>
        <w:tabs>
          <w:tab w:val="left" w:pos="2576"/>
        </w:tabs>
        <w:spacing w:before="6" w:line="359" w:lineRule="auto"/>
        <w:ind w:left="2552" w:right="213" w:hanging="466"/>
        <w:jc w:val="both"/>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t>Me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 xml:space="preserve">erikan  </w:t>
      </w:r>
      <w:r>
        <w:rPr>
          <w:rFonts w:ascii="Arial" w:eastAsia="Arial" w:hAnsi="Arial" w:cs="Arial"/>
          <w:spacing w:val="52"/>
          <w:sz w:val="24"/>
          <w:szCs w:val="24"/>
        </w:rPr>
        <w:t xml:space="preserve"> </w:t>
      </w:r>
      <w:r>
        <w:rPr>
          <w:rFonts w:ascii="Arial" w:eastAsia="Arial" w:hAnsi="Arial" w:cs="Arial"/>
          <w:spacing w:val="-1"/>
          <w:sz w:val="24"/>
          <w:szCs w:val="24"/>
        </w:rPr>
        <w:t>o</w:t>
      </w:r>
      <w:r>
        <w:rPr>
          <w:rFonts w:ascii="Arial" w:eastAsia="Arial" w:hAnsi="Arial" w:cs="Arial"/>
          <w:sz w:val="24"/>
          <w:szCs w:val="24"/>
        </w:rPr>
        <w:t>t</w:t>
      </w:r>
      <w:r>
        <w:rPr>
          <w:rFonts w:ascii="Arial" w:eastAsia="Arial" w:hAnsi="Arial" w:cs="Arial"/>
          <w:spacing w:val="1"/>
          <w:sz w:val="24"/>
          <w:szCs w:val="24"/>
        </w:rPr>
        <w:t>o</w:t>
      </w:r>
      <w:r>
        <w:rPr>
          <w:rFonts w:ascii="Arial" w:eastAsia="Arial" w:hAnsi="Arial" w:cs="Arial"/>
          <w:sz w:val="24"/>
          <w:szCs w:val="24"/>
        </w:rPr>
        <w:t>risa</w:t>
      </w:r>
      <w:r>
        <w:rPr>
          <w:rFonts w:ascii="Arial" w:eastAsia="Arial" w:hAnsi="Arial" w:cs="Arial"/>
          <w:spacing w:val="-3"/>
          <w:sz w:val="24"/>
          <w:szCs w:val="24"/>
        </w:rPr>
        <w:t>s</w:t>
      </w:r>
      <w:r>
        <w:rPr>
          <w:rFonts w:ascii="Arial" w:eastAsia="Arial" w:hAnsi="Arial" w:cs="Arial"/>
          <w:sz w:val="24"/>
          <w:szCs w:val="24"/>
        </w:rPr>
        <w:t xml:space="preserve">i  </w:t>
      </w:r>
      <w:r>
        <w:rPr>
          <w:rFonts w:ascii="Arial" w:eastAsia="Arial" w:hAnsi="Arial" w:cs="Arial"/>
          <w:spacing w:val="49"/>
          <w:sz w:val="24"/>
          <w:szCs w:val="24"/>
        </w:rPr>
        <w:t xml:space="preserve"> </w:t>
      </w:r>
      <w:r>
        <w:rPr>
          <w:rFonts w:ascii="Arial" w:eastAsia="Arial" w:hAnsi="Arial" w:cs="Arial"/>
          <w:sz w:val="24"/>
          <w:szCs w:val="24"/>
        </w:rPr>
        <w:t>ke</w:t>
      </w:r>
      <w:r>
        <w:rPr>
          <w:rFonts w:ascii="Arial" w:eastAsia="Arial" w:hAnsi="Arial" w:cs="Arial"/>
          <w:spacing w:val="2"/>
          <w:sz w:val="24"/>
          <w:szCs w:val="24"/>
        </w:rPr>
        <w:t>p</w:t>
      </w:r>
      <w:r>
        <w:rPr>
          <w:rFonts w:ascii="Arial" w:eastAsia="Arial" w:hAnsi="Arial" w:cs="Arial"/>
          <w:spacing w:val="-1"/>
          <w:sz w:val="24"/>
          <w:szCs w:val="24"/>
        </w:rPr>
        <w:t>a</w:t>
      </w:r>
      <w:r>
        <w:rPr>
          <w:rFonts w:ascii="Arial" w:eastAsia="Arial" w:hAnsi="Arial" w:cs="Arial"/>
          <w:sz w:val="24"/>
          <w:szCs w:val="24"/>
        </w:rPr>
        <w:t xml:space="preserve">da  </w:t>
      </w:r>
      <w:r>
        <w:rPr>
          <w:rFonts w:ascii="Arial" w:eastAsia="Arial" w:hAnsi="Arial" w:cs="Arial"/>
          <w:spacing w:val="49"/>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ser</w:t>
      </w:r>
      <w:r>
        <w:rPr>
          <w:rFonts w:ascii="Arial" w:eastAsia="Arial" w:hAnsi="Arial" w:cs="Arial"/>
          <w:spacing w:val="-2"/>
          <w:sz w:val="24"/>
          <w:szCs w:val="24"/>
        </w:rPr>
        <w:t>t</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z w:val="24"/>
          <w:szCs w:val="24"/>
        </w:rPr>
        <w:t xml:space="preserve">k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y</w:t>
      </w:r>
      <w:r>
        <w:rPr>
          <w:rFonts w:ascii="Arial" w:eastAsia="Arial" w:hAnsi="Arial" w:cs="Arial"/>
          <w:sz w:val="24"/>
          <w:szCs w:val="24"/>
        </w:rPr>
        <w:t>usun r</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c</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a</w:t>
      </w:r>
      <w:r>
        <w:rPr>
          <w:rFonts w:ascii="Arial" w:eastAsia="Arial" w:hAnsi="Arial" w:cs="Arial"/>
          <w:spacing w:val="-2"/>
          <w:sz w:val="24"/>
          <w:szCs w:val="24"/>
        </w:rPr>
        <w:t>k</w:t>
      </w:r>
      <w:r>
        <w:rPr>
          <w:rFonts w:ascii="Arial" w:eastAsia="Arial" w:hAnsi="Arial" w:cs="Arial"/>
          <w:sz w:val="24"/>
          <w:szCs w:val="24"/>
        </w:rPr>
        <w:t>si p</w:t>
      </w:r>
      <w:r>
        <w:rPr>
          <w:rFonts w:ascii="Arial" w:eastAsia="Arial" w:hAnsi="Arial" w:cs="Arial"/>
          <w:spacing w:val="2"/>
          <w:sz w:val="24"/>
          <w:szCs w:val="24"/>
        </w:rPr>
        <w:t>e</w:t>
      </w:r>
      <w:r>
        <w:rPr>
          <w:rFonts w:ascii="Arial" w:eastAsia="Arial" w:hAnsi="Arial" w:cs="Arial"/>
          <w:sz w:val="24"/>
          <w:szCs w:val="24"/>
        </w:rPr>
        <w:t>rubahan;</w:t>
      </w:r>
    </w:p>
    <w:p w14:paraId="17C405B1" w14:textId="2CD8854E" w:rsidR="00CA13F5" w:rsidRDefault="00CA13F5" w:rsidP="00E7084C">
      <w:pPr>
        <w:tabs>
          <w:tab w:val="left" w:pos="2576"/>
        </w:tabs>
        <w:spacing w:before="6"/>
        <w:ind w:left="2552" w:hanging="466"/>
        <w:rPr>
          <w:rFonts w:ascii="Arial" w:eastAsia="Arial" w:hAnsi="Arial" w:cs="Arial"/>
          <w:sz w:val="24"/>
          <w:szCs w:val="24"/>
        </w:rPr>
      </w:pPr>
      <w:r>
        <w:rPr>
          <w:rFonts w:ascii="Arial" w:eastAsia="Arial" w:hAnsi="Arial" w:cs="Arial"/>
          <w:sz w:val="24"/>
          <w:szCs w:val="24"/>
        </w:rPr>
        <w:t>(2)   B</w:t>
      </w:r>
      <w:r>
        <w:rPr>
          <w:rFonts w:ascii="Arial" w:eastAsia="Arial" w:hAnsi="Arial" w:cs="Arial"/>
          <w:spacing w:val="2"/>
          <w:sz w:val="24"/>
          <w:szCs w:val="24"/>
        </w:rPr>
        <w:t>e</w:t>
      </w:r>
      <w:r>
        <w:rPr>
          <w:rFonts w:ascii="Arial" w:eastAsia="Arial" w:hAnsi="Arial" w:cs="Arial"/>
          <w:sz w:val="24"/>
          <w:szCs w:val="24"/>
        </w:rPr>
        <w:t xml:space="preserve">rtindak </w:t>
      </w:r>
      <w:r>
        <w:rPr>
          <w:rFonts w:ascii="Arial" w:eastAsia="Arial" w:hAnsi="Arial" w:cs="Arial"/>
          <w:spacing w:val="49"/>
          <w:sz w:val="24"/>
          <w:szCs w:val="24"/>
        </w:rPr>
        <w:t xml:space="preserve"> </w:t>
      </w:r>
      <w:r>
        <w:rPr>
          <w:rFonts w:ascii="Arial" w:eastAsia="Arial" w:hAnsi="Arial" w:cs="Arial"/>
          <w:sz w:val="24"/>
          <w:szCs w:val="24"/>
        </w:rPr>
        <w:t xml:space="preserve">sebagai </w:t>
      </w:r>
      <w:r>
        <w:rPr>
          <w:rFonts w:ascii="Arial" w:eastAsia="Arial" w:hAnsi="Arial" w:cs="Arial"/>
          <w:spacing w:val="49"/>
          <w:sz w:val="24"/>
          <w:szCs w:val="24"/>
        </w:rPr>
        <w:t xml:space="preserve"> </w:t>
      </w:r>
      <w:r>
        <w:rPr>
          <w:rFonts w:ascii="Arial" w:eastAsia="Arial" w:hAnsi="Arial" w:cs="Arial"/>
          <w:spacing w:val="-1"/>
          <w:sz w:val="24"/>
          <w:szCs w:val="24"/>
        </w:rPr>
        <w:t>p</w:t>
      </w:r>
      <w:r>
        <w:rPr>
          <w:rFonts w:ascii="Arial" w:eastAsia="Arial" w:hAnsi="Arial" w:cs="Arial"/>
          <w:sz w:val="24"/>
          <w:szCs w:val="24"/>
        </w:rPr>
        <w:t>e</w:t>
      </w:r>
      <w:r>
        <w:rPr>
          <w:rFonts w:ascii="Arial" w:eastAsia="Arial" w:hAnsi="Arial" w:cs="Arial"/>
          <w:spacing w:val="3"/>
          <w:sz w:val="24"/>
          <w:szCs w:val="24"/>
        </w:rPr>
        <w:t>m</w:t>
      </w:r>
      <w:r>
        <w:rPr>
          <w:rFonts w:ascii="Arial" w:eastAsia="Arial" w:hAnsi="Arial" w:cs="Arial"/>
          <w:sz w:val="24"/>
          <w:szCs w:val="24"/>
        </w:rPr>
        <w:t>b</w:t>
      </w:r>
      <w:r>
        <w:rPr>
          <w:rFonts w:ascii="Arial" w:eastAsia="Arial" w:hAnsi="Arial" w:cs="Arial"/>
          <w:spacing w:val="-2"/>
          <w:sz w:val="24"/>
          <w:szCs w:val="24"/>
        </w:rPr>
        <w:t>i</w:t>
      </w:r>
      <w:r>
        <w:rPr>
          <w:rFonts w:ascii="Arial" w:eastAsia="Arial" w:hAnsi="Arial" w:cs="Arial"/>
          <w:spacing w:val="2"/>
          <w:sz w:val="24"/>
          <w:szCs w:val="24"/>
        </w:rPr>
        <w:t>m</w:t>
      </w:r>
      <w:r>
        <w:rPr>
          <w:rFonts w:ascii="Arial" w:eastAsia="Arial" w:hAnsi="Arial" w:cs="Arial"/>
          <w:sz w:val="24"/>
          <w:szCs w:val="24"/>
        </w:rPr>
        <w:t>bi</w:t>
      </w:r>
      <w:r>
        <w:rPr>
          <w:rFonts w:ascii="Arial" w:eastAsia="Arial" w:hAnsi="Arial" w:cs="Arial"/>
          <w:spacing w:val="1"/>
          <w:sz w:val="24"/>
          <w:szCs w:val="24"/>
        </w:rPr>
        <w:t>n</w:t>
      </w:r>
      <w:r>
        <w:rPr>
          <w:rFonts w:ascii="Arial" w:eastAsia="Arial" w:hAnsi="Arial" w:cs="Arial"/>
          <w:sz w:val="24"/>
          <w:szCs w:val="24"/>
        </w:rPr>
        <w:t xml:space="preserve">g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an </w:t>
      </w:r>
      <w:r>
        <w:rPr>
          <w:rFonts w:ascii="Arial" w:eastAsia="Arial" w:hAnsi="Arial" w:cs="Arial"/>
          <w:spacing w:val="48"/>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pacing w:val="-1"/>
          <w:sz w:val="24"/>
          <w:szCs w:val="24"/>
        </w:rPr>
        <w:t>ng</w:t>
      </w:r>
      <w:r>
        <w:rPr>
          <w:rFonts w:ascii="Arial" w:eastAsia="Arial" w:hAnsi="Arial" w:cs="Arial"/>
          <w:sz w:val="24"/>
          <w:szCs w:val="24"/>
        </w:rPr>
        <w:t>a</w:t>
      </w:r>
      <w:r>
        <w:rPr>
          <w:rFonts w:ascii="Arial" w:eastAsia="Arial" w:hAnsi="Arial" w:cs="Arial"/>
          <w:spacing w:val="-2"/>
          <w:sz w:val="24"/>
          <w:szCs w:val="24"/>
        </w:rPr>
        <w:t>w</w:t>
      </w:r>
      <w:r>
        <w:rPr>
          <w:rFonts w:ascii="Arial" w:eastAsia="Arial" w:hAnsi="Arial" w:cs="Arial"/>
          <w:sz w:val="24"/>
          <w:szCs w:val="24"/>
        </w:rPr>
        <w:t>as</w:t>
      </w:r>
      <w:r w:rsidR="00E7084C">
        <w:rPr>
          <w:rFonts w:ascii="Arial" w:eastAsia="Arial" w:hAnsi="Arial" w:cs="Arial"/>
          <w:sz w:val="24"/>
          <w:szCs w:val="24"/>
        </w:rPr>
        <w:t xml:space="preserve"> </w:t>
      </w:r>
      <w:r w:rsidR="00D3323D" w:rsidRPr="00D3323D">
        <w:rPr>
          <w:rFonts w:ascii="Arial" w:eastAsia="Arial" w:hAnsi="Arial" w:cs="Arial"/>
          <w:i/>
          <w:iCs/>
          <w:sz w:val="24"/>
          <w:szCs w:val="24"/>
        </w:rPr>
        <w:t>action leader</w:t>
      </w:r>
      <w:r>
        <w:rPr>
          <w:rFonts w:ascii="Arial" w:eastAsia="Arial" w:hAnsi="Arial" w:cs="Arial"/>
          <w:sz w:val="24"/>
          <w:szCs w:val="24"/>
        </w:rPr>
        <w:t>;</w:t>
      </w:r>
    </w:p>
    <w:p w14:paraId="561B2214" w14:textId="77777777" w:rsidR="00CA13F5" w:rsidRDefault="00CA13F5" w:rsidP="00E7084C">
      <w:pPr>
        <w:tabs>
          <w:tab w:val="left" w:pos="2576"/>
        </w:tabs>
        <w:spacing w:before="2" w:line="140" w:lineRule="exact"/>
        <w:ind w:left="2552" w:hanging="466"/>
        <w:rPr>
          <w:sz w:val="14"/>
          <w:szCs w:val="14"/>
        </w:rPr>
      </w:pPr>
    </w:p>
    <w:p w14:paraId="69F73DBE" w14:textId="77777777" w:rsidR="00CA13F5" w:rsidRDefault="00CA13F5" w:rsidP="00E7084C">
      <w:pPr>
        <w:tabs>
          <w:tab w:val="left" w:pos="2576"/>
        </w:tabs>
        <w:spacing w:line="359" w:lineRule="auto"/>
        <w:ind w:left="2552" w:right="214" w:hanging="466"/>
        <w:jc w:val="both"/>
        <w:rPr>
          <w:rFonts w:ascii="Arial" w:eastAsia="Arial" w:hAnsi="Arial" w:cs="Arial"/>
          <w:sz w:val="24"/>
          <w:szCs w:val="24"/>
        </w:rPr>
      </w:pPr>
      <w:r>
        <w:rPr>
          <w:rFonts w:ascii="Arial" w:eastAsia="Arial" w:hAnsi="Arial" w:cs="Arial"/>
          <w:sz w:val="24"/>
          <w:szCs w:val="24"/>
        </w:rPr>
        <w:t>(3)</w:t>
      </w:r>
      <w:r>
        <w:rPr>
          <w:rFonts w:ascii="Arial" w:eastAsia="Arial" w:hAnsi="Arial" w:cs="Arial"/>
          <w:sz w:val="24"/>
          <w:szCs w:val="24"/>
        </w:rPr>
        <w:tab/>
        <w:t>Me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 xml:space="preserve">erikan </w:t>
      </w:r>
      <w:r>
        <w:rPr>
          <w:rFonts w:ascii="Arial" w:eastAsia="Arial" w:hAnsi="Arial" w:cs="Arial"/>
          <w:spacing w:val="13"/>
          <w:sz w:val="24"/>
          <w:szCs w:val="24"/>
        </w:rPr>
        <w:t xml:space="preserve"> </w:t>
      </w:r>
      <w:r>
        <w:rPr>
          <w:rFonts w:ascii="Arial" w:eastAsia="Arial" w:hAnsi="Arial" w:cs="Arial"/>
          <w:sz w:val="24"/>
          <w:szCs w:val="24"/>
        </w:rPr>
        <w:t>d</w:t>
      </w:r>
      <w:r>
        <w:rPr>
          <w:rFonts w:ascii="Arial" w:eastAsia="Arial" w:hAnsi="Arial" w:cs="Arial"/>
          <w:spacing w:val="2"/>
          <w:sz w:val="24"/>
          <w:szCs w:val="24"/>
        </w:rPr>
        <w:t>u</w:t>
      </w:r>
      <w:r>
        <w:rPr>
          <w:rFonts w:ascii="Arial" w:eastAsia="Arial" w:hAnsi="Arial" w:cs="Arial"/>
          <w:sz w:val="24"/>
          <w:szCs w:val="24"/>
        </w:rPr>
        <w:t>k</w:t>
      </w:r>
      <w:r>
        <w:rPr>
          <w:rFonts w:ascii="Arial" w:eastAsia="Arial" w:hAnsi="Arial" w:cs="Arial"/>
          <w:spacing w:val="-1"/>
          <w:sz w:val="24"/>
          <w:szCs w:val="24"/>
        </w:rPr>
        <w:t>u</w:t>
      </w:r>
      <w:r>
        <w:rPr>
          <w:rFonts w:ascii="Arial" w:eastAsia="Arial" w:hAnsi="Arial" w:cs="Arial"/>
          <w:sz w:val="24"/>
          <w:szCs w:val="24"/>
        </w:rPr>
        <w:t xml:space="preserve">ngan </w:t>
      </w:r>
      <w:r>
        <w:rPr>
          <w:rFonts w:ascii="Arial" w:eastAsia="Arial" w:hAnsi="Arial" w:cs="Arial"/>
          <w:spacing w:val="15"/>
          <w:sz w:val="24"/>
          <w:szCs w:val="24"/>
        </w:rPr>
        <w:t xml:space="preserve"> </w:t>
      </w:r>
      <w:r>
        <w:rPr>
          <w:rFonts w:ascii="Arial" w:eastAsia="Arial" w:hAnsi="Arial" w:cs="Arial"/>
          <w:spacing w:val="-1"/>
          <w:sz w:val="24"/>
          <w:szCs w:val="24"/>
        </w:rPr>
        <w:t>p</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u</w:t>
      </w:r>
      <w:r>
        <w:rPr>
          <w:rFonts w:ascii="Arial" w:eastAsia="Arial" w:hAnsi="Arial" w:cs="Arial"/>
          <w:sz w:val="24"/>
          <w:szCs w:val="24"/>
        </w:rPr>
        <w:t xml:space="preserve">h </w:t>
      </w:r>
      <w:r>
        <w:rPr>
          <w:rFonts w:ascii="Arial" w:eastAsia="Arial" w:hAnsi="Arial" w:cs="Arial"/>
          <w:spacing w:val="14"/>
          <w:sz w:val="24"/>
          <w:szCs w:val="24"/>
        </w:rPr>
        <w:t xml:space="preserve"> </w:t>
      </w:r>
      <w:r>
        <w:rPr>
          <w:rFonts w:ascii="Arial" w:eastAsia="Arial" w:hAnsi="Arial" w:cs="Arial"/>
          <w:spacing w:val="-1"/>
          <w:sz w:val="24"/>
          <w:szCs w:val="24"/>
        </w:rPr>
        <w:t>a</w:t>
      </w:r>
      <w:r>
        <w:rPr>
          <w:rFonts w:ascii="Arial" w:eastAsia="Arial" w:hAnsi="Arial" w:cs="Arial"/>
          <w:sz w:val="24"/>
          <w:szCs w:val="24"/>
        </w:rPr>
        <w:t>t</w:t>
      </w:r>
      <w:r>
        <w:rPr>
          <w:rFonts w:ascii="Arial" w:eastAsia="Arial" w:hAnsi="Arial" w:cs="Arial"/>
          <w:spacing w:val="1"/>
          <w:sz w:val="24"/>
          <w:szCs w:val="24"/>
        </w:rPr>
        <w:t>a</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2"/>
          <w:sz w:val="24"/>
          <w:szCs w:val="24"/>
        </w:rPr>
        <w:t>k</w:t>
      </w:r>
      <w:r>
        <w:rPr>
          <w:rFonts w:ascii="Arial" w:eastAsia="Arial" w:hAnsi="Arial" w:cs="Arial"/>
          <w:sz w:val="24"/>
          <w:szCs w:val="24"/>
        </w:rPr>
        <w:t>es</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
          <w:sz w:val="24"/>
          <w:szCs w:val="24"/>
        </w:rPr>
        <w:t>u</w:t>
      </w:r>
      <w:r>
        <w:rPr>
          <w:rFonts w:ascii="Arial" w:eastAsia="Arial" w:hAnsi="Arial" w:cs="Arial"/>
          <w:sz w:val="24"/>
          <w:szCs w:val="24"/>
        </w:rPr>
        <w:t>ru</w:t>
      </w:r>
      <w:r>
        <w:rPr>
          <w:rFonts w:ascii="Arial" w:eastAsia="Arial" w:hAnsi="Arial" w:cs="Arial"/>
          <w:spacing w:val="1"/>
          <w:sz w:val="24"/>
          <w:szCs w:val="24"/>
        </w:rPr>
        <w:t>h</w:t>
      </w:r>
      <w:r>
        <w:rPr>
          <w:rFonts w:ascii="Arial" w:eastAsia="Arial" w:hAnsi="Arial" w:cs="Arial"/>
          <w:spacing w:val="-1"/>
          <w:sz w:val="24"/>
          <w:szCs w:val="24"/>
        </w:rPr>
        <w:t>a</w:t>
      </w:r>
      <w:r>
        <w:rPr>
          <w:rFonts w:ascii="Arial" w:eastAsia="Arial" w:hAnsi="Arial" w:cs="Arial"/>
          <w:sz w:val="24"/>
          <w:szCs w:val="24"/>
        </w:rPr>
        <w:t xml:space="preserve">n aksi </w:t>
      </w:r>
      <w:r>
        <w:rPr>
          <w:rFonts w:ascii="Arial" w:eastAsia="Arial" w:hAnsi="Arial" w:cs="Arial"/>
          <w:spacing w:val="2"/>
          <w:sz w:val="24"/>
          <w:szCs w:val="24"/>
        </w:rPr>
        <w:t>p</w:t>
      </w:r>
      <w:r>
        <w:rPr>
          <w:rFonts w:ascii="Arial" w:eastAsia="Arial" w:hAnsi="Arial" w:cs="Arial"/>
          <w:sz w:val="24"/>
          <w:szCs w:val="24"/>
        </w:rPr>
        <w:t>erubaha</w:t>
      </w:r>
      <w:r>
        <w:rPr>
          <w:rFonts w:ascii="Arial" w:eastAsia="Arial" w:hAnsi="Arial" w:cs="Arial"/>
          <w:spacing w:val="1"/>
          <w:sz w:val="24"/>
          <w:szCs w:val="24"/>
        </w:rPr>
        <w:t>n</w:t>
      </w:r>
      <w:r>
        <w:rPr>
          <w:rFonts w:ascii="Arial" w:eastAsia="Arial" w:hAnsi="Arial" w:cs="Arial"/>
          <w:sz w:val="24"/>
          <w:szCs w:val="24"/>
        </w:rPr>
        <w:t>;</w:t>
      </w:r>
    </w:p>
    <w:p w14:paraId="4D08921E" w14:textId="77777777" w:rsidR="00CA13F5" w:rsidRDefault="00CA13F5" w:rsidP="00E7084C">
      <w:pPr>
        <w:tabs>
          <w:tab w:val="left" w:pos="2576"/>
        </w:tabs>
        <w:spacing w:before="6" w:line="359" w:lineRule="auto"/>
        <w:ind w:left="2552" w:right="213" w:hanging="466"/>
        <w:jc w:val="both"/>
        <w:rPr>
          <w:rFonts w:ascii="Arial" w:eastAsia="Arial" w:hAnsi="Arial" w:cs="Arial"/>
          <w:sz w:val="24"/>
          <w:szCs w:val="24"/>
        </w:rPr>
      </w:pPr>
      <w:r>
        <w:rPr>
          <w:rFonts w:ascii="Arial" w:eastAsia="Arial" w:hAnsi="Arial" w:cs="Arial"/>
          <w:sz w:val="24"/>
          <w:szCs w:val="24"/>
        </w:rPr>
        <w:t>(4)</w:t>
      </w:r>
      <w:r>
        <w:rPr>
          <w:rFonts w:ascii="Arial" w:eastAsia="Arial" w:hAnsi="Arial" w:cs="Arial"/>
          <w:sz w:val="24"/>
          <w:szCs w:val="24"/>
        </w:rPr>
        <w:tab/>
        <w:t>Me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z w:val="24"/>
          <w:szCs w:val="24"/>
        </w:rPr>
        <w:t>u</w:t>
      </w:r>
      <w:r>
        <w:rPr>
          <w:rFonts w:ascii="Arial" w:eastAsia="Arial" w:hAnsi="Arial" w:cs="Arial"/>
          <w:spacing w:val="40"/>
          <w:sz w:val="24"/>
          <w:szCs w:val="24"/>
        </w:rPr>
        <w:t xml:space="preserve"> </w:t>
      </w: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pacing w:val="-2"/>
          <w:sz w:val="24"/>
          <w:szCs w:val="24"/>
        </w:rPr>
        <w:t>y</w:t>
      </w:r>
      <w:r>
        <w:rPr>
          <w:rFonts w:ascii="Arial" w:eastAsia="Arial" w:hAnsi="Arial" w:cs="Arial"/>
          <w:sz w:val="24"/>
          <w:szCs w:val="24"/>
        </w:rPr>
        <w:t>el</w:t>
      </w:r>
      <w:r>
        <w:rPr>
          <w:rFonts w:ascii="Arial" w:eastAsia="Arial" w:hAnsi="Arial" w:cs="Arial"/>
          <w:spacing w:val="1"/>
          <w:sz w:val="24"/>
          <w:szCs w:val="24"/>
        </w:rPr>
        <w:t>e</w:t>
      </w:r>
      <w:r>
        <w:rPr>
          <w:rFonts w:ascii="Arial" w:eastAsia="Arial" w:hAnsi="Arial" w:cs="Arial"/>
          <w:sz w:val="24"/>
          <w:szCs w:val="24"/>
        </w:rPr>
        <w:t>sa</w:t>
      </w:r>
      <w:r>
        <w:rPr>
          <w:rFonts w:ascii="Arial" w:eastAsia="Arial" w:hAnsi="Arial" w:cs="Arial"/>
          <w:spacing w:val="-2"/>
          <w:sz w:val="24"/>
          <w:szCs w:val="24"/>
        </w:rPr>
        <w:t>i</w:t>
      </w:r>
      <w:r>
        <w:rPr>
          <w:rFonts w:ascii="Arial" w:eastAsia="Arial" w:hAnsi="Arial" w:cs="Arial"/>
          <w:sz w:val="24"/>
          <w:szCs w:val="24"/>
        </w:rPr>
        <w:t>kan</w:t>
      </w:r>
      <w:r>
        <w:rPr>
          <w:rFonts w:ascii="Arial" w:eastAsia="Arial" w:hAnsi="Arial" w:cs="Arial"/>
          <w:spacing w:val="41"/>
          <w:sz w:val="24"/>
          <w:szCs w:val="24"/>
        </w:rPr>
        <w:t xml:space="preserve"> </w:t>
      </w:r>
      <w:r>
        <w:rPr>
          <w:rFonts w:ascii="Arial" w:eastAsia="Arial" w:hAnsi="Arial" w:cs="Arial"/>
          <w:spacing w:val="-1"/>
          <w:sz w:val="24"/>
          <w:szCs w:val="24"/>
        </w:rPr>
        <w:t>h</w:t>
      </w:r>
      <w:r>
        <w:rPr>
          <w:rFonts w:ascii="Arial" w:eastAsia="Arial" w:hAnsi="Arial" w:cs="Arial"/>
          <w:sz w:val="24"/>
          <w:szCs w:val="24"/>
        </w:rPr>
        <w:t>am</w:t>
      </w:r>
      <w:r>
        <w:rPr>
          <w:rFonts w:ascii="Arial" w:eastAsia="Arial" w:hAnsi="Arial" w:cs="Arial"/>
          <w:spacing w:val="1"/>
          <w:sz w:val="24"/>
          <w:szCs w:val="24"/>
        </w:rPr>
        <w:t>b</w:t>
      </w:r>
      <w:r>
        <w:rPr>
          <w:rFonts w:ascii="Arial" w:eastAsia="Arial" w:hAnsi="Arial" w:cs="Arial"/>
          <w:sz w:val="24"/>
          <w:szCs w:val="24"/>
        </w:rPr>
        <w:t>atan</w:t>
      </w:r>
      <w:r>
        <w:rPr>
          <w:rFonts w:ascii="Arial" w:eastAsia="Arial" w:hAnsi="Arial" w:cs="Arial"/>
          <w:spacing w:val="40"/>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37"/>
          <w:sz w:val="24"/>
          <w:szCs w:val="24"/>
        </w:rPr>
        <w:t xml:space="preserve"> </w:t>
      </w:r>
      <w:r>
        <w:rPr>
          <w:rFonts w:ascii="Arial" w:eastAsia="Arial" w:hAnsi="Arial" w:cs="Arial"/>
          <w:sz w:val="24"/>
          <w:szCs w:val="24"/>
        </w:rPr>
        <w:t>ti</w:t>
      </w:r>
      <w:r>
        <w:rPr>
          <w:rFonts w:ascii="Arial" w:eastAsia="Arial" w:hAnsi="Arial" w:cs="Arial"/>
          <w:spacing w:val="2"/>
          <w:sz w:val="24"/>
          <w:szCs w:val="24"/>
        </w:rPr>
        <w:t>m</w:t>
      </w:r>
      <w:r>
        <w:rPr>
          <w:rFonts w:ascii="Arial" w:eastAsia="Arial" w:hAnsi="Arial" w:cs="Arial"/>
          <w:sz w:val="24"/>
          <w:szCs w:val="24"/>
        </w:rPr>
        <w:t>b</w:t>
      </w:r>
      <w:r>
        <w:rPr>
          <w:rFonts w:ascii="Arial" w:eastAsia="Arial" w:hAnsi="Arial" w:cs="Arial"/>
          <w:spacing w:val="2"/>
          <w:sz w:val="24"/>
          <w:szCs w:val="24"/>
        </w:rPr>
        <w:t>u</w:t>
      </w:r>
      <w:r>
        <w:rPr>
          <w:rFonts w:ascii="Arial" w:eastAsia="Arial" w:hAnsi="Arial" w:cs="Arial"/>
          <w:sz w:val="24"/>
          <w:szCs w:val="24"/>
        </w:rPr>
        <w:t>l sel</w:t>
      </w:r>
      <w:r>
        <w:rPr>
          <w:rFonts w:ascii="Arial" w:eastAsia="Arial" w:hAnsi="Arial" w:cs="Arial"/>
          <w:spacing w:val="1"/>
          <w:sz w:val="24"/>
          <w:szCs w:val="24"/>
        </w:rPr>
        <w:t>a</w:t>
      </w:r>
      <w:r>
        <w:rPr>
          <w:rFonts w:ascii="Arial" w:eastAsia="Arial" w:hAnsi="Arial" w:cs="Arial"/>
          <w:sz w:val="24"/>
          <w:szCs w:val="24"/>
        </w:rPr>
        <w:t xml:space="preserve">ma </w:t>
      </w:r>
      <w:r>
        <w:rPr>
          <w:rFonts w:ascii="Arial" w:eastAsia="Arial" w:hAnsi="Arial" w:cs="Arial"/>
          <w:spacing w:val="2"/>
          <w:sz w:val="24"/>
          <w:szCs w:val="24"/>
        </w:rPr>
        <w:t>a</w:t>
      </w:r>
      <w:r>
        <w:rPr>
          <w:rFonts w:ascii="Arial" w:eastAsia="Arial" w:hAnsi="Arial" w:cs="Arial"/>
          <w:sz w:val="24"/>
          <w:szCs w:val="24"/>
        </w:rPr>
        <w:t>ksi</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ruba</w:t>
      </w:r>
      <w:r>
        <w:rPr>
          <w:rFonts w:ascii="Arial" w:eastAsia="Arial" w:hAnsi="Arial" w:cs="Arial"/>
          <w:spacing w:val="-2"/>
          <w:sz w:val="24"/>
          <w:szCs w:val="24"/>
        </w:rPr>
        <w:t>h</w:t>
      </w:r>
      <w:r>
        <w:rPr>
          <w:rFonts w:ascii="Arial" w:eastAsia="Arial" w:hAnsi="Arial" w:cs="Arial"/>
          <w:spacing w:val="-1"/>
          <w:sz w:val="24"/>
          <w:szCs w:val="24"/>
        </w:rPr>
        <w:t>a</w:t>
      </w:r>
      <w:r>
        <w:rPr>
          <w:rFonts w:ascii="Arial" w:eastAsia="Arial" w:hAnsi="Arial" w:cs="Arial"/>
          <w:spacing w:val="1"/>
          <w:sz w:val="24"/>
          <w:szCs w:val="24"/>
        </w:rPr>
        <w:t>n</w:t>
      </w:r>
      <w:r>
        <w:rPr>
          <w:rFonts w:ascii="Arial" w:eastAsia="Arial" w:hAnsi="Arial" w:cs="Arial"/>
          <w:sz w:val="24"/>
          <w:szCs w:val="24"/>
        </w:rPr>
        <w:t>.</w:t>
      </w:r>
    </w:p>
    <w:p w14:paraId="5CDA588C" w14:textId="74469F9F" w:rsidR="00CA13F5" w:rsidRPr="00E7084C" w:rsidRDefault="00E7084C" w:rsidP="00666347">
      <w:pPr>
        <w:pStyle w:val="ListParagraph"/>
        <w:numPr>
          <w:ilvl w:val="0"/>
          <w:numId w:val="18"/>
        </w:numPr>
        <w:tabs>
          <w:tab w:val="left" w:pos="1985"/>
        </w:tabs>
        <w:spacing w:before="1" w:line="363" w:lineRule="auto"/>
        <w:ind w:right="39" w:hanging="1861"/>
        <w:rPr>
          <w:rFonts w:ascii="Arial" w:eastAsia="Arial" w:hAnsi="Arial" w:cs="Arial"/>
          <w:sz w:val="24"/>
          <w:szCs w:val="24"/>
        </w:rPr>
      </w:pPr>
      <w:r>
        <w:rPr>
          <w:rFonts w:ascii="Arial" w:eastAsia="Arial" w:hAnsi="Arial" w:cs="Arial"/>
          <w:sz w:val="24"/>
          <w:szCs w:val="24"/>
        </w:rPr>
        <w:lastRenderedPageBreak/>
        <w:t xml:space="preserve"> </w:t>
      </w:r>
      <w:r w:rsidR="00CA13F5" w:rsidRPr="00E7084C">
        <w:rPr>
          <w:rFonts w:ascii="Arial" w:eastAsia="Arial" w:hAnsi="Arial" w:cs="Arial"/>
          <w:sz w:val="24"/>
          <w:szCs w:val="24"/>
        </w:rPr>
        <w:t>Ac</w:t>
      </w:r>
      <w:r w:rsidR="00CA13F5" w:rsidRPr="00E7084C">
        <w:rPr>
          <w:rFonts w:ascii="Arial" w:eastAsia="Arial" w:hAnsi="Arial" w:cs="Arial"/>
          <w:spacing w:val="1"/>
          <w:sz w:val="24"/>
          <w:szCs w:val="24"/>
        </w:rPr>
        <w:t>t</w:t>
      </w:r>
      <w:r w:rsidR="00CA13F5" w:rsidRPr="00E7084C">
        <w:rPr>
          <w:rFonts w:ascii="Arial" w:eastAsia="Arial" w:hAnsi="Arial" w:cs="Arial"/>
          <w:sz w:val="24"/>
          <w:szCs w:val="24"/>
        </w:rPr>
        <w:t xml:space="preserve">ion  </w:t>
      </w:r>
      <w:r w:rsidR="00CA13F5" w:rsidRPr="00E7084C">
        <w:rPr>
          <w:rFonts w:ascii="Arial" w:eastAsia="Arial" w:hAnsi="Arial" w:cs="Arial"/>
          <w:spacing w:val="44"/>
          <w:sz w:val="24"/>
          <w:szCs w:val="24"/>
        </w:rPr>
        <w:t xml:space="preserve"> </w:t>
      </w:r>
      <w:r w:rsidR="00CA13F5" w:rsidRPr="00E7084C">
        <w:rPr>
          <w:rFonts w:ascii="Arial" w:eastAsia="Arial" w:hAnsi="Arial" w:cs="Arial"/>
          <w:spacing w:val="-1"/>
          <w:sz w:val="24"/>
          <w:szCs w:val="24"/>
        </w:rPr>
        <w:t>L</w:t>
      </w:r>
      <w:r w:rsidR="00CA13F5" w:rsidRPr="00E7084C">
        <w:rPr>
          <w:rFonts w:ascii="Arial" w:eastAsia="Arial" w:hAnsi="Arial" w:cs="Arial"/>
          <w:sz w:val="24"/>
          <w:szCs w:val="24"/>
        </w:rPr>
        <w:t>e</w:t>
      </w:r>
      <w:r w:rsidR="00CA13F5" w:rsidRPr="00E7084C">
        <w:rPr>
          <w:rFonts w:ascii="Arial" w:eastAsia="Arial" w:hAnsi="Arial" w:cs="Arial"/>
          <w:spacing w:val="2"/>
          <w:sz w:val="24"/>
          <w:szCs w:val="24"/>
        </w:rPr>
        <w:t>a</w:t>
      </w:r>
      <w:r w:rsidR="00CA13F5" w:rsidRPr="00E7084C">
        <w:rPr>
          <w:rFonts w:ascii="Arial" w:eastAsia="Arial" w:hAnsi="Arial" w:cs="Arial"/>
          <w:spacing w:val="-1"/>
          <w:sz w:val="24"/>
          <w:szCs w:val="24"/>
        </w:rPr>
        <w:t>d</w:t>
      </w:r>
      <w:r w:rsidR="00CA13F5" w:rsidRPr="00E7084C">
        <w:rPr>
          <w:rFonts w:ascii="Arial" w:eastAsia="Arial" w:hAnsi="Arial" w:cs="Arial"/>
          <w:sz w:val="24"/>
          <w:szCs w:val="24"/>
        </w:rPr>
        <w:t xml:space="preserve">er:  </w:t>
      </w:r>
      <w:r w:rsidR="00CA13F5" w:rsidRPr="00E7084C">
        <w:rPr>
          <w:rFonts w:ascii="Arial" w:eastAsia="Arial" w:hAnsi="Arial" w:cs="Arial"/>
          <w:spacing w:val="43"/>
          <w:sz w:val="24"/>
          <w:szCs w:val="24"/>
        </w:rPr>
        <w:t xml:space="preserve"> </w:t>
      </w:r>
      <w:r w:rsidR="00CA13F5" w:rsidRPr="00E7084C">
        <w:rPr>
          <w:rFonts w:ascii="Arial" w:eastAsia="Arial" w:hAnsi="Arial" w:cs="Arial"/>
          <w:sz w:val="24"/>
          <w:szCs w:val="24"/>
        </w:rPr>
        <w:t>P</w:t>
      </w:r>
      <w:r w:rsidR="00CA13F5" w:rsidRPr="00E7084C">
        <w:rPr>
          <w:rFonts w:ascii="Arial" w:eastAsia="Arial" w:hAnsi="Arial" w:cs="Arial"/>
          <w:spacing w:val="2"/>
          <w:sz w:val="24"/>
          <w:szCs w:val="24"/>
        </w:rPr>
        <w:t>e</w:t>
      </w:r>
      <w:r w:rsidR="00CA13F5" w:rsidRPr="00E7084C">
        <w:rPr>
          <w:rFonts w:ascii="Arial" w:eastAsia="Arial" w:hAnsi="Arial" w:cs="Arial"/>
          <w:spacing w:val="-1"/>
          <w:sz w:val="24"/>
          <w:szCs w:val="24"/>
        </w:rPr>
        <w:t>n</w:t>
      </w:r>
      <w:r w:rsidR="00CA13F5" w:rsidRPr="00E7084C">
        <w:rPr>
          <w:rFonts w:ascii="Arial" w:eastAsia="Arial" w:hAnsi="Arial" w:cs="Arial"/>
          <w:sz w:val="24"/>
          <w:szCs w:val="24"/>
        </w:rPr>
        <w:t>a</w:t>
      </w:r>
      <w:r w:rsidR="00CA13F5" w:rsidRPr="00E7084C">
        <w:rPr>
          <w:rFonts w:ascii="Arial" w:eastAsia="Arial" w:hAnsi="Arial" w:cs="Arial"/>
          <w:spacing w:val="1"/>
          <w:sz w:val="24"/>
          <w:szCs w:val="24"/>
        </w:rPr>
        <w:t>t</w:t>
      </w:r>
      <w:r w:rsidR="00CA13F5" w:rsidRPr="00E7084C">
        <w:rPr>
          <w:rFonts w:ascii="Arial" w:eastAsia="Arial" w:hAnsi="Arial" w:cs="Arial"/>
          <w:sz w:val="24"/>
          <w:szCs w:val="24"/>
        </w:rPr>
        <w:t xml:space="preserve">a  </w:t>
      </w:r>
      <w:r w:rsidR="00CA13F5" w:rsidRPr="00E7084C">
        <w:rPr>
          <w:rFonts w:ascii="Arial" w:eastAsia="Arial" w:hAnsi="Arial" w:cs="Arial"/>
          <w:spacing w:val="43"/>
          <w:sz w:val="24"/>
          <w:szCs w:val="24"/>
        </w:rPr>
        <w:t xml:space="preserve"> </w:t>
      </w:r>
      <w:r w:rsidR="00CA13F5" w:rsidRPr="00E7084C">
        <w:rPr>
          <w:rFonts w:ascii="Arial" w:eastAsia="Arial" w:hAnsi="Arial" w:cs="Arial"/>
          <w:sz w:val="24"/>
          <w:szCs w:val="24"/>
        </w:rPr>
        <w:t xml:space="preserve">Nurul Islamiah,  </w:t>
      </w:r>
      <w:r w:rsidR="00CA13F5" w:rsidRPr="00E7084C">
        <w:rPr>
          <w:rFonts w:ascii="Arial" w:eastAsia="Arial" w:hAnsi="Arial" w:cs="Arial"/>
          <w:spacing w:val="43"/>
          <w:sz w:val="24"/>
          <w:szCs w:val="24"/>
        </w:rPr>
        <w:t xml:space="preserve"> </w:t>
      </w:r>
      <w:r w:rsidR="00CA13F5" w:rsidRPr="00E7084C">
        <w:rPr>
          <w:rFonts w:ascii="Arial" w:eastAsia="Arial" w:hAnsi="Arial" w:cs="Arial"/>
          <w:sz w:val="24"/>
          <w:szCs w:val="24"/>
        </w:rPr>
        <w:t>S</w:t>
      </w:r>
      <w:r w:rsidR="00CA13F5" w:rsidRPr="00E7084C">
        <w:rPr>
          <w:rFonts w:ascii="Arial" w:eastAsia="Arial" w:hAnsi="Arial" w:cs="Arial"/>
          <w:spacing w:val="1"/>
          <w:sz w:val="24"/>
          <w:szCs w:val="24"/>
        </w:rPr>
        <w:t>.</w:t>
      </w:r>
      <w:r w:rsidR="00CA13F5" w:rsidRPr="00E7084C">
        <w:rPr>
          <w:rFonts w:ascii="Arial" w:eastAsia="Arial" w:hAnsi="Arial" w:cs="Arial"/>
          <w:sz w:val="24"/>
          <w:szCs w:val="24"/>
        </w:rPr>
        <w:t xml:space="preserve">E. </w:t>
      </w:r>
      <w:r w:rsidR="00CA13F5" w:rsidRPr="00E7084C">
        <w:rPr>
          <w:rFonts w:ascii="Arial" w:eastAsia="Arial" w:hAnsi="Arial" w:cs="Arial"/>
          <w:spacing w:val="2"/>
          <w:sz w:val="24"/>
          <w:szCs w:val="24"/>
        </w:rPr>
        <w:t>m</w:t>
      </w:r>
      <w:r w:rsidR="00CA13F5" w:rsidRPr="00E7084C">
        <w:rPr>
          <w:rFonts w:ascii="Arial" w:eastAsia="Arial" w:hAnsi="Arial" w:cs="Arial"/>
          <w:spacing w:val="-1"/>
          <w:sz w:val="24"/>
          <w:szCs w:val="24"/>
        </w:rPr>
        <w:t>e</w:t>
      </w:r>
      <w:r w:rsidR="00CA13F5" w:rsidRPr="00E7084C">
        <w:rPr>
          <w:rFonts w:ascii="Arial" w:eastAsia="Arial" w:hAnsi="Arial" w:cs="Arial"/>
          <w:spacing w:val="2"/>
          <w:sz w:val="24"/>
          <w:szCs w:val="24"/>
        </w:rPr>
        <w:t>m</w:t>
      </w:r>
      <w:r w:rsidR="00CA13F5" w:rsidRPr="00E7084C">
        <w:rPr>
          <w:rFonts w:ascii="Arial" w:eastAsia="Arial" w:hAnsi="Arial" w:cs="Arial"/>
          <w:sz w:val="24"/>
          <w:szCs w:val="24"/>
        </w:rPr>
        <w:t>il</w:t>
      </w:r>
      <w:r w:rsidR="00CA13F5" w:rsidRPr="00E7084C">
        <w:rPr>
          <w:rFonts w:ascii="Arial" w:eastAsia="Arial" w:hAnsi="Arial" w:cs="Arial"/>
          <w:spacing w:val="-1"/>
          <w:sz w:val="24"/>
          <w:szCs w:val="24"/>
        </w:rPr>
        <w:t>i</w:t>
      </w:r>
      <w:r w:rsidR="00CA13F5" w:rsidRPr="00E7084C">
        <w:rPr>
          <w:rFonts w:ascii="Arial" w:eastAsia="Arial" w:hAnsi="Arial" w:cs="Arial"/>
          <w:sz w:val="24"/>
          <w:szCs w:val="24"/>
        </w:rPr>
        <w:t>ki t</w:t>
      </w:r>
      <w:r w:rsidR="00CA13F5" w:rsidRPr="00E7084C">
        <w:rPr>
          <w:rFonts w:ascii="Arial" w:eastAsia="Arial" w:hAnsi="Arial" w:cs="Arial"/>
          <w:spacing w:val="1"/>
          <w:sz w:val="24"/>
          <w:szCs w:val="24"/>
        </w:rPr>
        <w:t>u</w:t>
      </w:r>
      <w:r w:rsidR="00CA13F5" w:rsidRPr="00E7084C">
        <w:rPr>
          <w:rFonts w:ascii="Arial" w:eastAsia="Arial" w:hAnsi="Arial" w:cs="Arial"/>
          <w:spacing w:val="-1"/>
          <w:sz w:val="24"/>
          <w:szCs w:val="24"/>
        </w:rPr>
        <w:t>g</w:t>
      </w:r>
      <w:r w:rsidR="00CA13F5" w:rsidRPr="00E7084C">
        <w:rPr>
          <w:rFonts w:ascii="Arial" w:eastAsia="Arial" w:hAnsi="Arial" w:cs="Arial"/>
          <w:sz w:val="24"/>
          <w:szCs w:val="24"/>
        </w:rPr>
        <w:t>as:</w:t>
      </w:r>
    </w:p>
    <w:p w14:paraId="40D135B7" w14:textId="39CF9D14" w:rsidR="00CA13F5" w:rsidRDefault="00CA13F5" w:rsidP="004D0FC0">
      <w:pPr>
        <w:spacing w:line="360" w:lineRule="auto"/>
        <w:ind w:left="2562" w:hanging="448"/>
        <w:rPr>
          <w:rFonts w:ascii="Arial" w:eastAsia="Arial" w:hAnsi="Arial" w:cs="Arial"/>
          <w:sz w:val="24"/>
          <w:szCs w:val="24"/>
        </w:rPr>
      </w:pPr>
      <w:r>
        <w:rPr>
          <w:rFonts w:ascii="Arial" w:eastAsia="Arial" w:hAnsi="Arial" w:cs="Arial"/>
          <w:sz w:val="24"/>
          <w:szCs w:val="24"/>
        </w:rPr>
        <w:t>(1)  Me</w:t>
      </w:r>
      <w:r>
        <w:rPr>
          <w:rFonts w:ascii="Arial" w:eastAsia="Arial" w:hAnsi="Arial" w:cs="Arial"/>
          <w:spacing w:val="1"/>
          <w:sz w:val="24"/>
          <w:szCs w:val="24"/>
        </w:rPr>
        <w:t>n</w:t>
      </w:r>
      <w:r>
        <w:rPr>
          <w:rFonts w:ascii="Arial" w:eastAsia="Arial" w:hAnsi="Arial" w:cs="Arial"/>
          <w:spacing w:val="-1"/>
          <w:sz w:val="24"/>
          <w:szCs w:val="24"/>
        </w:rPr>
        <w:t>g</w:t>
      </w:r>
      <w:r>
        <w:rPr>
          <w:rFonts w:ascii="Arial" w:eastAsia="Arial" w:hAnsi="Arial" w:cs="Arial"/>
          <w:sz w:val="24"/>
          <w:szCs w:val="24"/>
        </w:rPr>
        <w:t>el</w:t>
      </w:r>
      <w:r>
        <w:rPr>
          <w:rFonts w:ascii="Arial" w:eastAsia="Arial" w:hAnsi="Arial" w:cs="Arial"/>
          <w:spacing w:val="1"/>
          <w:sz w:val="24"/>
          <w:szCs w:val="24"/>
        </w:rPr>
        <w:t>o</w:t>
      </w:r>
      <w:r>
        <w:rPr>
          <w:rFonts w:ascii="Arial" w:eastAsia="Arial" w:hAnsi="Arial" w:cs="Arial"/>
          <w:sz w:val="24"/>
          <w:szCs w:val="24"/>
        </w:rPr>
        <w:t xml:space="preserve">la, </w:t>
      </w:r>
      <w:r>
        <w:rPr>
          <w:rFonts w:ascii="Arial" w:eastAsia="Arial" w:hAnsi="Arial" w:cs="Arial"/>
          <w:spacing w:val="55"/>
          <w:sz w:val="24"/>
          <w:szCs w:val="24"/>
        </w:rPr>
        <w:t xml:space="preserve">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k</w:t>
      </w:r>
      <w:r>
        <w:rPr>
          <w:rFonts w:ascii="Arial" w:eastAsia="Arial" w:hAnsi="Arial" w:cs="Arial"/>
          <w:spacing w:val="-1"/>
          <w:sz w:val="24"/>
          <w:szCs w:val="24"/>
        </w:rPr>
        <w:t>o</w:t>
      </w:r>
      <w:r>
        <w:rPr>
          <w:rFonts w:ascii="Arial" w:eastAsia="Arial" w:hAnsi="Arial" w:cs="Arial"/>
          <w:sz w:val="24"/>
          <w:szCs w:val="24"/>
        </w:rPr>
        <w:t>or</w:t>
      </w:r>
      <w:r>
        <w:rPr>
          <w:rFonts w:ascii="Arial" w:eastAsia="Arial" w:hAnsi="Arial" w:cs="Arial"/>
          <w:spacing w:val="1"/>
          <w:sz w:val="24"/>
          <w:szCs w:val="24"/>
        </w:rPr>
        <w:t>d</w:t>
      </w:r>
      <w:r>
        <w:rPr>
          <w:rFonts w:ascii="Arial" w:eastAsia="Arial" w:hAnsi="Arial" w:cs="Arial"/>
          <w:sz w:val="24"/>
          <w:szCs w:val="24"/>
        </w:rPr>
        <w:t xml:space="preserve">inir </w:t>
      </w:r>
      <w:r>
        <w:rPr>
          <w:rFonts w:ascii="Arial" w:eastAsia="Arial" w:hAnsi="Arial" w:cs="Arial"/>
          <w:spacing w:val="55"/>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 xml:space="preserve">n </w:t>
      </w:r>
      <w:r>
        <w:rPr>
          <w:rFonts w:ascii="Arial" w:eastAsia="Arial" w:hAnsi="Arial" w:cs="Arial"/>
          <w:spacing w:val="55"/>
          <w:sz w:val="24"/>
          <w:szCs w:val="24"/>
        </w:rPr>
        <w:t xml:space="preserve"> </w:t>
      </w:r>
      <w:r>
        <w:rPr>
          <w:rFonts w:ascii="Arial" w:eastAsia="Arial" w:hAnsi="Arial" w:cs="Arial"/>
          <w:sz w:val="24"/>
          <w:szCs w:val="24"/>
        </w:rPr>
        <w:t>memoti</w:t>
      </w:r>
      <w:r>
        <w:rPr>
          <w:rFonts w:ascii="Arial" w:eastAsia="Arial" w:hAnsi="Arial" w:cs="Arial"/>
          <w:spacing w:val="-2"/>
          <w:sz w:val="24"/>
          <w:szCs w:val="24"/>
        </w:rPr>
        <w:t>v</w:t>
      </w:r>
      <w:r>
        <w:rPr>
          <w:rFonts w:ascii="Arial" w:eastAsia="Arial" w:hAnsi="Arial" w:cs="Arial"/>
          <w:sz w:val="24"/>
          <w:szCs w:val="24"/>
        </w:rPr>
        <w:t xml:space="preserve">asi </w:t>
      </w:r>
      <w:r>
        <w:rPr>
          <w:rFonts w:ascii="Arial" w:eastAsia="Arial" w:hAnsi="Arial" w:cs="Arial"/>
          <w:spacing w:val="57"/>
          <w:sz w:val="24"/>
          <w:szCs w:val="24"/>
        </w:rPr>
        <w:t xml:space="preserve"> </w:t>
      </w:r>
      <w:r>
        <w:rPr>
          <w:rFonts w:ascii="Arial" w:eastAsia="Arial" w:hAnsi="Arial" w:cs="Arial"/>
          <w:sz w:val="24"/>
          <w:szCs w:val="24"/>
        </w:rPr>
        <w:t>tim</w:t>
      </w:r>
      <w:r w:rsidR="00E7084C">
        <w:rPr>
          <w:rFonts w:ascii="Arial" w:eastAsia="Arial" w:hAnsi="Arial" w:cs="Arial"/>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 xml:space="preserve">m </w:t>
      </w:r>
      <w:r>
        <w:rPr>
          <w:rFonts w:ascii="Arial" w:eastAsia="Arial" w:hAnsi="Arial" w:cs="Arial"/>
          <w:spacing w:val="15"/>
          <w:sz w:val="24"/>
          <w:szCs w:val="24"/>
        </w:rPr>
        <w:t xml:space="preserve"> </w:t>
      </w:r>
      <w:r>
        <w:rPr>
          <w:rFonts w:ascii="Arial" w:eastAsia="Arial" w:hAnsi="Arial" w:cs="Arial"/>
          <w:spacing w:val="-1"/>
          <w:sz w:val="24"/>
          <w:szCs w:val="24"/>
        </w:rPr>
        <w:t>p</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c</w:t>
      </w:r>
      <w:r>
        <w:rPr>
          <w:rFonts w:ascii="Arial" w:eastAsia="Arial" w:hAnsi="Arial" w:cs="Arial"/>
          <w:sz w:val="24"/>
          <w:szCs w:val="24"/>
        </w:rPr>
        <w:t>a</w:t>
      </w:r>
      <w:r>
        <w:rPr>
          <w:rFonts w:ascii="Arial" w:eastAsia="Arial" w:hAnsi="Arial" w:cs="Arial"/>
          <w:spacing w:val="2"/>
          <w:sz w:val="24"/>
          <w:szCs w:val="24"/>
        </w:rPr>
        <w:t>p</w:t>
      </w:r>
      <w:r>
        <w:rPr>
          <w:rFonts w:ascii="Arial" w:eastAsia="Arial" w:hAnsi="Arial" w:cs="Arial"/>
          <w:sz w:val="24"/>
          <w:szCs w:val="24"/>
        </w:rPr>
        <w:t xml:space="preserve">aian </w:t>
      </w:r>
      <w:r>
        <w:rPr>
          <w:rFonts w:ascii="Arial" w:eastAsia="Arial" w:hAnsi="Arial" w:cs="Arial"/>
          <w:spacing w:val="13"/>
          <w:sz w:val="24"/>
          <w:szCs w:val="24"/>
        </w:rPr>
        <w:t xml:space="preserve"> </w:t>
      </w:r>
      <w:r>
        <w:rPr>
          <w:rFonts w:ascii="Arial" w:eastAsia="Arial" w:hAnsi="Arial" w:cs="Arial"/>
          <w:sz w:val="24"/>
          <w:szCs w:val="24"/>
        </w:rPr>
        <w:t>k</w:t>
      </w:r>
      <w:r>
        <w:rPr>
          <w:rFonts w:ascii="Arial" w:eastAsia="Arial" w:hAnsi="Arial" w:cs="Arial"/>
          <w:spacing w:val="-3"/>
          <w:sz w:val="24"/>
          <w:szCs w:val="24"/>
        </w:rPr>
        <w:t>i</w:t>
      </w:r>
      <w:r>
        <w:rPr>
          <w:rFonts w:ascii="Arial" w:eastAsia="Arial" w:hAnsi="Arial" w:cs="Arial"/>
          <w:sz w:val="24"/>
          <w:szCs w:val="24"/>
        </w:rPr>
        <w:t>n</w:t>
      </w:r>
      <w:r>
        <w:rPr>
          <w:rFonts w:ascii="Arial" w:eastAsia="Arial" w:hAnsi="Arial" w:cs="Arial"/>
          <w:spacing w:val="2"/>
          <w:sz w:val="24"/>
          <w:szCs w:val="24"/>
        </w:rPr>
        <w:t>e</w:t>
      </w:r>
      <w:r>
        <w:rPr>
          <w:rFonts w:ascii="Arial" w:eastAsia="Arial" w:hAnsi="Arial" w:cs="Arial"/>
          <w:sz w:val="24"/>
          <w:szCs w:val="24"/>
        </w:rPr>
        <w:t xml:space="preserve">rja </w:t>
      </w:r>
      <w:r>
        <w:rPr>
          <w:rFonts w:ascii="Arial" w:eastAsia="Arial" w:hAnsi="Arial" w:cs="Arial"/>
          <w:spacing w:val="13"/>
          <w:sz w:val="24"/>
          <w:szCs w:val="24"/>
        </w:rPr>
        <w:t xml:space="preserve"> </w:t>
      </w:r>
      <w:r>
        <w:rPr>
          <w:rFonts w:ascii="Arial" w:eastAsia="Arial" w:hAnsi="Arial" w:cs="Arial"/>
          <w:sz w:val="24"/>
          <w:szCs w:val="24"/>
        </w:rPr>
        <w:t>ser</w:t>
      </w:r>
      <w:r>
        <w:rPr>
          <w:rFonts w:ascii="Arial" w:eastAsia="Arial" w:hAnsi="Arial" w:cs="Arial"/>
          <w:spacing w:val="-2"/>
          <w:sz w:val="24"/>
          <w:szCs w:val="24"/>
        </w:rPr>
        <w:t>t</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3"/>
          <w:sz w:val="24"/>
          <w:szCs w:val="24"/>
        </w:rPr>
        <w:t>i</w:t>
      </w:r>
      <w:r>
        <w:rPr>
          <w:rFonts w:ascii="Arial" w:eastAsia="Arial" w:hAnsi="Arial" w:cs="Arial"/>
          <w:sz w:val="24"/>
          <w:szCs w:val="24"/>
        </w:rPr>
        <w:t>n</w:t>
      </w:r>
      <w:r>
        <w:rPr>
          <w:rFonts w:ascii="Arial" w:eastAsia="Arial" w:hAnsi="Arial" w:cs="Arial"/>
          <w:spacing w:val="2"/>
          <w:sz w:val="24"/>
          <w:szCs w:val="24"/>
        </w:rPr>
        <w:t>d</w:t>
      </w:r>
      <w:r>
        <w:rPr>
          <w:rFonts w:ascii="Arial" w:eastAsia="Arial" w:hAnsi="Arial" w:cs="Arial"/>
          <w:sz w:val="24"/>
          <w:szCs w:val="24"/>
        </w:rPr>
        <w:t>ak</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ju</w:t>
      </w:r>
      <w:r>
        <w:rPr>
          <w:rFonts w:ascii="Arial" w:eastAsia="Arial" w:hAnsi="Arial" w:cs="Arial"/>
          <w:spacing w:val="1"/>
          <w:sz w:val="24"/>
          <w:szCs w:val="24"/>
        </w:rPr>
        <w:t>t</w:t>
      </w:r>
      <w:r>
        <w:rPr>
          <w:rFonts w:ascii="Arial" w:eastAsia="Arial" w:hAnsi="Arial" w:cs="Arial"/>
          <w:sz w:val="24"/>
          <w:szCs w:val="24"/>
        </w:rPr>
        <w:t>i ke</w:t>
      </w:r>
      <w:r>
        <w:rPr>
          <w:rFonts w:ascii="Arial" w:eastAsia="Arial" w:hAnsi="Arial" w:cs="Arial"/>
          <w:spacing w:val="3"/>
          <w:sz w:val="24"/>
          <w:szCs w:val="24"/>
        </w:rPr>
        <w:t>m</w:t>
      </w:r>
      <w:r>
        <w:rPr>
          <w:rFonts w:ascii="Arial" w:eastAsia="Arial" w:hAnsi="Arial" w:cs="Arial"/>
          <w:sz w:val="24"/>
          <w:szCs w:val="24"/>
        </w:rPr>
        <w:t>a</w:t>
      </w:r>
      <w:r>
        <w:rPr>
          <w:rFonts w:ascii="Arial" w:eastAsia="Arial" w:hAnsi="Arial" w:cs="Arial"/>
          <w:spacing w:val="-2"/>
          <w:sz w:val="24"/>
          <w:szCs w:val="24"/>
        </w:rPr>
        <w:t>j</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z w:val="24"/>
          <w:szCs w:val="24"/>
        </w:rPr>
        <w:t>n</w:t>
      </w:r>
      <w:r w:rsidR="00E7084C">
        <w:rPr>
          <w:rFonts w:ascii="Arial" w:eastAsia="Arial" w:hAnsi="Arial" w:cs="Arial"/>
          <w:spacing w:val="-1"/>
          <w:sz w:val="24"/>
          <w:szCs w:val="24"/>
        </w:rPr>
        <w:t xml:space="preserve"> </w:t>
      </w:r>
      <w:r>
        <w:rPr>
          <w:rFonts w:ascii="Arial" w:eastAsia="Arial" w:hAnsi="Arial" w:cs="Arial"/>
          <w:spacing w:val="1"/>
          <w:sz w:val="24"/>
          <w:szCs w:val="24"/>
        </w:rPr>
        <w:t>a</w:t>
      </w:r>
      <w:r>
        <w:rPr>
          <w:rFonts w:ascii="Arial" w:eastAsia="Arial" w:hAnsi="Arial" w:cs="Arial"/>
          <w:sz w:val="24"/>
          <w:szCs w:val="24"/>
        </w:rPr>
        <w:t>ksi</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u</w:t>
      </w:r>
      <w:r>
        <w:rPr>
          <w:rFonts w:ascii="Arial" w:eastAsia="Arial" w:hAnsi="Arial" w:cs="Arial"/>
          <w:sz w:val="24"/>
          <w:szCs w:val="24"/>
        </w:rPr>
        <w:t>bah</w:t>
      </w:r>
      <w:r>
        <w:rPr>
          <w:rFonts w:ascii="Arial" w:eastAsia="Arial" w:hAnsi="Arial" w:cs="Arial"/>
          <w:spacing w:val="1"/>
          <w:sz w:val="24"/>
          <w:szCs w:val="24"/>
        </w:rPr>
        <w:t>a</w:t>
      </w:r>
      <w:r>
        <w:rPr>
          <w:rFonts w:ascii="Arial" w:eastAsia="Arial" w:hAnsi="Arial" w:cs="Arial"/>
          <w:sz w:val="24"/>
          <w:szCs w:val="24"/>
        </w:rPr>
        <w:t>n;</w:t>
      </w:r>
    </w:p>
    <w:p w14:paraId="35068BD1" w14:textId="77777777" w:rsidR="00CA13F5" w:rsidRDefault="00CA13F5" w:rsidP="004D0FC0">
      <w:pPr>
        <w:tabs>
          <w:tab w:val="left" w:pos="3420"/>
        </w:tabs>
        <w:spacing w:line="360" w:lineRule="auto"/>
        <w:ind w:left="2576" w:right="214" w:hanging="434"/>
        <w:jc w:val="both"/>
        <w:rPr>
          <w:rFonts w:ascii="Arial" w:eastAsia="Arial" w:hAnsi="Arial" w:cs="Arial"/>
          <w:sz w:val="24"/>
          <w:szCs w:val="24"/>
        </w:rPr>
      </w:pPr>
      <w:r>
        <w:rPr>
          <w:rFonts w:ascii="Arial" w:eastAsia="Arial" w:hAnsi="Arial" w:cs="Arial"/>
          <w:sz w:val="24"/>
          <w:szCs w:val="24"/>
        </w:rPr>
        <w:t>(2)</w:t>
      </w:r>
      <w:r>
        <w:rPr>
          <w:rFonts w:ascii="Arial" w:eastAsia="Arial" w:hAnsi="Arial" w:cs="Arial"/>
          <w:sz w:val="24"/>
          <w:szCs w:val="24"/>
        </w:rPr>
        <w:tab/>
        <w:t>B</w:t>
      </w:r>
      <w:r>
        <w:rPr>
          <w:rFonts w:ascii="Arial" w:eastAsia="Arial" w:hAnsi="Arial" w:cs="Arial"/>
          <w:spacing w:val="2"/>
          <w:sz w:val="24"/>
          <w:szCs w:val="24"/>
        </w:rPr>
        <w:t>e</w:t>
      </w:r>
      <w:r>
        <w:rPr>
          <w:rFonts w:ascii="Arial" w:eastAsia="Arial" w:hAnsi="Arial" w:cs="Arial"/>
          <w:sz w:val="24"/>
          <w:szCs w:val="24"/>
        </w:rPr>
        <w:t>rprak</w:t>
      </w:r>
      <w:r>
        <w:rPr>
          <w:rFonts w:ascii="Arial" w:eastAsia="Arial" w:hAnsi="Arial" w:cs="Arial"/>
          <w:spacing w:val="1"/>
          <w:sz w:val="24"/>
          <w:szCs w:val="24"/>
        </w:rPr>
        <w:t>a</w:t>
      </w:r>
      <w:r>
        <w:rPr>
          <w:rFonts w:ascii="Arial" w:eastAsia="Arial" w:hAnsi="Arial" w:cs="Arial"/>
          <w:sz w:val="24"/>
          <w:szCs w:val="24"/>
        </w:rPr>
        <w:t xml:space="preserve">rsa  </w:t>
      </w:r>
      <w:r>
        <w:rPr>
          <w:rFonts w:ascii="Arial" w:eastAsia="Arial" w:hAnsi="Arial" w:cs="Arial"/>
          <w:spacing w:val="55"/>
          <w:sz w:val="24"/>
          <w:szCs w:val="24"/>
        </w:rPr>
        <w:t xml:space="preserve"> </w:t>
      </w:r>
      <w:r>
        <w:rPr>
          <w:rFonts w:ascii="Arial" w:eastAsia="Arial" w:hAnsi="Arial" w:cs="Arial"/>
          <w:sz w:val="24"/>
          <w:szCs w:val="24"/>
        </w:rPr>
        <w:t xml:space="preserve">melakukan  </w:t>
      </w:r>
      <w:r>
        <w:rPr>
          <w:rFonts w:ascii="Arial" w:eastAsia="Arial" w:hAnsi="Arial" w:cs="Arial"/>
          <w:spacing w:val="56"/>
          <w:sz w:val="24"/>
          <w:szCs w:val="24"/>
        </w:rPr>
        <w:t xml:space="preserve"> </w:t>
      </w:r>
      <w:r>
        <w:rPr>
          <w:rFonts w:ascii="Arial" w:eastAsia="Arial" w:hAnsi="Arial" w:cs="Arial"/>
          <w:sz w:val="24"/>
          <w:szCs w:val="24"/>
        </w:rPr>
        <w:t>disk</w:t>
      </w:r>
      <w:r>
        <w:rPr>
          <w:rFonts w:ascii="Arial" w:eastAsia="Arial" w:hAnsi="Arial" w:cs="Arial"/>
          <w:spacing w:val="1"/>
          <w:sz w:val="24"/>
          <w:szCs w:val="24"/>
        </w:rPr>
        <w:t>u</w:t>
      </w:r>
      <w:r>
        <w:rPr>
          <w:rFonts w:ascii="Arial" w:eastAsia="Arial" w:hAnsi="Arial" w:cs="Arial"/>
          <w:sz w:val="24"/>
          <w:szCs w:val="24"/>
        </w:rPr>
        <w:t xml:space="preserve">si  </w:t>
      </w:r>
      <w:r>
        <w:rPr>
          <w:rFonts w:ascii="Arial" w:eastAsia="Arial" w:hAnsi="Arial" w:cs="Arial"/>
          <w:spacing w:val="56"/>
          <w:sz w:val="24"/>
          <w:szCs w:val="24"/>
        </w:rPr>
        <w:t xml:space="preserve"> </w:t>
      </w:r>
      <w:r>
        <w:rPr>
          <w:rFonts w:ascii="Arial" w:eastAsia="Arial" w:hAnsi="Arial" w:cs="Arial"/>
          <w:sz w:val="24"/>
          <w:szCs w:val="24"/>
        </w:rPr>
        <w:t>se</w:t>
      </w:r>
      <w:r>
        <w:rPr>
          <w:rFonts w:ascii="Arial" w:eastAsia="Arial" w:hAnsi="Arial" w:cs="Arial"/>
          <w:spacing w:val="-1"/>
          <w:sz w:val="24"/>
          <w:szCs w:val="24"/>
        </w:rPr>
        <w:t>c</w:t>
      </w:r>
      <w:r>
        <w:rPr>
          <w:rFonts w:ascii="Arial" w:eastAsia="Arial" w:hAnsi="Arial" w:cs="Arial"/>
          <w:sz w:val="24"/>
          <w:szCs w:val="24"/>
        </w:rPr>
        <w:t xml:space="preserve">ara  </w:t>
      </w:r>
      <w:r>
        <w:rPr>
          <w:rFonts w:ascii="Arial" w:eastAsia="Arial" w:hAnsi="Arial" w:cs="Arial"/>
          <w:spacing w:val="56"/>
          <w:sz w:val="24"/>
          <w:szCs w:val="24"/>
        </w:rPr>
        <w:t xml:space="preserve"> </w:t>
      </w:r>
      <w:r>
        <w:rPr>
          <w:rFonts w:ascii="Arial" w:eastAsia="Arial" w:hAnsi="Arial" w:cs="Arial"/>
          <w:sz w:val="24"/>
          <w:szCs w:val="24"/>
        </w:rPr>
        <w:t>ak</w:t>
      </w:r>
      <w:r>
        <w:rPr>
          <w:rFonts w:ascii="Arial" w:eastAsia="Arial" w:hAnsi="Arial" w:cs="Arial"/>
          <w:spacing w:val="1"/>
          <w:sz w:val="24"/>
          <w:szCs w:val="24"/>
        </w:rPr>
        <w:t>t</w:t>
      </w:r>
      <w:r>
        <w:rPr>
          <w:rFonts w:ascii="Arial" w:eastAsia="Arial" w:hAnsi="Arial" w:cs="Arial"/>
          <w:spacing w:val="-3"/>
          <w:sz w:val="24"/>
          <w:szCs w:val="24"/>
        </w:rPr>
        <w:t>i</w:t>
      </w:r>
      <w:r>
        <w:rPr>
          <w:rFonts w:ascii="Arial" w:eastAsia="Arial" w:hAnsi="Arial" w:cs="Arial"/>
          <w:sz w:val="24"/>
          <w:szCs w:val="24"/>
        </w:rPr>
        <w:t>f d</w:t>
      </w:r>
      <w:r>
        <w:rPr>
          <w:rFonts w:ascii="Arial" w:eastAsia="Arial" w:hAnsi="Arial" w:cs="Arial"/>
          <w:spacing w:val="2"/>
          <w:sz w:val="24"/>
          <w:szCs w:val="24"/>
        </w:rPr>
        <w:t>e</w:t>
      </w:r>
      <w:r>
        <w:rPr>
          <w:rFonts w:ascii="Arial" w:eastAsia="Arial" w:hAnsi="Arial" w:cs="Arial"/>
          <w:sz w:val="24"/>
          <w:szCs w:val="24"/>
        </w:rPr>
        <w:t>ngan</w:t>
      </w:r>
      <w:r>
        <w:rPr>
          <w:rFonts w:ascii="Arial" w:eastAsia="Arial" w:hAnsi="Arial" w:cs="Arial"/>
          <w:spacing w:val="31"/>
          <w:sz w:val="24"/>
          <w:szCs w:val="24"/>
        </w:rPr>
        <w:t xml:space="preserve"> </w:t>
      </w:r>
      <w:r>
        <w:rPr>
          <w:rFonts w:ascii="Arial" w:eastAsia="Arial" w:hAnsi="Arial" w:cs="Arial"/>
          <w:sz w:val="24"/>
          <w:szCs w:val="24"/>
        </w:rPr>
        <w:t>me</w:t>
      </w:r>
      <w:r>
        <w:rPr>
          <w:rFonts w:ascii="Arial" w:eastAsia="Arial" w:hAnsi="Arial" w:cs="Arial"/>
          <w:spacing w:val="1"/>
          <w:sz w:val="24"/>
          <w:szCs w:val="24"/>
        </w:rPr>
        <w:t>n</w:t>
      </w:r>
      <w:r>
        <w:rPr>
          <w:rFonts w:ascii="Arial" w:eastAsia="Arial" w:hAnsi="Arial" w:cs="Arial"/>
          <w:spacing w:val="-2"/>
          <w:sz w:val="24"/>
          <w:szCs w:val="24"/>
        </w:rPr>
        <w:t>t</w:t>
      </w:r>
      <w:r>
        <w:rPr>
          <w:rFonts w:ascii="Arial" w:eastAsia="Arial" w:hAnsi="Arial" w:cs="Arial"/>
          <w:sz w:val="24"/>
          <w:szCs w:val="24"/>
        </w:rPr>
        <w:t>or</w:t>
      </w:r>
      <w:r>
        <w:rPr>
          <w:rFonts w:ascii="Arial" w:eastAsia="Arial" w:hAnsi="Arial" w:cs="Arial"/>
          <w:spacing w:val="32"/>
          <w:sz w:val="24"/>
          <w:szCs w:val="24"/>
        </w:rPr>
        <w:t xml:space="preserve"> </w:t>
      </w:r>
      <w:r>
        <w:rPr>
          <w:rFonts w:ascii="Arial" w:eastAsia="Arial" w:hAnsi="Arial" w:cs="Arial"/>
          <w:sz w:val="24"/>
          <w:szCs w:val="24"/>
        </w:rPr>
        <w:t>dan</w:t>
      </w:r>
      <w:r>
        <w:rPr>
          <w:rFonts w:ascii="Arial" w:eastAsia="Arial" w:hAnsi="Arial" w:cs="Arial"/>
          <w:spacing w:val="33"/>
          <w:sz w:val="24"/>
          <w:szCs w:val="24"/>
        </w:rPr>
        <w:t xml:space="preserve"> </w:t>
      </w:r>
      <w:r>
        <w:rPr>
          <w:rFonts w:ascii="Arial" w:eastAsia="Arial" w:hAnsi="Arial" w:cs="Arial"/>
          <w:spacing w:val="-2"/>
          <w:sz w:val="24"/>
          <w:szCs w:val="24"/>
        </w:rPr>
        <w:t>c</w:t>
      </w:r>
      <w:r>
        <w:rPr>
          <w:rFonts w:ascii="Arial" w:eastAsia="Arial" w:hAnsi="Arial" w:cs="Arial"/>
          <w:sz w:val="24"/>
          <w:szCs w:val="24"/>
        </w:rPr>
        <w:t>o</w:t>
      </w:r>
      <w:r>
        <w:rPr>
          <w:rFonts w:ascii="Arial" w:eastAsia="Arial" w:hAnsi="Arial" w:cs="Arial"/>
          <w:spacing w:val="2"/>
          <w:sz w:val="24"/>
          <w:szCs w:val="24"/>
        </w:rPr>
        <w:t>a</w:t>
      </w:r>
      <w:r>
        <w:rPr>
          <w:rFonts w:ascii="Arial" w:eastAsia="Arial" w:hAnsi="Arial" w:cs="Arial"/>
          <w:sz w:val="24"/>
          <w:szCs w:val="24"/>
        </w:rPr>
        <w:t>ch  ser</w:t>
      </w:r>
      <w:r>
        <w:rPr>
          <w:rFonts w:ascii="Arial" w:eastAsia="Arial" w:hAnsi="Arial" w:cs="Arial"/>
          <w:spacing w:val="-2"/>
          <w:sz w:val="24"/>
          <w:szCs w:val="24"/>
        </w:rPr>
        <w:t>t</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z w:val="24"/>
          <w:szCs w:val="24"/>
        </w:rPr>
        <w:t>i</w:t>
      </w:r>
      <w:r>
        <w:rPr>
          <w:rFonts w:ascii="Arial" w:eastAsia="Arial" w:hAnsi="Arial" w:cs="Arial"/>
          <w:spacing w:val="-2"/>
          <w:sz w:val="24"/>
          <w:szCs w:val="24"/>
        </w:rPr>
        <w:t>n</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k</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juti ar</w:t>
      </w:r>
      <w:r>
        <w:rPr>
          <w:rFonts w:ascii="Arial" w:eastAsia="Arial" w:hAnsi="Arial" w:cs="Arial"/>
          <w:spacing w:val="1"/>
          <w:sz w:val="24"/>
          <w:szCs w:val="24"/>
        </w:rPr>
        <w:t>a</w:t>
      </w:r>
      <w:r>
        <w:rPr>
          <w:rFonts w:ascii="Arial" w:eastAsia="Arial" w:hAnsi="Arial" w:cs="Arial"/>
          <w:sz w:val="24"/>
          <w:szCs w:val="24"/>
        </w:rPr>
        <w:t>han dan</w:t>
      </w:r>
      <w:r>
        <w:rPr>
          <w:rFonts w:ascii="Arial" w:eastAsia="Arial" w:hAnsi="Arial" w:cs="Arial"/>
          <w:spacing w:val="66"/>
          <w:sz w:val="24"/>
          <w:szCs w:val="24"/>
        </w:rPr>
        <w:t xml:space="preserve"> </w:t>
      </w:r>
      <w:r>
        <w:rPr>
          <w:rFonts w:ascii="Arial" w:eastAsia="Arial" w:hAnsi="Arial" w:cs="Arial"/>
          <w:spacing w:val="2"/>
          <w:sz w:val="24"/>
          <w:szCs w:val="24"/>
        </w:rPr>
        <w:t>m</w:t>
      </w:r>
      <w:r>
        <w:rPr>
          <w:rFonts w:ascii="Arial" w:eastAsia="Arial" w:hAnsi="Arial" w:cs="Arial"/>
          <w:sz w:val="24"/>
          <w:szCs w:val="24"/>
        </w:rPr>
        <w:t>a</w:t>
      </w:r>
      <w:r>
        <w:rPr>
          <w:rFonts w:ascii="Arial" w:eastAsia="Arial" w:hAnsi="Arial" w:cs="Arial"/>
          <w:spacing w:val="-1"/>
          <w:sz w:val="24"/>
          <w:szCs w:val="24"/>
        </w:rPr>
        <w:t>s</w:t>
      </w:r>
      <w:r>
        <w:rPr>
          <w:rFonts w:ascii="Arial" w:eastAsia="Arial" w:hAnsi="Arial" w:cs="Arial"/>
          <w:sz w:val="24"/>
          <w:szCs w:val="24"/>
        </w:rPr>
        <w:t>ukan</w:t>
      </w:r>
      <w:r>
        <w:rPr>
          <w:rFonts w:ascii="Arial" w:eastAsia="Arial" w:hAnsi="Arial" w:cs="Arial"/>
          <w:spacing w:val="-1"/>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ib</w:t>
      </w:r>
      <w:r>
        <w:rPr>
          <w:rFonts w:ascii="Arial" w:eastAsia="Arial" w:hAnsi="Arial" w:cs="Arial"/>
          <w:spacing w:val="1"/>
          <w:sz w:val="24"/>
          <w:szCs w:val="24"/>
        </w:rPr>
        <w:t>e</w:t>
      </w:r>
      <w:r>
        <w:rPr>
          <w:rFonts w:ascii="Arial" w:eastAsia="Arial" w:hAnsi="Arial" w:cs="Arial"/>
          <w:sz w:val="24"/>
          <w:szCs w:val="24"/>
        </w:rPr>
        <w:t>rika</w:t>
      </w:r>
      <w:r>
        <w:rPr>
          <w:rFonts w:ascii="Arial" w:eastAsia="Arial" w:hAnsi="Arial" w:cs="Arial"/>
          <w:spacing w:val="1"/>
          <w:sz w:val="24"/>
          <w:szCs w:val="24"/>
        </w:rPr>
        <w:t>n</w:t>
      </w:r>
      <w:r>
        <w:rPr>
          <w:rFonts w:ascii="Arial" w:eastAsia="Arial" w:hAnsi="Arial" w:cs="Arial"/>
          <w:sz w:val="24"/>
          <w:szCs w:val="24"/>
        </w:rPr>
        <w:t>;</w:t>
      </w:r>
    </w:p>
    <w:p w14:paraId="572E9EB3" w14:textId="77777777" w:rsidR="00CA13F5" w:rsidRDefault="00CA13F5" w:rsidP="004D0FC0">
      <w:pPr>
        <w:tabs>
          <w:tab w:val="left" w:pos="3420"/>
        </w:tabs>
        <w:spacing w:line="360" w:lineRule="auto"/>
        <w:ind w:left="2576" w:right="213" w:hanging="420"/>
        <w:jc w:val="both"/>
        <w:rPr>
          <w:rFonts w:ascii="Arial" w:eastAsia="Arial" w:hAnsi="Arial" w:cs="Arial"/>
          <w:sz w:val="24"/>
          <w:szCs w:val="24"/>
        </w:rPr>
      </w:pPr>
      <w:r>
        <w:rPr>
          <w:rFonts w:ascii="Arial" w:eastAsia="Arial" w:hAnsi="Arial" w:cs="Arial"/>
          <w:sz w:val="24"/>
          <w:szCs w:val="24"/>
        </w:rPr>
        <w:t>(3)</w:t>
      </w:r>
      <w:r>
        <w:rPr>
          <w:rFonts w:ascii="Arial" w:eastAsia="Arial" w:hAnsi="Arial" w:cs="Arial"/>
          <w:sz w:val="24"/>
          <w:szCs w:val="24"/>
        </w:rPr>
        <w:tab/>
        <w:t>Me</w:t>
      </w:r>
      <w:r>
        <w:rPr>
          <w:rFonts w:ascii="Arial" w:eastAsia="Arial" w:hAnsi="Arial" w:cs="Arial"/>
          <w:spacing w:val="1"/>
          <w:sz w:val="24"/>
          <w:szCs w:val="24"/>
        </w:rPr>
        <w:t>n</w:t>
      </w:r>
      <w:r>
        <w:rPr>
          <w:rFonts w:ascii="Arial" w:eastAsia="Arial" w:hAnsi="Arial" w:cs="Arial"/>
          <w:spacing w:val="-1"/>
          <w:sz w:val="24"/>
          <w:szCs w:val="24"/>
        </w:rPr>
        <w:t>gg</w:t>
      </w:r>
      <w:r>
        <w:rPr>
          <w:rFonts w:ascii="Arial" w:eastAsia="Arial" w:hAnsi="Arial" w:cs="Arial"/>
          <w:sz w:val="24"/>
          <w:szCs w:val="24"/>
        </w:rPr>
        <w:t>al</w:t>
      </w:r>
      <w:r>
        <w:rPr>
          <w:rFonts w:ascii="Arial" w:eastAsia="Arial" w:hAnsi="Arial" w:cs="Arial"/>
          <w:spacing w:val="1"/>
          <w:sz w:val="24"/>
          <w:szCs w:val="24"/>
        </w:rPr>
        <w:t>a</w:t>
      </w:r>
      <w:r>
        <w:rPr>
          <w:rFonts w:ascii="Arial" w:eastAsia="Arial" w:hAnsi="Arial" w:cs="Arial"/>
          <w:sz w:val="24"/>
          <w:szCs w:val="24"/>
        </w:rPr>
        <w:t xml:space="preserve">kkan </w:t>
      </w:r>
      <w:r>
        <w:rPr>
          <w:rFonts w:ascii="Arial" w:eastAsia="Arial" w:hAnsi="Arial" w:cs="Arial"/>
          <w:spacing w:val="41"/>
          <w:sz w:val="24"/>
          <w:szCs w:val="24"/>
        </w:rPr>
        <w:t xml:space="preserve"> </w:t>
      </w:r>
      <w:r>
        <w:rPr>
          <w:rFonts w:ascii="Arial" w:eastAsia="Arial" w:hAnsi="Arial" w:cs="Arial"/>
          <w:sz w:val="24"/>
          <w:szCs w:val="24"/>
        </w:rPr>
        <w:t>kerja</w:t>
      </w:r>
      <w:r>
        <w:rPr>
          <w:rFonts w:ascii="Arial" w:eastAsia="Arial" w:hAnsi="Arial" w:cs="Arial"/>
          <w:spacing w:val="-2"/>
          <w:sz w:val="24"/>
          <w:szCs w:val="24"/>
        </w:rPr>
        <w:t>s</w:t>
      </w:r>
      <w:r>
        <w:rPr>
          <w:rFonts w:ascii="Arial" w:eastAsia="Arial" w:hAnsi="Arial" w:cs="Arial"/>
          <w:sz w:val="24"/>
          <w:szCs w:val="24"/>
        </w:rPr>
        <w:t>a</w:t>
      </w:r>
      <w:r>
        <w:rPr>
          <w:rFonts w:ascii="Arial" w:eastAsia="Arial" w:hAnsi="Arial" w:cs="Arial"/>
          <w:spacing w:val="3"/>
          <w:sz w:val="24"/>
          <w:szCs w:val="24"/>
        </w:rPr>
        <w:t>m</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z w:val="24"/>
          <w:szCs w:val="24"/>
        </w:rPr>
        <w:t xml:space="preserve">dan </w:t>
      </w:r>
      <w:r>
        <w:rPr>
          <w:rFonts w:ascii="Arial" w:eastAsia="Arial" w:hAnsi="Arial" w:cs="Arial"/>
          <w:spacing w:val="40"/>
          <w:sz w:val="24"/>
          <w:szCs w:val="24"/>
        </w:rPr>
        <w:t xml:space="preserve"> </w:t>
      </w:r>
      <w:r>
        <w:rPr>
          <w:rFonts w:ascii="Arial" w:eastAsia="Arial" w:hAnsi="Arial" w:cs="Arial"/>
          <w:sz w:val="24"/>
          <w:szCs w:val="24"/>
        </w:rPr>
        <w:t>k</w:t>
      </w:r>
      <w:r>
        <w:rPr>
          <w:rFonts w:ascii="Arial" w:eastAsia="Arial" w:hAnsi="Arial" w:cs="Arial"/>
          <w:spacing w:val="-1"/>
          <w:sz w:val="24"/>
          <w:szCs w:val="24"/>
        </w:rPr>
        <w:t>o</w:t>
      </w:r>
      <w:r>
        <w:rPr>
          <w:rFonts w:ascii="Arial" w:eastAsia="Arial" w:hAnsi="Arial" w:cs="Arial"/>
          <w:sz w:val="24"/>
          <w:szCs w:val="24"/>
        </w:rPr>
        <w:t>or</w:t>
      </w:r>
      <w:r>
        <w:rPr>
          <w:rFonts w:ascii="Arial" w:eastAsia="Arial" w:hAnsi="Arial" w:cs="Arial"/>
          <w:spacing w:val="1"/>
          <w:sz w:val="24"/>
          <w:szCs w:val="24"/>
        </w:rPr>
        <w:t>d</w:t>
      </w:r>
      <w:r>
        <w:rPr>
          <w:rFonts w:ascii="Arial" w:eastAsia="Arial" w:hAnsi="Arial" w:cs="Arial"/>
          <w:sz w:val="24"/>
          <w:szCs w:val="24"/>
        </w:rPr>
        <w:t>in</w:t>
      </w:r>
      <w:r>
        <w:rPr>
          <w:rFonts w:ascii="Arial" w:eastAsia="Arial" w:hAnsi="Arial" w:cs="Arial"/>
          <w:spacing w:val="1"/>
          <w:sz w:val="24"/>
          <w:szCs w:val="24"/>
        </w:rPr>
        <w:t>a</w:t>
      </w:r>
      <w:r>
        <w:rPr>
          <w:rFonts w:ascii="Arial" w:eastAsia="Arial" w:hAnsi="Arial" w:cs="Arial"/>
          <w:sz w:val="24"/>
          <w:szCs w:val="24"/>
        </w:rPr>
        <w:t xml:space="preserve">si </w:t>
      </w:r>
      <w:r>
        <w:rPr>
          <w:rFonts w:ascii="Arial" w:eastAsia="Arial" w:hAnsi="Arial" w:cs="Arial"/>
          <w:spacing w:val="36"/>
          <w:sz w:val="24"/>
          <w:szCs w:val="24"/>
        </w:rPr>
        <w:t xml:space="preserve"> </w:t>
      </w:r>
      <w:r>
        <w:rPr>
          <w:rFonts w:ascii="Arial" w:eastAsia="Arial" w:hAnsi="Arial" w:cs="Arial"/>
          <w:sz w:val="24"/>
          <w:szCs w:val="24"/>
        </w:rPr>
        <w:t>serta ko</w:t>
      </w:r>
      <w:r>
        <w:rPr>
          <w:rFonts w:ascii="Arial" w:eastAsia="Arial" w:hAnsi="Arial" w:cs="Arial"/>
          <w:spacing w:val="2"/>
          <w:sz w:val="24"/>
          <w:szCs w:val="24"/>
        </w:rPr>
        <w:t>n</w:t>
      </w:r>
      <w:r>
        <w:rPr>
          <w:rFonts w:ascii="Arial" w:eastAsia="Arial" w:hAnsi="Arial" w:cs="Arial"/>
          <w:sz w:val="24"/>
          <w:szCs w:val="24"/>
        </w:rPr>
        <w:t>sul</w:t>
      </w:r>
      <w:r>
        <w:rPr>
          <w:rFonts w:ascii="Arial" w:eastAsia="Arial" w:hAnsi="Arial" w:cs="Arial"/>
          <w:spacing w:val="-1"/>
          <w:sz w:val="24"/>
          <w:szCs w:val="24"/>
        </w:rPr>
        <w:t>t</w:t>
      </w:r>
      <w:r>
        <w:rPr>
          <w:rFonts w:ascii="Arial" w:eastAsia="Arial" w:hAnsi="Arial" w:cs="Arial"/>
          <w:sz w:val="24"/>
          <w:szCs w:val="24"/>
        </w:rPr>
        <w:t>asi</w:t>
      </w:r>
      <w:r>
        <w:rPr>
          <w:rFonts w:ascii="Arial" w:eastAsia="Arial" w:hAnsi="Arial" w:cs="Arial"/>
          <w:spacing w:val="2"/>
          <w:sz w:val="24"/>
          <w:szCs w:val="24"/>
        </w:rPr>
        <w:t xml:space="preserve"> </w:t>
      </w:r>
      <w:r>
        <w:rPr>
          <w:rFonts w:ascii="Arial" w:eastAsia="Arial" w:hAnsi="Arial" w:cs="Arial"/>
          <w:sz w:val="24"/>
          <w:szCs w:val="24"/>
        </w:rPr>
        <w:t>d</w:t>
      </w:r>
      <w:r>
        <w:rPr>
          <w:rFonts w:ascii="Arial" w:eastAsia="Arial" w:hAnsi="Arial" w:cs="Arial"/>
          <w:spacing w:val="2"/>
          <w:sz w:val="24"/>
          <w:szCs w:val="24"/>
        </w:rPr>
        <w:t>e</w:t>
      </w:r>
      <w:r>
        <w:rPr>
          <w:rFonts w:ascii="Arial" w:eastAsia="Arial" w:hAnsi="Arial" w:cs="Arial"/>
          <w:sz w:val="24"/>
          <w:szCs w:val="24"/>
        </w:rPr>
        <w:t>ng</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z w:val="24"/>
          <w:szCs w:val="24"/>
        </w:rPr>
        <w:t>stakeh</w:t>
      </w:r>
      <w:r>
        <w:rPr>
          <w:rFonts w:ascii="Arial" w:eastAsia="Arial" w:hAnsi="Arial" w:cs="Arial"/>
          <w:spacing w:val="2"/>
          <w:sz w:val="24"/>
          <w:szCs w:val="24"/>
        </w:rPr>
        <w:t>o</w:t>
      </w:r>
      <w:r>
        <w:rPr>
          <w:rFonts w:ascii="Arial" w:eastAsia="Arial" w:hAnsi="Arial" w:cs="Arial"/>
          <w:sz w:val="24"/>
          <w:szCs w:val="24"/>
        </w:rPr>
        <w:t>l</w:t>
      </w:r>
      <w:r>
        <w:rPr>
          <w:rFonts w:ascii="Arial" w:eastAsia="Arial" w:hAnsi="Arial" w:cs="Arial"/>
          <w:spacing w:val="-2"/>
          <w:sz w:val="24"/>
          <w:szCs w:val="24"/>
        </w:rPr>
        <w:t>d</w:t>
      </w:r>
      <w:r>
        <w:rPr>
          <w:rFonts w:ascii="Arial" w:eastAsia="Arial" w:hAnsi="Arial" w:cs="Arial"/>
          <w:sz w:val="24"/>
          <w:szCs w:val="24"/>
        </w:rPr>
        <w:t>er</w:t>
      </w:r>
      <w:r>
        <w:rPr>
          <w:rFonts w:ascii="Arial" w:eastAsia="Arial" w:hAnsi="Arial" w:cs="Arial"/>
          <w:spacing w:val="2"/>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rkait b</w:t>
      </w:r>
      <w:r>
        <w:rPr>
          <w:rFonts w:ascii="Arial" w:eastAsia="Arial" w:hAnsi="Arial" w:cs="Arial"/>
          <w:spacing w:val="2"/>
          <w:sz w:val="24"/>
          <w:szCs w:val="24"/>
        </w:rPr>
        <w:t>a</w:t>
      </w:r>
      <w:r>
        <w:rPr>
          <w:rFonts w:ascii="Arial" w:eastAsia="Arial" w:hAnsi="Arial" w:cs="Arial"/>
          <w:sz w:val="24"/>
          <w:szCs w:val="24"/>
        </w:rPr>
        <w:t>ik</w:t>
      </w:r>
      <w:r>
        <w:rPr>
          <w:rFonts w:ascii="Arial" w:eastAsia="Arial" w:hAnsi="Arial" w:cs="Arial"/>
          <w:spacing w:val="1"/>
          <w:sz w:val="24"/>
          <w:szCs w:val="24"/>
        </w:rPr>
        <w:t xml:space="preserve"> </w:t>
      </w:r>
      <w:r>
        <w:rPr>
          <w:rFonts w:ascii="Arial" w:eastAsia="Arial" w:hAnsi="Arial" w:cs="Arial"/>
          <w:sz w:val="24"/>
          <w:szCs w:val="24"/>
        </w:rPr>
        <w:t>i</w:t>
      </w:r>
      <w:r>
        <w:rPr>
          <w:rFonts w:ascii="Arial" w:eastAsia="Arial" w:hAnsi="Arial" w:cs="Arial"/>
          <w:spacing w:val="-2"/>
          <w:sz w:val="24"/>
          <w:szCs w:val="24"/>
        </w:rPr>
        <w:t>n</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rn</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2"/>
          <w:sz w:val="24"/>
          <w:szCs w:val="24"/>
        </w:rPr>
        <w:t>m</w:t>
      </w:r>
      <w:r>
        <w:rPr>
          <w:rFonts w:ascii="Arial" w:eastAsia="Arial" w:hAnsi="Arial" w:cs="Arial"/>
          <w:sz w:val="24"/>
          <w:szCs w:val="24"/>
        </w:rPr>
        <w:t>aupun</w:t>
      </w:r>
      <w:r>
        <w:rPr>
          <w:rFonts w:ascii="Arial" w:eastAsia="Arial" w:hAnsi="Arial" w:cs="Arial"/>
          <w:spacing w:val="1"/>
          <w:sz w:val="24"/>
          <w:szCs w:val="24"/>
        </w:rPr>
        <w:t xml:space="preserve"> </w:t>
      </w:r>
      <w:r>
        <w:rPr>
          <w:rFonts w:ascii="Arial" w:eastAsia="Arial" w:hAnsi="Arial" w:cs="Arial"/>
          <w:sz w:val="24"/>
          <w:szCs w:val="24"/>
        </w:rPr>
        <w:t>ekstern</w:t>
      </w:r>
      <w:r>
        <w:rPr>
          <w:rFonts w:ascii="Arial" w:eastAsia="Arial" w:hAnsi="Arial" w:cs="Arial"/>
          <w:spacing w:val="1"/>
          <w:sz w:val="24"/>
          <w:szCs w:val="24"/>
        </w:rPr>
        <w:t>a</w:t>
      </w:r>
      <w:r>
        <w:rPr>
          <w:rFonts w:ascii="Arial" w:eastAsia="Arial" w:hAnsi="Arial" w:cs="Arial"/>
          <w:sz w:val="24"/>
          <w:szCs w:val="24"/>
        </w:rPr>
        <w:t>l;</w:t>
      </w:r>
    </w:p>
    <w:p w14:paraId="328B27B3" w14:textId="77777777" w:rsidR="00CA13F5" w:rsidRDefault="00CA13F5" w:rsidP="004D0FC0">
      <w:pPr>
        <w:tabs>
          <w:tab w:val="left" w:pos="3420"/>
        </w:tabs>
        <w:spacing w:line="360" w:lineRule="auto"/>
        <w:ind w:left="2576" w:right="216" w:hanging="420"/>
        <w:jc w:val="both"/>
        <w:rPr>
          <w:rFonts w:ascii="Arial" w:eastAsia="Arial" w:hAnsi="Arial" w:cs="Arial"/>
          <w:sz w:val="24"/>
          <w:szCs w:val="24"/>
        </w:rPr>
      </w:pPr>
      <w:r>
        <w:rPr>
          <w:rFonts w:ascii="Arial" w:eastAsia="Arial" w:hAnsi="Arial" w:cs="Arial"/>
          <w:sz w:val="24"/>
          <w:szCs w:val="24"/>
        </w:rPr>
        <w:t>(4)</w:t>
      </w:r>
      <w:r>
        <w:rPr>
          <w:rFonts w:ascii="Arial" w:eastAsia="Arial" w:hAnsi="Arial" w:cs="Arial"/>
          <w:sz w:val="24"/>
          <w:szCs w:val="24"/>
        </w:rPr>
        <w:tab/>
        <w:t>Me</w:t>
      </w:r>
      <w:r>
        <w:rPr>
          <w:rFonts w:ascii="Arial" w:eastAsia="Arial" w:hAnsi="Arial" w:cs="Arial"/>
          <w:spacing w:val="1"/>
          <w:sz w:val="24"/>
          <w:szCs w:val="24"/>
        </w:rPr>
        <w:t>n</w:t>
      </w:r>
      <w:r>
        <w:rPr>
          <w:rFonts w:ascii="Arial" w:eastAsia="Arial" w:hAnsi="Arial" w:cs="Arial"/>
          <w:spacing w:val="-2"/>
          <w:sz w:val="24"/>
          <w:szCs w:val="24"/>
        </w:rPr>
        <w:t>y</w:t>
      </w:r>
      <w:r>
        <w:rPr>
          <w:rFonts w:ascii="Arial" w:eastAsia="Arial" w:hAnsi="Arial" w:cs="Arial"/>
          <w:sz w:val="24"/>
          <w:szCs w:val="24"/>
        </w:rPr>
        <w:t>us</w:t>
      </w:r>
      <w:r>
        <w:rPr>
          <w:rFonts w:ascii="Arial" w:eastAsia="Arial" w:hAnsi="Arial" w:cs="Arial"/>
          <w:spacing w:val="2"/>
          <w:sz w:val="24"/>
          <w:szCs w:val="24"/>
        </w:rPr>
        <w:t>u</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la</w:t>
      </w:r>
      <w:r>
        <w:rPr>
          <w:rFonts w:ascii="Arial" w:eastAsia="Arial" w:hAnsi="Arial" w:cs="Arial"/>
          <w:spacing w:val="1"/>
          <w:sz w:val="24"/>
          <w:szCs w:val="24"/>
        </w:rPr>
        <w:t>p</w:t>
      </w:r>
      <w:r>
        <w:rPr>
          <w:rFonts w:ascii="Arial" w:eastAsia="Arial" w:hAnsi="Arial" w:cs="Arial"/>
          <w:sz w:val="24"/>
          <w:szCs w:val="24"/>
        </w:rPr>
        <w:t xml:space="preserve">oran   </w:t>
      </w:r>
      <w:r>
        <w:rPr>
          <w:rFonts w:ascii="Arial" w:eastAsia="Arial" w:hAnsi="Arial" w:cs="Arial"/>
          <w:spacing w:val="10"/>
          <w:sz w:val="24"/>
          <w:szCs w:val="24"/>
        </w:rPr>
        <w:t xml:space="preserve"> </w:t>
      </w:r>
      <w:r>
        <w:rPr>
          <w:rFonts w:ascii="Arial" w:eastAsia="Arial" w:hAnsi="Arial" w:cs="Arial"/>
          <w:sz w:val="24"/>
          <w:szCs w:val="24"/>
        </w:rPr>
        <w:t xml:space="preserve">aksi   </w:t>
      </w:r>
      <w:r>
        <w:rPr>
          <w:rFonts w:ascii="Arial" w:eastAsia="Arial" w:hAnsi="Arial" w:cs="Arial"/>
          <w:spacing w:val="13"/>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ru</w:t>
      </w:r>
      <w:r>
        <w:rPr>
          <w:rFonts w:ascii="Arial" w:eastAsia="Arial" w:hAnsi="Arial" w:cs="Arial"/>
          <w:spacing w:val="1"/>
          <w:sz w:val="24"/>
          <w:szCs w:val="24"/>
        </w:rPr>
        <w:t>b</w:t>
      </w:r>
      <w:r>
        <w:rPr>
          <w:rFonts w:ascii="Arial" w:eastAsia="Arial" w:hAnsi="Arial" w:cs="Arial"/>
          <w:spacing w:val="-1"/>
          <w:sz w:val="24"/>
          <w:szCs w:val="24"/>
        </w:rPr>
        <w:t>a</w:t>
      </w:r>
      <w:r>
        <w:rPr>
          <w:rFonts w:ascii="Arial" w:eastAsia="Arial" w:hAnsi="Arial" w:cs="Arial"/>
          <w:sz w:val="24"/>
          <w:szCs w:val="24"/>
        </w:rPr>
        <w:t xml:space="preserve">han   </w:t>
      </w:r>
      <w:r>
        <w:rPr>
          <w:rFonts w:ascii="Arial" w:eastAsia="Arial" w:hAnsi="Arial" w:cs="Arial"/>
          <w:spacing w:val="13"/>
          <w:sz w:val="24"/>
          <w:szCs w:val="24"/>
        </w:rPr>
        <w:t xml:space="preserve"> </w:t>
      </w:r>
      <w:r>
        <w:rPr>
          <w:rFonts w:ascii="Arial" w:eastAsia="Arial" w:hAnsi="Arial" w:cs="Arial"/>
          <w:sz w:val="24"/>
          <w:szCs w:val="24"/>
        </w:rPr>
        <w:t>ke</w:t>
      </w:r>
      <w:r>
        <w:rPr>
          <w:rFonts w:ascii="Arial" w:eastAsia="Arial" w:hAnsi="Arial" w:cs="Arial"/>
          <w:spacing w:val="2"/>
          <w:sz w:val="24"/>
          <w:szCs w:val="24"/>
        </w:rPr>
        <w:t>p</w:t>
      </w:r>
      <w:r>
        <w:rPr>
          <w:rFonts w:ascii="Arial" w:eastAsia="Arial" w:hAnsi="Arial" w:cs="Arial"/>
          <w:spacing w:val="-1"/>
          <w:sz w:val="24"/>
          <w:szCs w:val="24"/>
        </w:rPr>
        <w:t>a</w:t>
      </w:r>
      <w:r>
        <w:rPr>
          <w:rFonts w:ascii="Arial" w:eastAsia="Arial" w:hAnsi="Arial" w:cs="Arial"/>
          <w:sz w:val="24"/>
          <w:szCs w:val="24"/>
        </w:rPr>
        <w:t>da p</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el</w:t>
      </w:r>
      <w:r>
        <w:rPr>
          <w:rFonts w:ascii="Arial" w:eastAsia="Arial" w:hAnsi="Arial" w:cs="Arial"/>
          <w:spacing w:val="1"/>
          <w:sz w:val="24"/>
          <w:szCs w:val="24"/>
        </w:rPr>
        <w:t>e</w:t>
      </w:r>
      <w:r>
        <w:rPr>
          <w:rFonts w:ascii="Arial" w:eastAsia="Arial" w:hAnsi="Arial" w:cs="Arial"/>
          <w:sz w:val="24"/>
          <w:szCs w:val="24"/>
        </w:rPr>
        <w:t>ng</w:t>
      </w:r>
      <w:r>
        <w:rPr>
          <w:rFonts w:ascii="Arial" w:eastAsia="Arial" w:hAnsi="Arial" w:cs="Arial"/>
          <w:spacing w:val="-2"/>
          <w:sz w:val="24"/>
          <w:szCs w:val="24"/>
        </w:rPr>
        <w:t>g</w:t>
      </w:r>
      <w:r>
        <w:rPr>
          <w:rFonts w:ascii="Arial" w:eastAsia="Arial" w:hAnsi="Arial" w:cs="Arial"/>
          <w:sz w:val="24"/>
          <w:szCs w:val="24"/>
        </w:rPr>
        <w:t>ar</w:t>
      </w:r>
      <w:r>
        <w:rPr>
          <w:rFonts w:ascii="Arial" w:eastAsia="Arial" w:hAnsi="Arial" w:cs="Arial"/>
          <w:spacing w:val="1"/>
          <w:sz w:val="24"/>
          <w:szCs w:val="24"/>
        </w:rPr>
        <w:t>a</w:t>
      </w:r>
      <w:r>
        <w:rPr>
          <w:rFonts w:ascii="Arial" w:eastAsia="Arial" w:hAnsi="Arial" w:cs="Arial"/>
          <w:sz w:val="24"/>
          <w:szCs w:val="24"/>
        </w:rPr>
        <w:t>.</w:t>
      </w:r>
    </w:p>
    <w:p w14:paraId="1F7EBC5F" w14:textId="77777777" w:rsidR="00CA13F5" w:rsidRDefault="00CA13F5" w:rsidP="00CA13F5">
      <w:pPr>
        <w:tabs>
          <w:tab w:val="left" w:pos="3420"/>
        </w:tabs>
        <w:spacing w:before="5" w:line="359" w:lineRule="auto"/>
        <w:ind w:right="216"/>
        <w:jc w:val="both"/>
        <w:rPr>
          <w:rFonts w:ascii="Arial" w:eastAsia="Arial" w:hAnsi="Arial" w:cs="Arial"/>
          <w:sz w:val="24"/>
          <w:szCs w:val="24"/>
        </w:rPr>
      </w:pPr>
    </w:p>
    <w:p w14:paraId="5C0D40C8" w14:textId="7DB14B5A" w:rsidR="00CA13F5" w:rsidRPr="004D0FC0" w:rsidRDefault="00CA13F5" w:rsidP="00666347">
      <w:pPr>
        <w:pStyle w:val="ListParagraph"/>
        <w:numPr>
          <w:ilvl w:val="0"/>
          <w:numId w:val="18"/>
        </w:numPr>
        <w:tabs>
          <w:tab w:val="left" w:pos="2840"/>
        </w:tabs>
        <w:spacing w:before="4" w:line="360" w:lineRule="auto"/>
        <w:ind w:left="2058" w:right="-36" w:hanging="364"/>
        <w:jc w:val="both"/>
        <w:rPr>
          <w:rFonts w:ascii="Arial" w:eastAsia="Arial" w:hAnsi="Arial" w:cs="Arial"/>
          <w:sz w:val="24"/>
          <w:szCs w:val="24"/>
        </w:rPr>
      </w:pPr>
      <w:r w:rsidRPr="004D0FC0">
        <w:rPr>
          <w:rFonts w:ascii="Arial" w:eastAsia="Arial" w:hAnsi="Arial" w:cs="Arial"/>
          <w:sz w:val="24"/>
          <w:szCs w:val="24"/>
        </w:rPr>
        <w:t>Coach Pem</w:t>
      </w:r>
      <w:r w:rsidRPr="004D0FC0">
        <w:rPr>
          <w:rFonts w:ascii="Arial" w:eastAsia="Arial" w:hAnsi="Arial" w:cs="Arial"/>
          <w:spacing w:val="2"/>
          <w:sz w:val="24"/>
          <w:szCs w:val="24"/>
        </w:rPr>
        <w:t>b</w:t>
      </w:r>
      <w:r w:rsidRPr="004D0FC0">
        <w:rPr>
          <w:rFonts w:ascii="Arial" w:eastAsia="Arial" w:hAnsi="Arial" w:cs="Arial"/>
          <w:sz w:val="24"/>
          <w:szCs w:val="24"/>
        </w:rPr>
        <w:t>i</w:t>
      </w:r>
      <w:r w:rsidRPr="004D0FC0">
        <w:rPr>
          <w:rFonts w:ascii="Arial" w:eastAsia="Arial" w:hAnsi="Arial" w:cs="Arial"/>
          <w:spacing w:val="-2"/>
          <w:sz w:val="24"/>
          <w:szCs w:val="24"/>
        </w:rPr>
        <w:t>n</w:t>
      </w:r>
      <w:r w:rsidRPr="004D0FC0">
        <w:rPr>
          <w:rFonts w:ascii="Arial" w:eastAsia="Arial" w:hAnsi="Arial" w:cs="Arial"/>
          <w:sz w:val="24"/>
          <w:szCs w:val="24"/>
        </w:rPr>
        <w:t>a</w:t>
      </w:r>
      <w:r w:rsidRPr="004D0FC0">
        <w:rPr>
          <w:rFonts w:ascii="Arial" w:eastAsia="Arial" w:hAnsi="Arial" w:cs="Arial"/>
          <w:spacing w:val="26"/>
          <w:sz w:val="24"/>
          <w:szCs w:val="24"/>
        </w:rPr>
        <w:t xml:space="preserve"> </w:t>
      </w:r>
      <w:r w:rsidRPr="004D0FC0">
        <w:rPr>
          <w:rFonts w:ascii="Arial" w:eastAsia="Arial" w:hAnsi="Arial" w:cs="Arial"/>
          <w:sz w:val="24"/>
          <w:szCs w:val="24"/>
        </w:rPr>
        <w:t>NOLIK, D.A, SE, ME.</w:t>
      </w:r>
      <w:r w:rsidRPr="004D0FC0">
        <w:rPr>
          <w:rFonts w:ascii="Arial" w:eastAsia="Arial" w:hAnsi="Arial" w:cs="Arial"/>
          <w:spacing w:val="25"/>
          <w:sz w:val="24"/>
          <w:szCs w:val="24"/>
        </w:rPr>
        <w:t xml:space="preserve"> </w:t>
      </w:r>
      <w:r w:rsidRPr="004D0FC0">
        <w:rPr>
          <w:rFonts w:ascii="Arial" w:eastAsia="Arial" w:hAnsi="Arial" w:cs="Arial"/>
          <w:spacing w:val="-1"/>
          <w:sz w:val="24"/>
          <w:szCs w:val="24"/>
        </w:rPr>
        <w:t>(</w:t>
      </w:r>
      <w:r w:rsidRPr="004D0FC0">
        <w:rPr>
          <w:rFonts w:ascii="Arial" w:eastAsia="Arial" w:hAnsi="Arial" w:cs="Arial"/>
          <w:sz w:val="24"/>
          <w:szCs w:val="24"/>
        </w:rPr>
        <w:t>Gadik</w:t>
      </w:r>
      <w:r w:rsidRPr="004D0FC0">
        <w:rPr>
          <w:rFonts w:ascii="Arial" w:eastAsia="Arial" w:hAnsi="Arial" w:cs="Arial"/>
          <w:spacing w:val="24"/>
          <w:sz w:val="24"/>
          <w:szCs w:val="24"/>
        </w:rPr>
        <w:t xml:space="preserve"> Muda </w:t>
      </w:r>
      <w:r w:rsidRPr="004D0FC0">
        <w:rPr>
          <w:rFonts w:ascii="Arial" w:eastAsia="Arial" w:hAnsi="Arial" w:cs="Arial"/>
          <w:sz w:val="24"/>
          <w:szCs w:val="24"/>
        </w:rPr>
        <w:t>p</w:t>
      </w:r>
      <w:r w:rsidRPr="004D0FC0">
        <w:rPr>
          <w:rFonts w:ascii="Arial" w:eastAsia="Arial" w:hAnsi="Arial" w:cs="Arial"/>
          <w:spacing w:val="2"/>
          <w:sz w:val="24"/>
          <w:szCs w:val="24"/>
        </w:rPr>
        <w:t>a</w:t>
      </w:r>
      <w:r w:rsidRPr="004D0FC0">
        <w:rPr>
          <w:rFonts w:ascii="Arial" w:eastAsia="Arial" w:hAnsi="Arial" w:cs="Arial"/>
          <w:spacing w:val="-1"/>
          <w:sz w:val="24"/>
          <w:szCs w:val="24"/>
        </w:rPr>
        <w:t>d</w:t>
      </w:r>
      <w:r w:rsidR="00B554A0">
        <w:rPr>
          <w:rFonts w:ascii="Arial" w:eastAsia="Arial" w:hAnsi="Arial" w:cs="Arial"/>
          <w:sz w:val="24"/>
          <w:szCs w:val="24"/>
        </w:rPr>
        <w:t xml:space="preserve">a </w:t>
      </w:r>
      <w:r w:rsidRPr="004D0FC0">
        <w:rPr>
          <w:rFonts w:ascii="Arial" w:eastAsia="Arial" w:hAnsi="Arial" w:cs="Arial"/>
          <w:sz w:val="24"/>
          <w:szCs w:val="24"/>
        </w:rPr>
        <w:t>P</w:t>
      </w:r>
      <w:r w:rsidRPr="004D0FC0">
        <w:rPr>
          <w:rFonts w:ascii="Arial" w:eastAsia="Arial" w:hAnsi="Arial" w:cs="Arial"/>
          <w:spacing w:val="2"/>
          <w:sz w:val="24"/>
          <w:szCs w:val="24"/>
        </w:rPr>
        <w:t>u</w:t>
      </w:r>
      <w:r w:rsidRPr="004D0FC0">
        <w:rPr>
          <w:rFonts w:ascii="Arial" w:eastAsia="Arial" w:hAnsi="Arial" w:cs="Arial"/>
          <w:spacing w:val="-2"/>
          <w:sz w:val="24"/>
          <w:szCs w:val="24"/>
        </w:rPr>
        <w:t>s</w:t>
      </w:r>
      <w:r w:rsidRPr="004D0FC0">
        <w:rPr>
          <w:rFonts w:ascii="Arial" w:eastAsia="Arial" w:hAnsi="Arial" w:cs="Arial"/>
          <w:sz w:val="24"/>
          <w:szCs w:val="24"/>
        </w:rPr>
        <w:t>dik</w:t>
      </w:r>
      <w:r w:rsidRPr="004D0FC0">
        <w:rPr>
          <w:rFonts w:ascii="Arial" w:eastAsia="Arial" w:hAnsi="Arial" w:cs="Arial"/>
          <w:spacing w:val="2"/>
          <w:sz w:val="24"/>
          <w:szCs w:val="24"/>
        </w:rPr>
        <w:t>m</w:t>
      </w:r>
      <w:r w:rsidRPr="004D0FC0">
        <w:rPr>
          <w:rFonts w:ascii="Arial" w:eastAsia="Arial" w:hAnsi="Arial" w:cs="Arial"/>
          <w:sz w:val="24"/>
          <w:szCs w:val="24"/>
        </w:rPr>
        <w:t>in</w:t>
      </w:r>
      <w:r w:rsidRPr="004D0FC0">
        <w:rPr>
          <w:rFonts w:ascii="Arial" w:eastAsia="Arial" w:hAnsi="Arial" w:cs="Arial"/>
          <w:spacing w:val="-2"/>
          <w:sz w:val="24"/>
          <w:szCs w:val="24"/>
        </w:rPr>
        <w:t xml:space="preserve"> </w:t>
      </w:r>
      <w:r w:rsidRPr="004D0FC0">
        <w:rPr>
          <w:rFonts w:ascii="Arial" w:eastAsia="Arial" w:hAnsi="Arial" w:cs="Arial"/>
          <w:spacing w:val="1"/>
          <w:sz w:val="24"/>
          <w:szCs w:val="24"/>
        </w:rPr>
        <w:t>L</w:t>
      </w:r>
      <w:r w:rsidRPr="004D0FC0">
        <w:rPr>
          <w:rFonts w:ascii="Arial" w:eastAsia="Arial" w:hAnsi="Arial" w:cs="Arial"/>
          <w:spacing w:val="-1"/>
          <w:sz w:val="24"/>
          <w:szCs w:val="24"/>
        </w:rPr>
        <w:t>e</w:t>
      </w:r>
      <w:r w:rsidRPr="004D0FC0">
        <w:rPr>
          <w:rFonts w:ascii="Arial" w:eastAsia="Arial" w:hAnsi="Arial" w:cs="Arial"/>
          <w:spacing w:val="2"/>
          <w:sz w:val="24"/>
          <w:szCs w:val="24"/>
        </w:rPr>
        <w:t>m</w:t>
      </w:r>
      <w:r w:rsidRPr="004D0FC0">
        <w:rPr>
          <w:rFonts w:ascii="Arial" w:eastAsia="Arial" w:hAnsi="Arial" w:cs="Arial"/>
          <w:sz w:val="24"/>
          <w:szCs w:val="24"/>
        </w:rPr>
        <w:t>d</w:t>
      </w:r>
      <w:r w:rsidRPr="004D0FC0">
        <w:rPr>
          <w:rFonts w:ascii="Arial" w:eastAsia="Arial" w:hAnsi="Arial" w:cs="Arial"/>
          <w:spacing w:val="-2"/>
          <w:sz w:val="24"/>
          <w:szCs w:val="24"/>
        </w:rPr>
        <w:t>i</w:t>
      </w:r>
      <w:r w:rsidRPr="004D0FC0">
        <w:rPr>
          <w:rFonts w:ascii="Arial" w:eastAsia="Arial" w:hAnsi="Arial" w:cs="Arial"/>
          <w:sz w:val="24"/>
          <w:szCs w:val="24"/>
        </w:rPr>
        <w:t>klat</w:t>
      </w:r>
      <w:r w:rsidRPr="004D0FC0">
        <w:rPr>
          <w:rFonts w:ascii="Arial" w:eastAsia="Arial" w:hAnsi="Arial" w:cs="Arial"/>
          <w:spacing w:val="2"/>
          <w:sz w:val="24"/>
          <w:szCs w:val="24"/>
        </w:rPr>
        <w:t xml:space="preserve"> </w:t>
      </w:r>
      <w:r w:rsidRPr="004D0FC0">
        <w:rPr>
          <w:rFonts w:ascii="Arial" w:eastAsia="Arial" w:hAnsi="Arial" w:cs="Arial"/>
          <w:sz w:val="24"/>
          <w:szCs w:val="24"/>
        </w:rPr>
        <w:t>P</w:t>
      </w:r>
      <w:r w:rsidRPr="004D0FC0">
        <w:rPr>
          <w:rFonts w:ascii="Arial" w:eastAsia="Arial" w:hAnsi="Arial" w:cs="Arial"/>
          <w:spacing w:val="2"/>
          <w:sz w:val="24"/>
          <w:szCs w:val="24"/>
        </w:rPr>
        <w:t>o</w:t>
      </w:r>
      <w:r w:rsidRPr="004D0FC0">
        <w:rPr>
          <w:rFonts w:ascii="Arial" w:eastAsia="Arial" w:hAnsi="Arial" w:cs="Arial"/>
          <w:sz w:val="24"/>
          <w:szCs w:val="24"/>
        </w:rPr>
        <w:t>lr</w:t>
      </w:r>
      <w:r w:rsidRPr="004D0FC0">
        <w:rPr>
          <w:rFonts w:ascii="Arial" w:eastAsia="Arial" w:hAnsi="Arial" w:cs="Arial"/>
          <w:spacing w:val="-1"/>
          <w:sz w:val="24"/>
          <w:szCs w:val="24"/>
        </w:rPr>
        <w:t>i</w:t>
      </w:r>
      <w:r w:rsidRPr="004D0FC0">
        <w:rPr>
          <w:rFonts w:ascii="Arial" w:eastAsia="Arial" w:hAnsi="Arial" w:cs="Arial"/>
          <w:sz w:val="24"/>
          <w:szCs w:val="24"/>
        </w:rPr>
        <w:t>) memiliki fungsi:</w:t>
      </w:r>
    </w:p>
    <w:p w14:paraId="037B224F" w14:textId="77777777" w:rsidR="00CA13F5" w:rsidRDefault="00CA13F5" w:rsidP="00CA13F5">
      <w:pPr>
        <w:spacing w:before="10" w:line="100" w:lineRule="exact"/>
        <w:rPr>
          <w:sz w:val="11"/>
          <w:szCs w:val="11"/>
        </w:rPr>
      </w:pPr>
    </w:p>
    <w:p w14:paraId="25DFE886" w14:textId="77777777" w:rsidR="00CA13F5" w:rsidRDefault="00CA13F5" w:rsidP="00B554A0">
      <w:pPr>
        <w:spacing w:line="360" w:lineRule="auto"/>
        <w:ind w:left="2604" w:right="215" w:hanging="518"/>
        <w:jc w:val="both"/>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t>Me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 xml:space="preserve">erikan </w:t>
      </w:r>
      <w:r>
        <w:rPr>
          <w:rFonts w:ascii="Arial" w:eastAsia="Arial" w:hAnsi="Arial" w:cs="Arial"/>
          <w:spacing w:val="15"/>
          <w:sz w:val="24"/>
          <w:szCs w:val="24"/>
        </w:rPr>
        <w:t xml:space="preserve"> </w:t>
      </w:r>
      <w:r>
        <w:rPr>
          <w:rFonts w:ascii="Arial" w:eastAsia="Arial" w:hAnsi="Arial" w:cs="Arial"/>
          <w:spacing w:val="-3"/>
          <w:sz w:val="24"/>
          <w:szCs w:val="24"/>
        </w:rPr>
        <w:t>m</w:t>
      </w:r>
      <w:r>
        <w:rPr>
          <w:rFonts w:ascii="Arial" w:eastAsia="Arial" w:hAnsi="Arial" w:cs="Arial"/>
          <w:sz w:val="24"/>
          <w:szCs w:val="24"/>
        </w:rPr>
        <w:t>e</w:t>
      </w:r>
      <w:r>
        <w:rPr>
          <w:rFonts w:ascii="Arial" w:eastAsia="Arial" w:hAnsi="Arial" w:cs="Arial"/>
          <w:spacing w:val="1"/>
          <w:sz w:val="24"/>
          <w:szCs w:val="24"/>
        </w:rPr>
        <w:t>t</w:t>
      </w:r>
      <w:r>
        <w:rPr>
          <w:rFonts w:ascii="Arial" w:eastAsia="Arial" w:hAnsi="Arial" w:cs="Arial"/>
          <w:sz w:val="24"/>
          <w:szCs w:val="24"/>
        </w:rPr>
        <w:t>odol</w:t>
      </w:r>
      <w:r>
        <w:rPr>
          <w:rFonts w:ascii="Arial" w:eastAsia="Arial" w:hAnsi="Arial" w:cs="Arial"/>
          <w:spacing w:val="-1"/>
          <w:sz w:val="24"/>
          <w:szCs w:val="24"/>
        </w:rPr>
        <w:t>o</w:t>
      </w:r>
      <w:r>
        <w:rPr>
          <w:rFonts w:ascii="Arial" w:eastAsia="Arial" w:hAnsi="Arial" w:cs="Arial"/>
          <w:sz w:val="24"/>
          <w:szCs w:val="24"/>
        </w:rPr>
        <w:t xml:space="preserve">gi, </w:t>
      </w:r>
      <w:r>
        <w:rPr>
          <w:rFonts w:ascii="Arial" w:eastAsia="Arial" w:hAnsi="Arial" w:cs="Arial"/>
          <w:spacing w:val="14"/>
          <w:sz w:val="24"/>
          <w:szCs w:val="24"/>
        </w:rPr>
        <w:t xml:space="preserve"> </w:t>
      </w:r>
      <w:r>
        <w:rPr>
          <w:rFonts w:ascii="Arial" w:eastAsia="Arial" w:hAnsi="Arial" w:cs="Arial"/>
          <w:sz w:val="24"/>
          <w:szCs w:val="24"/>
        </w:rPr>
        <w:t xml:space="preserve">arahan </w:t>
      </w:r>
      <w:r>
        <w:rPr>
          <w:rFonts w:ascii="Arial" w:eastAsia="Arial" w:hAnsi="Arial" w:cs="Arial"/>
          <w:spacing w:val="13"/>
          <w:sz w:val="24"/>
          <w:szCs w:val="24"/>
        </w:rPr>
        <w:t xml:space="preserve"> </w:t>
      </w:r>
      <w:r>
        <w:rPr>
          <w:rFonts w:ascii="Arial" w:eastAsia="Arial" w:hAnsi="Arial" w:cs="Arial"/>
          <w:sz w:val="24"/>
          <w:szCs w:val="24"/>
        </w:rPr>
        <w:t>sec</w:t>
      </w:r>
      <w:r>
        <w:rPr>
          <w:rFonts w:ascii="Arial" w:eastAsia="Arial" w:hAnsi="Arial" w:cs="Arial"/>
          <w:spacing w:val="2"/>
          <w:sz w:val="24"/>
          <w:szCs w:val="24"/>
        </w:rPr>
        <w:t>a</w:t>
      </w:r>
      <w:r>
        <w:rPr>
          <w:rFonts w:ascii="Arial" w:eastAsia="Arial" w:hAnsi="Arial" w:cs="Arial"/>
          <w:sz w:val="24"/>
          <w:szCs w:val="24"/>
        </w:rPr>
        <w:t xml:space="preserve">ra </w:t>
      </w:r>
      <w:r>
        <w:rPr>
          <w:rFonts w:ascii="Arial" w:eastAsia="Arial" w:hAnsi="Arial" w:cs="Arial"/>
          <w:spacing w:val="11"/>
          <w:sz w:val="24"/>
          <w:szCs w:val="24"/>
        </w:rPr>
        <w:t xml:space="preserve"> </w:t>
      </w:r>
      <w:r>
        <w:rPr>
          <w:rFonts w:ascii="Arial" w:eastAsia="Arial" w:hAnsi="Arial" w:cs="Arial"/>
          <w:sz w:val="24"/>
          <w:szCs w:val="24"/>
        </w:rPr>
        <w:t>teoriti</w:t>
      </w:r>
      <w:r>
        <w:rPr>
          <w:rFonts w:ascii="Arial" w:eastAsia="Arial" w:hAnsi="Arial" w:cs="Arial"/>
          <w:spacing w:val="-1"/>
          <w:sz w:val="24"/>
          <w:szCs w:val="24"/>
        </w:rPr>
        <w:t>s</w:t>
      </w:r>
      <w:r>
        <w:rPr>
          <w:rFonts w:ascii="Arial" w:eastAsia="Arial" w:hAnsi="Arial" w:cs="Arial"/>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z w:val="24"/>
          <w:szCs w:val="24"/>
        </w:rPr>
        <w:t>t 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e</w:t>
      </w:r>
      <w:r>
        <w:rPr>
          <w:rFonts w:ascii="Arial" w:eastAsia="Arial" w:hAnsi="Arial" w:cs="Arial"/>
          <w:sz w:val="24"/>
          <w:szCs w:val="24"/>
        </w:rPr>
        <w:t>nc</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a</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2"/>
          <w:sz w:val="24"/>
          <w:szCs w:val="24"/>
        </w:rPr>
        <w:t>s</w:t>
      </w:r>
      <w:r>
        <w:rPr>
          <w:rFonts w:ascii="Arial" w:eastAsia="Arial" w:hAnsi="Arial" w:cs="Arial"/>
          <w:sz w:val="24"/>
          <w:szCs w:val="24"/>
        </w:rPr>
        <w:t>erta</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pacing w:val="-1"/>
          <w:sz w:val="24"/>
          <w:szCs w:val="24"/>
        </w:rPr>
        <w:t>p</w:t>
      </w:r>
      <w:r>
        <w:rPr>
          <w:rFonts w:ascii="Arial" w:eastAsia="Arial" w:hAnsi="Arial" w:cs="Arial"/>
          <w:sz w:val="24"/>
          <w:szCs w:val="24"/>
        </w:rPr>
        <w:t>or</w:t>
      </w:r>
      <w:r>
        <w:rPr>
          <w:rFonts w:ascii="Arial" w:eastAsia="Arial" w:hAnsi="Arial" w:cs="Arial"/>
          <w:spacing w:val="1"/>
          <w:sz w:val="24"/>
          <w:szCs w:val="24"/>
        </w:rPr>
        <w:t>a</w:t>
      </w:r>
      <w:r>
        <w:rPr>
          <w:rFonts w:ascii="Arial" w:eastAsia="Arial" w:hAnsi="Arial" w:cs="Arial"/>
          <w:sz w:val="24"/>
          <w:szCs w:val="24"/>
        </w:rPr>
        <w:t xml:space="preserve">n,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1"/>
          <w:sz w:val="24"/>
          <w:szCs w:val="24"/>
        </w:rPr>
        <w:t>g</w:t>
      </w:r>
      <w:r>
        <w:rPr>
          <w:rFonts w:ascii="Arial" w:eastAsia="Arial" w:hAnsi="Arial" w:cs="Arial"/>
          <w:sz w:val="24"/>
          <w:szCs w:val="24"/>
        </w:rPr>
        <w:t>ar</w:t>
      </w:r>
      <w:r>
        <w:rPr>
          <w:rFonts w:ascii="Arial" w:eastAsia="Arial" w:hAnsi="Arial" w:cs="Arial"/>
          <w:spacing w:val="-1"/>
          <w:sz w:val="24"/>
          <w:szCs w:val="24"/>
        </w:rPr>
        <w:t>a</w:t>
      </w:r>
      <w:r>
        <w:rPr>
          <w:rFonts w:ascii="Arial" w:eastAsia="Arial" w:hAnsi="Arial" w:cs="Arial"/>
          <w:sz w:val="24"/>
          <w:szCs w:val="24"/>
        </w:rPr>
        <w:t>hk</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t</w:t>
      </w:r>
      <w:r>
        <w:rPr>
          <w:rFonts w:ascii="Arial" w:eastAsia="Arial" w:hAnsi="Arial" w:cs="Arial"/>
          <w:spacing w:val="-2"/>
          <w:sz w:val="24"/>
          <w:szCs w:val="24"/>
        </w:rPr>
        <w:t>i</w:t>
      </w:r>
      <w:r>
        <w:rPr>
          <w:rFonts w:ascii="Arial" w:eastAsia="Arial" w:hAnsi="Arial" w:cs="Arial"/>
          <w:sz w:val="24"/>
          <w:szCs w:val="24"/>
        </w:rPr>
        <w:t>m</w:t>
      </w:r>
      <w:r>
        <w:rPr>
          <w:rFonts w:ascii="Arial" w:eastAsia="Arial" w:hAnsi="Arial" w:cs="Arial"/>
          <w:spacing w:val="2"/>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z w:val="24"/>
          <w:szCs w:val="24"/>
        </w:rPr>
        <w:t>uk</w:t>
      </w:r>
      <w:r>
        <w:rPr>
          <w:rFonts w:ascii="Arial" w:eastAsia="Arial" w:hAnsi="Arial" w:cs="Arial"/>
          <w:spacing w:val="1"/>
          <w:sz w:val="24"/>
          <w:szCs w:val="24"/>
        </w:rPr>
        <w:t xml:space="preserve"> </w:t>
      </w:r>
      <w:r>
        <w:rPr>
          <w:rFonts w:ascii="Arial" w:eastAsia="Arial" w:hAnsi="Arial" w:cs="Arial"/>
          <w:sz w:val="24"/>
          <w:szCs w:val="24"/>
        </w:rPr>
        <w:t>le</w:t>
      </w:r>
      <w:r>
        <w:rPr>
          <w:rFonts w:ascii="Arial" w:eastAsia="Arial" w:hAnsi="Arial" w:cs="Arial"/>
          <w:spacing w:val="1"/>
          <w:sz w:val="24"/>
          <w:szCs w:val="24"/>
        </w:rPr>
        <w:t>b</w:t>
      </w:r>
      <w:r>
        <w:rPr>
          <w:rFonts w:ascii="Arial" w:eastAsia="Arial" w:hAnsi="Arial" w:cs="Arial"/>
          <w:sz w:val="24"/>
          <w:szCs w:val="24"/>
        </w:rPr>
        <w:t>ih</w:t>
      </w:r>
      <w:r>
        <w:rPr>
          <w:rFonts w:ascii="Arial" w:eastAsia="Arial" w:hAnsi="Arial" w:cs="Arial"/>
          <w:spacing w:val="1"/>
          <w:sz w:val="24"/>
          <w:szCs w:val="24"/>
        </w:rPr>
        <w:t xml:space="preserve"> </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rsiner</w:t>
      </w:r>
      <w:r>
        <w:rPr>
          <w:rFonts w:ascii="Arial" w:eastAsia="Arial" w:hAnsi="Arial" w:cs="Arial"/>
          <w:spacing w:val="-1"/>
          <w:sz w:val="24"/>
          <w:szCs w:val="24"/>
        </w:rPr>
        <w:t>g</w:t>
      </w:r>
      <w:r>
        <w:rPr>
          <w:rFonts w:ascii="Arial" w:eastAsia="Arial" w:hAnsi="Arial" w:cs="Arial"/>
          <w:sz w:val="24"/>
          <w:szCs w:val="24"/>
        </w:rPr>
        <w:t>i 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m p</w:t>
      </w:r>
      <w:r>
        <w:rPr>
          <w:rFonts w:ascii="Arial" w:eastAsia="Arial" w:hAnsi="Arial" w:cs="Arial"/>
          <w:spacing w:val="2"/>
          <w:sz w:val="24"/>
          <w:szCs w:val="24"/>
        </w:rPr>
        <w:t>e</w:t>
      </w:r>
      <w:r>
        <w:rPr>
          <w:rFonts w:ascii="Arial" w:eastAsia="Arial" w:hAnsi="Arial" w:cs="Arial"/>
          <w:sz w:val="24"/>
          <w:szCs w:val="24"/>
        </w:rPr>
        <w:t xml:space="preserve">laksanaan </w:t>
      </w:r>
      <w:r>
        <w:rPr>
          <w:rFonts w:ascii="Arial" w:eastAsia="Arial" w:hAnsi="Arial" w:cs="Arial"/>
          <w:spacing w:val="2"/>
          <w:sz w:val="24"/>
          <w:szCs w:val="24"/>
        </w:rPr>
        <w:t>a</w:t>
      </w:r>
      <w:r>
        <w:rPr>
          <w:rFonts w:ascii="Arial" w:eastAsia="Arial" w:hAnsi="Arial" w:cs="Arial"/>
          <w:sz w:val="24"/>
          <w:szCs w:val="24"/>
        </w:rPr>
        <w:t>ksi</w:t>
      </w:r>
      <w:r>
        <w:rPr>
          <w:rFonts w:ascii="Arial" w:eastAsia="Arial" w:hAnsi="Arial" w:cs="Arial"/>
          <w:spacing w:val="-4"/>
          <w:sz w:val="24"/>
          <w:szCs w:val="24"/>
        </w:rPr>
        <w:t xml:space="preserve"> </w:t>
      </w:r>
      <w:r>
        <w:rPr>
          <w:rFonts w:ascii="Arial" w:eastAsia="Arial" w:hAnsi="Arial" w:cs="Arial"/>
          <w:spacing w:val="-1"/>
          <w:sz w:val="24"/>
          <w:szCs w:val="24"/>
        </w:rPr>
        <w:t>p</w:t>
      </w:r>
      <w:r>
        <w:rPr>
          <w:rFonts w:ascii="Arial" w:eastAsia="Arial" w:hAnsi="Arial" w:cs="Arial"/>
          <w:sz w:val="24"/>
          <w:szCs w:val="24"/>
        </w:rPr>
        <w:t>erubaha</w:t>
      </w:r>
      <w:r>
        <w:rPr>
          <w:rFonts w:ascii="Arial" w:eastAsia="Arial" w:hAnsi="Arial" w:cs="Arial"/>
          <w:spacing w:val="1"/>
          <w:sz w:val="24"/>
          <w:szCs w:val="24"/>
        </w:rPr>
        <w:t>n</w:t>
      </w:r>
      <w:r>
        <w:rPr>
          <w:rFonts w:ascii="Arial" w:eastAsia="Arial" w:hAnsi="Arial" w:cs="Arial"/>
          <w:sz w:val="24"/>
          <w:szCs w:val="24"/>
        </w:rPr>
        <w:t>;</w:t>
      </w:r>
    </w:p>
    <w:p w14:paraId="19E81C85" w14:textId="77777777" w:rsidR="00CA13F5" w:rsidRDefault="00CA13F5" w:rsidP="00B554A0">
      <w:pPr>
        <w:spacing w:before="2" w:line="360" w:lineRule="auto"/>
        <w:ind w:left="2604" w:right="216" w:hanging="518"/>
        <w:jc w:val="both"/>
        <w:rPr>
          <w:rFonts w:ascii="Arial" w:eastAsia="Arial" w:hAnsi="Arial" w:cs="Arial"/>
          <w:sz w:val="24"/>
          <w:szCs w:val="24"/>
        </w:rPr>
      </w:pPr>
      <w:r>
        <w:rPr>
          <w:rFonts w:ascii="Arial" w:eastAsia="Arial" w:hAnsi="Arial" w:cs="Arial"/>
          <w:sz w:val="24"/>
          <w:szCs w:val="24"/>
        </w:rPr>
        <w:t>(2)</w:t>
      </w:r>
      <w:r>
        <w:rPr>
          <w:rFonts w:ascii="Arial" w:eastAsia="Arial" w:hAnsi="Arial" w:cs="Arial"/>
          <w:sz w:val="24"/>
          <w:szCs w:val="24"/>
        </w:rPr>
        <w:tab/>
        <w:t>Me</w:t>
      </w:r>
      <w:r>
        <w:rPr>
          <w:rFonts w:ascii="Arial" w:eastAsia="Arial" w:hAnsi="Arial" w:cs="Arial"/>
          <w:spacing w:val="1"/>
          <w:sz w:val="24"/>
          <w:szCs w:val="24"/>
        </w:rPr>
        <w:t>n</w:t>
      </w:r>
      <w:r>
        <w:rPr>
          <w:rFonts w:ascii="Arial" w:eastAsia="Arial" w:hAnsi="Arial" w:cs="Arial"/>
          <w:sz w:val="24"/>
          <w:szCs w:val="24"/>
        </w:rPr>
        <w:t>ja</w:t>
      </w:r>
      <w:r>
        <w:rPr>
          <w:rFonts w:ascii="Arial" w:eastAsia="Arial" w:hAnsi="Arial" w:cs="Arial"/>
          <w:spacing w:val="1"/>
          <w:sz w:val="24"/>
          <w:szCs w:val="24"/>
        </w:rPr>
        <w:t>d</w:t>
      </w:r>
      <w:r>
        <w:rPr>
          <w:rFonts w:ascii="Arial" w:eastAsia="Arial" w:hAnsi="Arial" w:cs="Arial"/>
          <w:sz w:val="24"/>
          <w:szCs w:val="24"/>
        </w:rPr>
        <w:t>i</w:t>
      </w:r>
      <w:r>
        <w:rPr>
          <w:rFonts w:ascii="Arial" w:eastAsia="Arial" w:hAnsi="Arial" w:cs="Arial"/>
          <w:spacing w:val="55"/>
          <w:sz w:val="24"/>
          <w:szCs w:val="24"/>
        </w:rPr>
        <w:t xml:space="preserve"> </w:t>
      </w:r>
      <w:r>
        <w:rPr>
          <w:rFonts w:ascii="Arial" w:eastAsia="Arial" w:hAnsi="Arial" w:cs="Arial"/>
          <w:sz w:val="24"/>
          <w:szCs w:val="24"/>
        </w:rPr>
        <w:t>c</w:t>
      </w:r>
      <w:r>
        <w:rPr>
          <w:rFonts w:ascii="Arial" w:eastAsia="Arial" w:hAnsi="Arial" w:cs="Arial"/>
          <w:spacing w:val="-1"/>
          <w:sz w:val="24"/>
          <w:szCs w:val="24"/>
        </w:rPr>
        <w:t>o</w:t>
      </w:r>
      <w:r>
        <w:rPr>
          <w:rFonts w:ascii="Arial" w:eastAsia="Arial" w:hAnsi="Arial" w:cs="Arial"/>
          <w:sz w:val="24"/>
          <w:szCs w:val="24"/>
        </w:rPr>
        <w:t>ns</w:t>
      </w:r>
      <w:r>
        <w:rPr>
          <w:rFonts w:ascii="Arial" w:eastAsia="Arial" w:hAnsi="Arial" w:cs="Arial"/>
          <w:spacing w:val="2"/>
          <w:sz w:val="24"/>
          <w:szCs w:val="24"/>
        </w:rPr>
        <w:t>e</w:t>
      </w:r>
      <w:r>
        <w:rPr>
          <w:rFonts w:ascii="Arial" w:eastAsia="Arial" w:hAnsi="Arial" w:cs="Arial"/>
          <w:sz w:val="24"/>
          <w:szCs w:val="24"/>
        </w:rPr>
        <w:t>lor</w:t>
      </w:r>
      <w:r>
        <w:rPr>
          <w:rFonts w:ascii="Arial" w:eastAsia="Arial" w:hAnsi="Arial" w:cs="Arial"/>
          <w:spacing w:val="55"/>
          <w:sz w:val="24"/>
          <w:szCs w:val="24"/>
        </w:rPr>
        <w:t xml:space="preserve"> </w:t>
      </w:r>
      <w:r>
        <w:rPr>
          <w:rFonts w:ascii="Arial" w:eastAsia="Arial" w:hAnsi="Arial" w:cs="Arial"/>
          <w:spacing w:val="-2"/>
          <w:sz w:val="24"/>
          <w:szCs w:val="24"/>
        </w:rPr>
        <w:t>s</w:t>
      </w:r>
      <w:r>
        <w:rPr>
          <w:rFonts w:ascii="Arial" w:eastAsia="Arial" w:hAnsi="Arial" w:cs="Arial"/>
          <w:sz w:val="24"/>
          <w:szCs w:val="24"/>
        </w:rPr>
        <w:t>elama</w:t>
      </w:r>
      <w:r>
        <w:rPr>
          <w:rFonts w:ascii="Arial" w:eastAsia="Arial" w:hAnsi="Arial" w:cs="Arial"/>
          <w:spacing w:val="55"/>
          <w:sz w:val="24"/>
          <w:szCs w:val="24"/>
        </w:rPr>
        <w:t xml:space="preserve"> </w:t>
      </w:r>
      <w:r>
        <w:rPr>
          <w:rFonts w:ascii="Arial" w:eastAsia="Arial" w:hAnsi="Arial" w:cs="Arial"/>
          <w:sz w:val="24"/>
          <w:szCs w:val="24"/>
        </w:rPr>
        <w:t>pr</w:t>
      </w:r>
      <w:r>
        <w:rPr>
          <w:rFonts w:ascii="Arial" w:eastAsia="Arial" w:hAnsi="Arial" w:cs="Arial"/>
          <w:spacing w:val="1"/>
          <w:sz w:val="24"/>
          <w:szCs w:val="24"/>
        </w:rPr>
        <w:t>o</w:t>
      </w:r>
      <w:r>
        <w:rPr>
          <w:rFonts w:ascii="Arial" w:eastAsia="Arial" w:hAnsi="Arial" w:cs="Arial"/>
          <w:sz w:val="24"/>
          <w:szCs w:val="24"/>
        </w:rPr>
        <w:t>ses</w:t>
      </w:r>
      <w:r>
        <w:rPr>
          <w:rFonts w:ascii="Arial" w:eastAsia="Arial" w:hAnsi="Arial" w:cs="Arial"/>
          <w:spacing w:val="54"/>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us</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54"/>
          <w:sz w:val="24"/>
          <w:szCs w:val="24"/>
        </w:rPr>
        <w:t xml:space="preserve"> </w:t>
      </w:r>
      <w:r>
        <w:rPr>
          <w:rFonts w:ascii="Arial" w:eastAsia="Arial" w:hAnsi="Arial" w:cs="Arial"/>
          <w:sz w:val="24"/>
          <w:szCs w:val="24"/>
        </w:rPr>
        <w:t>aksi p</w:t>
      </w:r>
      <w:r>
        <w:rPr>
          <w:rFonts w:ascii="Arial" w:eastAsia="Arial" w:hAnsi="Arial" w:cs="Arial"/>
          <w:spacing w:val="2"/>
          <w:sz w:val="24"/>
          <w:szCs w:val="24"/>
        </w:rPr>
        <w:t>e</w:t>
      </w:r>
      <w:r>
        <w:rPr>
          <w:rFonts w:ascii="Arial" w:eastAsia="Arial" w:hAnsi="Arial" w:cs="Arial"/>
          <w:sz w:val="24"/>
          <w:szCs w:val="24"/>
        </w:rPr>
        <w:t>rubahan;</w:t>
      </w:r>
    </w:p>
    <w:p w14:paraId="789AEADC" w14:textId="77777777" w:rsidR="00CA13F5" w:rsidRDefault="00CA13F5" w:rsidP="00B554A0">
      <w:pPr>
        <w:spacing w:before="4" w:line="359" w:lineRule="auto"/>
        <w:ind w:left="2604" w:right="213" w:hanging="518"/>
        <w:jc w:val="both"/>
        <w:rPr>
          <w:rFonts w:ascii="Arial" w:eastAsia="Arial" w:hAnsi="Arial" w:cs="Arial"/>
          <w:sz w:val="24"/>
          <w:szCs w:val="24"/>
        </w:rPr>
      </w:pPr>
      <w:r>
        <w:rPr>
          <w:rFonts w:ascii="Arial" w:eastAsia="Arial" w:hAnsi="Arial" w:cs="Arial"/>
          <w:sz w:val="24"/>
          <w:szCs w:val="24"/>
        </w:rPr>
        <w:t>(3)</w:t>
      </w:r>
      <w:r>
        <w:rPr>
          <w:rFonts w:ascii="Arial" w:eastAsia="Arial" w:hAnsi="Arial" w:cs="Arial"/>
          <w:sz w:val="24"/>
          <w:szCs w:val="24"/>
        </w:rPr>
        <w:tab/>
        <w:t>Me</w:t>
      </w:r>
      <w:r>
        <w:rPr>
          <w:rFonts w:ascii="Arial" w:eastAsia="Arial" w:hAnsi="Arial" w:cs="Arial"/>
          <w:spacing w:val="2"/>
          <w:sz w:val="24"/>
          <w:szCs w:val="24"/>
        </w:rPr>
        <w:t>m</w:t>
      </w:r>
      <w:r>
        <w:rPr>
          <w:rFonts w:ascii="Arial" w:eastAsia="Arial" w:hAnsi="Arial" w:cs="Arial"/>
          <w:sz w:val="24"/>
          <w:szCs w:val="24"/>
        </w:rPr>
        <w:t>as</w:t>
      </w:r>
      <w:r>
        <w:rPr>
          <w:rFonts w:ascii="Arial" w:eastAsia="Arial" w:hAnsi="Arial" w:cs="Arial"/>
          <w:spacing w:val="1"/>
          <w:sz w:val="24"/>
          <w:szCs w:val="24"/>
        </w:rPr>
        <w:t>t</w:t>
      </w:r>
      <w:r>
        <w:rPr>
          <w:rFonts w:ascii="Arial" w:eastAsia="Arial" w:hAnsi="Arial" w:cs="Arial"/>
          <w:sz w:val="24"/>
          <w:szCs w:val="24"/>
        </w:rPr>
        <w:t>i</w:t>
      </w:r>
      <w:r>
        <w:rPr>
          <w:rFonts w:ascii="Arial" w:eastAsia="Arial" w:hAnsi="Arial" w:cs="Arial"/>
          <w:spacing w:val="-3"/>
          <w:sz w:val="24"/>
          <w:szCs w:val="24"/>
        </w:rPr>
        <w:t>k</w:t>
      </w:r>
      <w:r>
        <w:rPr>
          <w:rFonts w:ascii="Arial" w:eastAsia="Arial" w:hAnsi="Arial" w:cs="Arial"/>
          <w:sz w:val="24"/>
          <w:szCs w:val="24"/>
        </w:rPr>
        <w:t xml:space="preserve">an </w:t>
      </w:r>
      <w:r>
        <w:rPr>
          <w:rFonts w:ascii="Arial" w:eastAsia="Arial" w:hAnsi="Arial" w:cs="Arial"/>
          <w:spacing w:val="58"/>
          <w:sz w:val="24"/>
          <w:szCs w:val="24"/>
        </w:rPr>
        <w:t xml:space="preserve"> </w:t>
      </w:r>
      <w:r>
        <w:rPr>
          <w:rFonts w:ascii="Arial" w:eastAsia="Arial" w:hAnsi="Arial" w:cs="Arial"/>
          <w:spacing w:val="-2"/>
          <w:sz w:val="24"/>
          <w:szCs w:val="24"/>
        </w:rPr>
        <w:t>k</w:t>
      </w:r>
      <w:r>
        <w:rPr>
          <w:rFonts w:ascii="Arial" w:eastAsia="Arial" w:hAnsi="Arial" w:cs="Arial"/>
          <w:sz w:val="24"/>
          <w:szCs w:val="24"/>
        </w:rPr>
        <w:t>em</w:t>
      </w:r>
      <w:r>
        <w:rPr>
          <w:rFonts w:ascii="Arial" w:eastAsia="Arial" w:hAnsi="Arial" w:cs="Arial"/>
          <w:spacing w:val="1"/>
          <w:sz w:val="24"/>
          <w:szCs w:val="24"/>
        </w:rPr>
        <w:t>a</w:t>
      </w:r>
      <w:r>
        <w:rPr>
          <w:rFonts w:ascii="Arial" w:eastAsia="Arial" w:hAnsi="Arial" w:cs="Arial"/>
          <w:sz w:val="24"/>
          <w:szCs w:val="24"/>
        </w:rPr>
        <w:t>m</w:t>
      </w:r>
      <w:r>
        <w:rPr>
          <w:rFonts w:ascii="Arial" w:eastAsia="Arial" w:hAnsi="Arial" w:cs="Arial"/>
          <w:spacing w:val="-2"/>
          <w:sz w:val="24"/>
          <w:szCs w:val="24"/>
        </w:rPr>
        <w:t>p</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z w:val="24"/>
          <w:szCs w:val="24"/>
        </w:rPr>
        <w:t xml:space="preserve">n </w:t>
      </w:r>
      <w:r>
        <w:rPr>
          <w:rFonts w:ascii="Arial" w:eastAsia="Arial" w:hAnsi="Arial" w:cs="Arial"/>
          <w:spacing w:val="55"/>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pacing w:val="-2"/>
          <w:sz w:val="24"/>
          <w:szCs w:val="24"/>
        </w:rPr>
        <w:t>s</w:t>
      </w:r>
      <w:r>
        <w:rPr>
          <w:rFonts w:ascii="Arial" w:eastAsia="Arial" w:hAnsi="Arial" w:cs="Arial"/>
          <w:sz w:val="24"/>
          <w:szCs w:val="24"/>
        </w:rPr>
        <w:t xml:space="preserve">erta </w:t>
      </w:r>
      <w:r>
        <w:rPr>
          <w:rFonts w:ascii="Arial" w:eastAsia="Arial" w:hAnsi="Arial" w:cs="Arial"/>
          <w:spacing w:val="58"/>
          <w:sz w:val="24"/>
          <w:szCs w:val="24"/>
        </w:rPr>
        <w:t xml:space="preserve"> </w:t>
      </w:r>
      <w:r>
        <w:rPr>
          <w:rFonts w:ascii="Arial" w:eastAsia="Arial" w:hAnsi="Arial" w:cs="Arial"/>
          <w:sz w:val="24"/>
          <w:szCs w:val="24"/>
        </w:rPr>
        <w:t>dikl</w:t>
      </w:r>
      <w:r>
        <w:rPr>
          <w:rFonts w:ascii="Arial" w:eastAsia="Arial" w:hAnsi="Arial" w:cs="Arial"/>
          <w:spacing w:val="-1"/>
          <w:sz w:val="24"/>
          <w:szCs w:val="24"/>
        </w:rPr>
        <w:t>a</w:t>
      </w:r>
      <w:r>
        <w:rPr>
          <w:rFonts w:ascii="Arial" w:eastAsia="Arial" w:hAnsi="Arial" w:cs="Arial"/>
          <w:sz w:val="24"/>
          <w:szCs w:val="24"/>
        </w:rPr>
        <w:t xml:space="preserve">t </w:t>
      </w:r>
      <w:r>
        <w:rPr>
          <w:rFonts w:ascii="Arial" w:eastAsia="Arial" w:hAnsi="Arial" w:cs="Arial"/>
          <w:spacing w:val="54"/>
          <w:sz w:val="24"/>
          <w:szCs w:val="24"/>
        </w:rPr>
        <w:t xml:space="preserve"> </w:t>
      </w:r>
      <w:r>
        <w:rPr>
          <w:rFonts w:ascii="Arial" w:eastAsia="Arial" w:hAnsi="Arial" w:cs="Arial"/>
          <w:sz w:val="24"/>
          <w:szCs w:val="24"/>
        </w:rPr>
        <w:t>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 xml:space="preserve">m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y</w:t>
      </w:r>
      <w:r>
        <w:rPr>
          <w:rFonts w:ascii="Arial" w:eastAsia="Arial" w:hAnsi="Arial" w:cs="Arial"/>
          <w:sz w:val="24"/>
          <w:szCs w:val="24"/>
        </w:rPr>
        <w:t>usun</w:t>
      </w:r>
      <w:r>
        <w:rPr>
          <w:rFonts w:ascii="Arial" w:eastAsia="Arial" w:hAnsi="Arial" w:cs="Arial"/>
          <w:spacing w:val="2"/>
          <w:sz w:val="24"/>
          <w:szCs w:val="24"/>
        </w:rPr>
        <w:t xml:space="preserve"> </w:t>
      </w:r>
      <w:r>
        <w:rPr>
          <w:rFonts w:ascii="Arial" w:eastAsia="Arial" w:hAnsi="Arial" w:cs="Arial"/>
          <w:sz w:val="24"/>
          <w:szCs w:val="24"/>
        </w:rPr>
        <w:t>re</w:t>
      </w:r>
      <w:r>
        <w:rPr>
          <w:rFonts w:ascii="Arial" w:eastAsia="Arial" w:hAnsi="Arial" w:cs="Arial"/>
          <w:spacing w:val="1"/>
          <w:sz w:val="24"/>
          <w:szCs w:val="24"/>
        </w:rPr>
        <w:t>n</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na</w:t>
      </w:r>
      <w:r>
        <w:rPr>
          <w:rFonts w:ascii="Arial" w:eastAsia="Arial" w:hAnsi="Arial" w:cs="Arial"/>
          <w:spacing w:val="1"/>
          <w:sz w:val="24"/>
          <w:szCs w:val="24"/>
        </w:rPr>
        <w:t xml:space="preserve"> </w:t>
      </w:r>
      <w:r>
        <w:rPr>
          <w:rFonts w:ascii="Arial" w:eastAsia="Arial" w:hAnsi="Arial" w:cs="Arial"/>
          <w:sz w:val="24"/>
          <w:szCs w:val="24"/>
        </w:rPr>
        <w:t>aksi</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ru</w:t>
      </w:r>
      <w:r>
        <w:rPr>
          <w:rFonts w:ascii="Arial" w:eastAsia="Arial" w:hAnsi="Arial" w:cs="Arial"/>
          <w:spacing w:val="1"/>
          <w:sz w:val="24"/>
          <w:szCs w:val="24"/>
        </w:rPr>
        <w:t>b</w:t>
      </w:r>
      <w:r>
        <w:rPr>
          <w:rFonts w:ascii="Arial" w:eastAsia="Arial" w:hAnsi="Arial" w:cs="Arial"/>
          <w:spacing w:val="-1"/>
          <w:sz w:val="24"/>
          <w:szCs w:val="24"/>
        </w:rPr>
        <w:t>a</w:t>
      </w:r>
      <w:r>
        <w:rPr>
          <w:rFonts w:ascii="Arial" w:eastAsia="Arial" w:hAnsi="Arial" w:cs="Arial"/>
          <w:sz w:val="24"/>
          <w:szCs w:val="24"/>
        </w:rPr>
        <w:t>han</w:t>
      </w:r>
      <w:r>
        <w:rPr>
          <w:rFonts w:ascii="Arial" w:eastAsia="Arial" w:hAnsi="Arial" w:cs="Arial"/>
          <w:spacing w:val="2"/>
          <w:sz w:val="24"/>
          <w:szCs w:val="24"/>
        </w:rPr>
        <w:t xml:space="preserve"> </w:t>
      </w:r>
      <w:r>
        <w:rPr>
          <w:rFonts w:ascii="Arial" w:eastAsia="Arial" w:hAnsi="Arial" w:cs="Arial"/>
          <w:sz w:val="24"/>
          <w:szCs w:val="24"/>
        </w:rPr>
        <w:t>dan t</w:t>
      </w:r>
      <w:r>
        <w:rPr>
          <w:rFonts w:ascii="Arial" w:eastAsia="Arial" w:hAnsi="Arial" w:cs="Arial"/>
          <w:spacing w:val="1"/>
          <w:sz w:val="24"/>
          <w:szCs w:val="24"/>
        </w:rPr>
        <w:t>e</w:t>
      </w:r>
      <w:r>
        <w:rPr>
          <w:rFonts w:ascii="Arial" w:eastAsia="Arial" w:hAnsi="Arial" w:cs="Arial"/>
          <w:sz w:val="24"/>
          <w:szCs w:val="24"/>
        </w:rPr>
        <w:t xml:space="preserve">lah </w:t>
      </w:r>
      <w:r>
        <w:rPr>
          <w:rFonts w:ascii="Arial" w:eastAsia="Arial" w:hAnsi="Arial" w:cs="Arial"/>
          <w:spacing w:val="2"/>
          <w:sz w:val="24"/>
          <w:szCs w:val="24"/>
        </w:rPr>
        <w:t>m</w:t>
      </w:r>
      <w:r>
        <w:rPr>
          <w:rFonts w:ascii="Arial" w:eastAsia="Arial" w:hAnsi="Arial" w:cs="Arial"/>
          <w:sz w:val="24"/>
          <w:szCs w:val="24"/>
        </w:rPr>
        <w:t>enetapkan</w:t>
      </w:r>
      <w:r>
        <w:rPr>
          <w:rFonts w:ascii="Arial" w:eastAsia="Arial" w:hAnsi="Arial" w:cs="Arial"/>
          <w:spacing w:val="1"/>
          <w:sz w:val="24"/>
          <w:szCs w:val="24"/>
        </w:rPr>
        <w:t xml:space="preserve"> </w:t>
      </w:r>
      <w:r>
        <w:rPr>
          <w:rFonts w:ascii="Arial" w:eastAsia="Arial" w:hAnsi="Arial" w:cs="Arial"/>
          <w:sz w:val="24"/>
          <w:szCs w:val="24"/>
        </w:rPr>
        <w:t>ar</w:t>
      </w:r>
      <w:r>
        <w:rPr>
          <w:rFonts w:ascii="Arial" w:eastAsia="Arial" w:hAnsi="Arial" w:cs="Arial"/>
          <w:spacing w:val="1"/>
          <w:sz w:val="24"/>
          <w:szCs w:val="24"/>
        </w:rPr>
        <w:t>e</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p</w:t>
      </w:r>
      <w:r>
        <w:rPr>
          <w:rFonts w:ascii="Arial" w:eastAsia="Arial" w:hAnsi="Arial" w:cs="Arial"/>
          <w:sz w:val="24"/>
          <w:szCs w:val="24"/>
        </w:rPr>
        <w:t>er</w:t>
      </w:r>
      <w:r>
        <w:rPr>
          <w:rFonts w:ascii="Arial" w:eastAsia="Arial" w:hAnsi="Arial" w:cs="Arial"/>
          <w:spacing w:val="1"/>
          <w:sz w:val="24"/>
          <w:szCs w:val="24"/>
        </w:rPr>
        <w:t>u</w:t>
      </w:r>
      <w:r>
        <w:rPr>
          <w:rFonts w:ascii="Arial" w:eastAsia="Arial" w:hAnsi="Arial" w:cs="Arial"/>
          <w:sz w:val="24"/>
          <w:szCs w:val="24"/>
        </w:rPr>
        <w:t>bah</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ak</w:t>
      </w:r>
      <w:r>
        <w:rPr>
          <w:rFonts w:ascii="Arial" w:eastAsia="Arial" w:hAnsi="Arial" w:cs="Arial"/>
          <w:spacing w:val="2"/>
          <w:sz w:val="24"/>
          <w:szCs w:val="24"/>
        </w:rPr>
        <w:t>a</w:t>
      </w:r>
      <w:r>
        <w:rPr>
          <w:rFonts w:ascii="Arial" w:eastAsia="Arial" w:hAnsi="Arial" w:cs="Arial"/>
          <w:sz w:val="24"/>
          <w:szCs w:val="24"/>
        </w:rPr>
        <w:t>n me</w:t>
      </w:r>
      <w:r>
        <w:rPr>
          <w:rFonts w:ascii="Arial" w:eastAsia="Arial" w:hAnsi="Arial" w:cs="Arial"/>
          <w:spacing w:val="1"/>
          <w:sz w:val="24"/>
          <w:szCs w:val="24"/>
        </w:rPr>
        <w:t>n</w:t>
      </w:r>
      <w:r>
        <w:rPr>
          <w:rFonts w:ascii="Arial" w:eastAsia="Arial" w:hAnsi="Arial" w:cs="Arial"/>
          <w:sz w:val="24"/>
          <w:szCs w:val="24"/>
        </w:rPr>
        <w:t>ja</w:t>
      </w:r>
      <w:r>
        <w:rPr>
          <w:rFonts w:ascii="Arial" w:eastAsia="Arial" w:hAnsi="Arial" w:cs="Arial"/>
          <w:spacing w:val="1"/>
          <w:sz w:val="24"/>
          <w:szCs w:val="24"/>
        </w:rPr>
        <w:t>d</w:t>
      </w:r>
      <w:r>
        <w:rPr>
          <w:rFonts w:ascii="Arial" w:eastAsia="Arial" w:hAnsi="Arial" w:cs="Arial"/>
          <w:sz w:val="24"/>
          <w:szCs w:val="24"/>
        </w:rPr>
        <w:t>i aksi</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u</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w:t>
      </w:r>
    </w:p>
    <w:p w14:paraId="6A31043D" w14:textId="77777777" w:rsidR="00CA13F5" w:rsidRPr="00AE16B3" w:rsidRDefault="00CA13F5" w:rsidP="00CA13F5">
      <w:pPr>
        <w:tabs>
          <w:tab w:val="left" w:pos="3420"/>
        </w:tabs>
        <w:spacing w:before="4" w:line="359" w:lineRule="auto"/>
        <w:ind w:left="3422" w:right="213" w:hanging="566"/>
        <w:jc w:val="both"/>
        <w:rPr>
          <w:rFonts w:ascii="Arial" w:eastAsia="Arial" w:hAnsi="Arial" w:cs="Arial"/>
          <w:sz w:val="24"/>
          <w:szCs w:val="24"/>
        </w:rPr>
      </w:pPr>
    </w:p>
    <w:p w14:paraId="757C7DFC" w14:textId="590BD3E2" w:rsidR="00CA13F5" w:rsidRPr="00B554A0" w:rsidRDefault="00CA13F5" w:rsidP="00666347">
      <w:pPr>
        <w:pStyle w:val="ListParagraph"/>
        <w:numPr>
          <w:ilvl w:val="0"/>
          <w:numId w:val="18"/>
        </w:numPr>
        <w:tabs>
          <w:tab w:val="left" w:pos="2840"/>
        </w:tabs>
        <w:spacing w:before="5" w:line="360" w:lineRule="auto"/>
        <w:ind w:left="2058" w:right="216" w:hanging="350"/>
        <w:jc w:val="both"/>
        <w:rPr>
          <w:rFonts w:ascii="Arial" w:eastAsia="Arial" w:hAnsi="Arial" w:cs="Arial"/>
          <w:sz w:val="24"/>
          <w:szCs w:val="24"/>
        </w:rPr>
      </w:pPr>
      <w:r w:rsidRPr="00B554A0">
        <w:rPr>
          <w:rFonts w:ascii="Arial" w:eastAsia="Arial" w:hAnsi="Arial" w:cs="Arial"/>
          <w:sz w:val="24"/>
          <w:szCs w:val="24"/>
        </w:rPr>
        <w:t>S</w:t>
      </w:r>
      <w:r w:rsidRPr="00B554A0">
        <w:rPr>
          <w:rFonts w:ascii="Arial" w:eastAsia="Arial" w:hAnsi="Arial" w:cs="Arial"/>
          <w:spacing w:val="1"/>
          <w:sz w:val="24"/>
          <w:szCs w:val="24"/>
        </w:rPr>
        <w:t>t</w:t>
      </w:r>
      <w:r w:rsidRPr="00B554A0">
        <w:rPr>
          <w:rFonts w:ascii="Arial" w:eastAsia="Arial" w:hAnsi="Arial" w:cs="Arial"/>
          <w:sz w:val="24"/>
          <w:szCs w:val="24"/>
        </w:rPr>
        <w:t>akeh</w:t>
      </w:r>
      <w:r w:rsidRPr="00B554A0">
        <w:rPr>
          <w:rFonts w:ascii="Arial" w:eastAsia="Arial" w:hAnsi="Arial" w:cs="Arial"/>
          <w:spacing w:val="1"/>
          <w:sz w:val="24"/>
          <w:szCs w:val="24"/>
        </w:rPr>
        <w:t>o</w:t>
      </w:r>
      <w:r w:rsidRPr="00B554A0">
        <w:rPr>
          <w:rFonts w:ascii="Arial" w:eastAsia="Arial" w:hAnsi="Arial" w:cs="Arial"/>
          <w:sz w:val="24"/>
          <w:szCs w:val="24"/>
        </w:rPr>
        <w:t>l</w:t>
      </w:r>
      <w:r w:rsidRPr="00B554A0">
        <w:rPr>
          <w:rFonts w:ascii="Arial" w:eastAsia="Arial" w:hAnsi="Arial" w:cs="Arial"/>
          <w:spacing w:val="-2"/>
          <w:sz w:val="24"/>
          <w:szCs w:val="24"/>
        </w:rPr>
        <w:t>d</w:t>
      </w:r>
      <w:r w:rsidRPr="00B554A0">
        <w:rPr>
          <w:rFonts w:ascii="Arial" w:eastAsia="Arial" w:hAnsi="Arial" w:cs="Arial"/>
          <w:sz w:val="24"/>
          <w:szCs w:val="24"/>
        </w:rPr>
        <w:t xml:space="preserve">er    </w:t>
      </w:r>
      <w:r w:rsidRPr="00B554A0">
        <w:rPr>
          <w:rFonts w:ascii="Arial" w:eastAsia="Arial" w:hAnsi="Arial" w:cs="Arial"/>
          <w:spacing w:val="33"/>
          <w:sz w:val="24"/>
          <w:szCs w:val="24"/>
        </w:rPr>
        <w:t xml:space="preserve"> </w:t>
      </w:r>
      <w:r w:rsidRPr="00B554A0">
        <w:rPr>
          <w:rFonts w:ascii="Arial" w:eastAsia="Arial" w:hAnsi="Arial" w:cs="Arial"/>
          <w:sz w:val="24"/>
          <w:szCs w:val="24"/>
        </w:rPr>
        <w:t>B</w:t>
      </w:r>
      <w:r w:rsidRPr="00B554A0">
        <w:rPr>
          <w:rFonts w:ascii="Arial" w:eastAsia="Arial" w:hAnsi="Arial" w:cs="Arial"/>
          <w:spacing w:val="2"/>
          <w:sz w:val="24"/>
          <w:szCs w:val="24"/>
        </w:rPr>
        <w:t>e</w:t>
      </w:r>
      <w:r w:rsidRPr="00B554A0">
        <w:rPr>
          <w:rFonts w:ascii="Arial" w:eastAsia="Arial" w:hAnsi="Arial" w:cs="Arial"/>
          <w:sz w:val="24"/>
          <w:szCs w:val="24"/>
        </w:rPr>
        <w:t>rti</w:t>
      </w:r>
      <w:r w:rsidRPr="00B554A0">
        <w:rPr>
          <w:rFonts w:ascii="Arial" w:eastAsia="Arial" w:hAnsi="Arial" w:cs="Arial"/>
          <w:spacing w:val="-2"/>
          <w:sz w:val="24"/>
          <w:szCs w:val="24"/>
        </w:rPr>
        <w:t>n</w:t>
      </w:r>
      <w:r w:rsidRPr="00B554A0">
        <w:rPr>
          <w:rFonts w:ascii="Arial" w:eastAsia="Arial" w:hAnsi="Arial" w:cs="Arial"/>
          <w:spacing w:val="-1"/>
          <w:sz w:val="24"/>
          <w:szCs w:val="24"/>
        </w:rPr>
        <w:t>d</w:t>
      </w:r>
      <w:r w:rsidRPr="00B554A0">
        <w:rPr>
          <w:rFonts w:ascii="Arial" w:eastAsia="Arial" w:hAnsi="Arial" w:cs="Arial"/>
          <w:sz w:val="24"/>
          <w:szCs w:val="24"/>
        </w:rPr>
        <w:t xml:space="preserve">ak    </w:t>
      </w:r>
      <w:r w:rsidRPr="00B554A0">
        <w:rPr>
          <w:rFonts w:ascii="Arial" w:eastAsia="Arial" w:hAnsi="Arial" w:cs="Arial"/>
          <w:spacing w:val="33"/>
          <w:sz w:val="24"/>
          <w:szCs w:val="24"/>
        </w:rPr>
        <w:t xml:space="preserve"> </w:t>
      </w:r>
      <w:r w:rsidRPr="00B554A0">
        <w:rPr>
          <w:rFonts w:ascii="Arial" w:eastAsia="Arial" w:hAnsi="Arial" w:cs="Arial"/>
          <w:sz w:val="24"/>
          <w:szCs w:val="24"/>
        </w:rPr>
        <w:t xml:space="preserve">sebagai    </w:t>
      </w:r>
      <w:r w:rsidRPr="00B554A0">
        <w:rPr>
          <w:rFonts w:ascii="Arial" w:eastAsia="Arial" w:hAnsi="Arial" w:cs="Arial"/>
          <w:spacing w:val="30"/>
          <w:sz w:val="24"/>
          <w:szCs w:val="24"/>
        </w:rPr>
        <w:t xml:space="preserve"> </w:t>
      </w:r>
      <w:r w:rsidRPr="00B554A0">
        <w:rPr>
          <w:rFonts w:ascii="Arial" w:eastAsia="Arial" w:hAnsi="Arial" w:cs="Arial"/>
          <w:spacing w:val="3"/>
          <w:sz w:val="24"/>
          <w:szCs w:val="24"/>
        </w:rPr>
        <w:t>f</w:t>
      </w:r>
      <w:r w:rsidRPr="00B554A0">
        <w:rPr>
          <w:rFonts w:ascii="Arial" w:eastAsia="Arial" w:hAnsi="Arial" w:cs="Arial"/>
          <w:sz w:val="24"/>
          <w:szCs w:val="24"/>
        </w:rPr>
        <w:t>asili</w:t>
      </w:r>
      <w:r w:rsidRPr="00B554A0">
        <w:rPr>
          <w:rFonts w:ascii="Arial" w:eastAsia="Arial" w:hAnsi="Arial" w:cs="Arial"/>
          <w:spacing w:val="-2"/>
          <w:sz w:val="24"/>
          <w:szCs w:val="24"/>
        </w:rPr>
        <w:t>t</w:t>
      </w:r>
      <w:r w:rsidRPr="00B554A0">
        <w:rPr>
          <w:rFonts w:ascii="Arial" w:eastAsia="Arial" w:hAnsi="Arial" w:cs="Arial"/>
          <w:sz w:val="24"/>
          <w:szCs w:val="24"/>
        </w:rPr>
        <w:t>a</w:t>
      </w:r>
      <w:r w:rsidRPr="00B554A0">
        <w:rPr>
          <w:rFonts w:ascii="Arial" w:eastAsia="Arial" w:hAnsi="Arial" w:cs="Arial"/>
          <w:spacing w:val="1"/>
          <w:sz w:val="24"/>
          <w:szCs w:val="24"/>
        </w:rPr>
        <w:t>t</w:t>
      </w:r>
      <w:r w:rsidRPr="00B554A0">
        <w:rPr>
          <w:rFonts w:ascii="Arial" w:eastAsia="Arial" w:hAnsi="Arial" w:cs="Arial"/>
          <w:sz w:val="24"/>
          <w:szCs w:val="24"/>
        </w:rPr>
        <w:t xml:space="preserve">or    </w:t>
      </w:r>
      <w:r w:rsidRPr="00B554A0">
        <w:rPr>
          <w:rFonts w:ascii="Arial" w:eastAsia="Arial" w:hAnsi="Arial" w:cs="Arial"/>
          <w:spacing w:val="33"/>
          <w:sz w:val="24"/>
          <w:szCs w:val="24"/>
        </w:rPr>
        <w:t xml:space="preserve"> </w:t>
      </w:r>
      <w:r w:rsidRPr="00B554A0">
        <w:rPr>
          <w:rFonts w:ascii="Arial" w:eastAsia="Arial" w:hAnsi="Arial" w:cs="Arial"/>
          <w:spacing w:val="-1"/>
          <w:sz w:val="24"/>
          <w:szCs w:val="24"/>
        </w:rPr>
        <w:t>d</w:t>
      </w:r>
      <w:r w:rsidRPr="00B554A0">
        <w:rPr>
          <w:rFonts w:ascii="Arial" w:eastAsia="Arial" w:hAnsi="Arial" w:cs="Arial"/>
          <w:sz w:val="24"/>
          <w:szCs w:val="24"/>
        </w:rPr>
        <w:t xml:space="preserve">an </w:t>
      </w:r>
      <w:r w:rsidRPr="00B554A0">
        <w:rPr>
          <w:rFonts w:ascii="Arial" w:eastAsia="Arial" w:hAnsi="Arial" w:cs="Arial"/>
          <w:spacing w:val="2"/>
          <w:sz w:val="24"/>
          <w:szCs w:val="24"/>
        </w:rPr>
        <w:t>m</w:t>
      </w:r>
      <w:r w:rsidRPr="00B554A0">
        <w:rPr>
          <w:rFonts w:ascii="Arial" w:eastAsia="Arial" w:hAnsi="Arial" w:cs="Arial"/>
          <w:spacing w:val="-1"/>
          <w:sz w:val="24"/>
          <w:szCs w:val="24"/>
        </w:rPr>
        <w:t>e</w:t>
      </w:r>
      <w:r w:rsidRPr="00B554A0">
        <w:rPr>
          <w:rFonts w:ascii="Arial" w:eastAsia="Arial" w:hAnsi="Arial" w:cs="Arial"/>
          <w:spacing w:val="2"/>
          <w:sz w:val="24"/>
          <w:szCs w:val="24"/>
        </w:rPr>
        <w:t>m</w:t>
      </w:r>
      <w:r w:rsidRPr="00B554A0">
        <w:rPr>
          <w:rFonts w:ascii="Arial" w:eastAsia="Arial" w:hAnsi="Arial" w:cs="Arial"/>
          <w:spacing w:val="-1"/>
          <w:sz w:val="24"/>
          <w:szCs w:val="24"/>
        </w:rPr>
        <w:t>b</w:t>
      </w:r>
      <w:r w:rsidRPr="00B554A0">
        <w:rPr>
          <w:rFonts w:ascii="Arial" w:eastAsia="Arial" w:hAnsi="Arial" w:cs="Arial"/>
          <w:sz w:val="24"/>
          <w:szCs w:val="24"/>
        </w:rPr>
        <w:t>erikan</w:t>
      </w:r>
      <w:r w:rsidRPr="00B554A0">
        <w:rPr>
          <w:rFonts w:ascii="Arial" w:eastAsia="Arial" w:hAnsi="Arial" w:cs="Arial"/>
          <w:spacing w:val="4"/>
          <w:sz w:val="24"/>
          <w:szCs w:val="24"/>
        </w:rPr>
        <w:t xml:space="preserve"> </w:t>
      </w:r>
      <w:r w:rsidRPr="00B554A0">
        <w:rPr>
          <w:rFonts w:ascii="Arial" w:eastAsia="Arial" w:hAnsi="Arial" w:cs="Arial"/>
          <w:sz w:val="24"/>
          <w:szCs w:val="24"/>
        </w:rPr>
        <w:t>d</w:t>
      </w:r>
      <w:r w:rsidRPr="00B554A0">
        <w:rPr>
          <w:rFonts w:ascii="Arial" w:eastAsia="Arial" w:hAnsi="Arial" w:cs="Arial"/>
          <w:spacing w:val="2"/>
          <w:sz w:val="24"/>
          <w:szCs w:val="24"/>
        </w:rPr>
        <w:t>u</w:t>
      </w:r>
      <w:r w:rsidRPr="00B554A0">
        <w:rPr>
          <w:rFonts w:ascii="Arial" w:eastAsia="Arial" w:hAnsi="Arial" w:cs="Arial"/>
          <w:spacing w:val="-2"/>
          <w:sz w:val="24"/>
          <w:szCs w:val="24"/>
        </w:rPr>
        <w:t>k</w:t>
      </w:r>
      <w:r w:rsidRPr="00B554A0">
        <w:rPr>
          <w:rFonts w:ascii="Arial" w:eastAsia="Arial" w:hAnsi="Arial" w:cs="Arial"/>
          <w:sz w:val="24"/>
          <w:szCs w:val="24"/>
        </w:rPr>
        <w:t>u</w:t>
      </w:r>
      <w:r w:rsidRPr="00B554A0">
        <w:rPr>
          <w:rFonts w:ascii="Arial" w:eastAsia="Arial" w:hAnsi="Arial" w:cs="Arial"/>
          <w:spacing w:val="2"/>
          <w:sz w:val="24"/>
          <w:szCs w:val="24"/>
        </w:rPr>
        <w:t>n</w:t>
      </w:r>
      <w:r w:rsidRPr="00B554A0">
        <w:rPr>
          <w:rFonts w:ascii="Arial" w:eastAsia="Arial" w:hAnsi="Arial" w:cs="Arial"/>
          <w:spacing w:val="-1"/>
          <w:sz w:val="24"/>
          <w:szCs w:val="24"/>
        </w:rPr>
        <w:t>ga</w:t>
      </w:r>
      <w:r w:rsidRPr="00B554A0">
        <w:rPr>
          <w:rFonts w:ascii="Arial" w:eastAsia="Arial" w:hAnsi="Arial" w:cs="Arial"/>
          <w:sz w:val="24"/>
          <w:szCs w:val="24"/>
        </w:rPr>
        <w:t>n</w:t>
      </w:r>
      <w:r w:rsidRPr="00B554A0">
        <w:rPr>
          <w:rFonts w:ascii="Arial" w:eastAsia="Arial" w:hAnsi="Arial" w:cs="Arial"/>
          <w:spacing w:val="3"/>
          <w:sz w:val="24"/>
          <w:szCs w:val="24"/>
        </w:rPr>
        <w:t xml:space="preserve"> </w:t>
      </w:r>
      <w:r w:rsidRPr="00B554A0">
        <w:rPr>
          <w:rFonts w:ascii="Arial" w:eastAsia="Arial" w:hAnsi="Arial" w:cs="Arial"/>
          <w:sz w:val="24"/>
          <w:szCs w:val="24"/>
        </w:rPr>
        <w:t>t</w:t>
      </w:r>
      <w:r w:rsidRPr="00B554A0">
        <w:rPr>
          <w:rFonts w:ascii="Arial" w:eastAsia="Arial" w:hAnsi="Arial" w:cs="Arial"/>
          <w:spacing w:val="1"/>
          <w:sz w:val="24"/>
          <w:szCs w:val="24"/>
        </w:rPr>
        <w:t>e</w:t>
      </w:r>
      <w:r w:rsidRPr="00B554A0">
        <w:rPr>
          <w:rFonts w:ascii="Arial" w:eastAsia="Arial" w:hAnsi="Arial" w:cs="Arial"/>
          <w:sz w:val="24"/>
          <w:szCs w:val="24"/>
        </w:rPr>
        <w:t>rhadap</w:t>
      </w:r>
      <w:r w:rsidRPr="00B554A0">
        <w:rPr>
          <w:rFonts w:ascii="Arial" w:eastAsia="Arial" w:hAnsi="Arial" w:cs="Arial"/>
          <w:spacing w:val="4"/>
          <w:sz w:val="24"/>
          <w:szCs w:val="24"/>
        </w:rPr>
        <w:t xml:space="preserve"> </w:t>
      </w:r>
      <w:r w:rsidRPr="00B554A0">
        <w:rPr>
          <w:rFonts w:ascii="Arial" w:eastAsia="Arial" w:hAnsi="Arial" w:cs="Arial"/>
          <w:sz w:val="24"/>
          <w:szCs w:val="24"/>
        </w:rPr>
        <w:t>re</w:t>
      </w:r>
      <w:r w:rsidRPr="00B554A0">
        <w:rPr>
          <w:rFonts w:ascii="Arial" w:eastAsia="Arial" w:hAnsi="Arial" w:cs="Arial"/>
          <w:spacing w:val="1"/>
          <w:sz w:val="24"/>
          <w:szCs w:val="24"/>
        </w:rPr>
        <w:t>n</w:t>
      </w:r>
      <w:r w:rsidRPr="00B554A0">
        <w:rPr>
          <w:rFonts w:ascii="Arial" w:eastAsia="Arial" w:hAnsi="Arial" w:cs="Arial"/>
          <w:spacing w:val="-2"/>
          <w:sz w:val="24"/>
          <w:szCs w:val="24"/>
        </w:rPr>
        <w:t>c</w:t>
      </w:r>
      <w:r w:rsidRPr="00B554A0">
        <w:rPr>
          <w:rFonts w:ascii="Arial" w:eastAsia="Arial" w:hAnsi="Arial" w:cs="Arial"/>
          <w:sz w:val="24"/>
          <w:szCs w:val="24"/>
        </w:rPr>
        <w:t>ana ar</w:t>
      </w:r>
      <w:r w:rsidRPr="00B554A0">
        <w:rPr>
          <w:rFonts w:ascii="Arial" w:eastAsia="Arial" w:hAnsi="Arial" w:cs="Arial"/>
          <w:spacing w:val="1"/>
          <w:sz w:val="24"/>
          <w:szCs w:val="24"/>
        </w:rPr>
        <w:t>e</w:t>
      </w:r>
      <w:r w:rsidRPr="00B554A0">
        <w:rPr>
          <w:rFonts w:ascii="Arial" w:eastAsia="Arial" w:hAnsi="Arial" w:cs="Arial"/>
          <w:sz w:val="24"/>
          <w:szCs w:val="24"/>
        </w:rPr>
        <w:t>a</w:t>
      </w:r>
      <w:r w:rsidRPr="00B554A0">
        <w:rPr>
          <w:rFonts w:ascii="Arial" w:eastAsia="Arial" w:hAnsi="Arial" w:cs="Arial"/>
          <w:spacing w:val="3"/>
          <w:sz w:val="24"/>
          <w:szCs w:val="24"/>
        </w:rPr>
        <w:t xml:space="preserve"> </w:t>
      </w:r>
      <w:r w:rsidRPr="00B554A0">
        <w:rPr>
          <w:rFonts w:ascii="Arial" w:eastAsia="Arial" w:hAnsi="Arial" w:cs="Arial"/>
          <w:sz w:val="24"/>
          <w:szCs w:val="24"/>
        </w:rPr>
        <w:t>aksi p</w:t>
      </w:r>
      <w:r w:rsidRPr="00B554A0">
        <w:rPr>
          <w:rFonts w:ascii="Arial" w:eastAsia="Arial" w:hAnsi="Arial" w:cs="Arial"/>
          <w:spacing w:val="2"/>
          <w:sz w:val="24"/>
          <w:szCs w:val="24"/>
        </w:rPr>
        <w:t>e</w:t>
      </w:r>
      <w:r w:rsidRPr="00B554A0">
        <w:rPr>
          <w:rFonts w:ascii="Arial" w:eastAsia="Arial" w:hAnsi="Arial" w:cs="Arial"/>
          <w:sz w:val="24"/>
          <w:szCs w:val="24"/>
        </w:rPr>
        <w:t xml:space="preserve">rubahan </w:t>
      </w:r>
      <w:r w:rsidRPr="00B554A0">
        <w:rPr>
          <w:rFonts w:ascii="Arial" w:eastAsia="Arial" w:hAnsi="Arial" w:cs="Arial"/>
          <w:spacing w:val="-2"/>
          <w:sz w:val="24"/>
          <w:szCs w:val="24"/>
        </w:rPr>
        <w:t>y</w:t>
      </w:r>
      <w:r w:rsidRPr="00B554A0">
        <w:rPr>
          <w:rFonts w:ascii="Arial" w:eastAsia="Arial" w:hAnsi="Arial" w:cs="Arial"/>
          <w:sz w:val="24"/>
          <w:szCs w:val="24"/>
        </w:rPr>
        <w:t>a</w:t>
      </w:r>
      <w:r w:rsidRPr="00B554A0">
        <w:rPr>
          <w:rFonts w:ascii="Arial" w:eastAsia="Arial" w:hAnsi="Arial" w:cs="Arial"/>
          <w:spacing w:val="2"/>
          <w:sz w:val="24"/>
          <w:szCs w:val="24"/>
        </w:rPr>
        <w:t>n</w:t>
      </w:r>
      <w:r w:rsidRPr="00B554A0">
        <w:rPr>
          <w:rFonts w:ascii="Arial" w:eastAsia="Arial" w:hAnsi="Arial" w:cs="Arial"/>
          <w:sz w:val="24"/>
          <w:szCs w:val="24"/>
        </w:rPr>
        <w:t>g</w:t>
      </w:r>
      <w:r w:rsidRPr="00B554A0">
        <w:rPr>
          <w:rFonts w:ascii="Arial" w:eastAsia="Arial" w:hAnsi="Arial" w:cs="Arial"/>
          <w:spacing w:val="-1"/>
          <w:sz w:val="24"/>
          <w:szCs w:val="24"/>
        </w:rPr>
        <w:t xml:space="preserve"> </w:t>
      </w:r>
      <w:r w:rsidRPr="00B554A0">
        <w:rPr>
          <w:rFonts w:ascii="Arial" w:eastAsia="Arial" w:hAnsi="Arial" w:cs="Arial"/>
          <w:spacing w:val="1"/>
          <w:sz w:val="24"/>
          <w:szCs w:val="24"/>
        </w:rPr>
        <w:t>a</w:t>
      </w:r>
      <w:r w:rsidRPr="00B554A0">
        <w:rPr>
          <w:rFonts w:ascii="Arial" w:eastAsia="Arial" w:hAnsi="Arial" w:cs="Arial"/>
          <w:sz w:val="24"/>
          <w:szCs w:val="24"/>
        </w:rPr>
        <w:t>kan</w:t>
      </w:r>
      <w:r w:rsidRPr="00B554A0">
        <w:rPr>
          <w:rFonts w:ascii="Arial" w:eastAsia="Arial" w:hAnsi="Arial" w:cs="Arial"/>
          <w:spacing w:val="-2"/>
          <w:sz w:val="24"/>
          <w:szCs w:val="24"/>
        </w:rPr>
        <w:t xml:space="preserve"> </w:t>
      </w:r>
      <w:r w:rsidRPr="00B554A0">
        <w:rPr>
          <w:rFonts w:ascii="Arial" w:eastAsia="Arial" w:hAnsi="Arial" w:cs="Arial"/>
          <w:sz w:val="24"/>
          <w:szCs w:val="24"/>
        </w:rPr>
        <w:t>dilak</w:t>
      </w:r>
      <w:r w:rsidRPr="00B554A0">
        <w:rPr>
          <w:rFonts w:ascii="Arial" w:eastAsia="Arial" w:hAnsi="Arial" w:cs="Arial"/>
          <w:spacing w:val="2"/>
          <w:sz w:val="24"/>
          <w:szCs w:val="24"/>
        </w:rPr>
        <w:t>u</w:t>
      </w:r>
      <w:r w:rsidRPr="00B554A0">
        <w:rPr>
          <w:rFonts w:ascii="Arial" w:eastAsia="Arial" w:hAnsi="Arial" w:cs="Arial"/>
          <w:sz w:val="24"/>
          <w:szCs w:val="24"/>
        </w:rPr>
        <w:t>kan.</w:t>
      </w:r>
    </w:p>
    <w:p w14:paraId="43FA26FB" w14:textId="77777777" w:rsidR="00CA13F5" w:rsidRDefault="00CA13F5" w:rsidP="00CA13F5">
      <w:pPr>
        <w:tabs>
          <w:tab w:val="left" w:pos="2840"/>
        </w:tabs>
        <w:spacing w:before="5" w:line="360" w:lineRule="auto"/>
        <w:ind w:left="2856" w:right="216" w:hanging="566"/>
        <w:jc w:val="both"/>
        <w:rPr>
          <w:rFonts w:ascii="Arial" w:eastAsia="Arial" w:hAnsi="Arial" w:cs="Arial"/>
          <w:sz w:val="24"/>
          <w:szCs w:val="24"/>
        </w:rPr>
      </w:pPr>
    </w:p>
    <w:p w14:paraId="6EB63D87" w14:textId="264A6DF8" w:rsidR="00CA13F5" w:rsidRPr="00B554A0" w:rsidRDefault="00CA13F5" w:rsidP="00666347">
      <w:pPr>
        <w:pStyle w:val="ListParagraph"/>
        <w:numPr>
          <w:ilvl w:val="0"/>
          <w:numId w:val="18"/>
        </w:numPr>
        <w:ind w:left="2030" w:hanging="322"/>
        <w:rPr>
          <w:rFonts w:ascii="Arial" w:eastAsia="Arial" w:hAnsi="Arial" w:cs="Arial"/>
          <w:sz w:val="24"/>
          <w:szCs w:val="24"/>
        </w:rPr>
      </w:pPr>
      <w:r w:rsidRPr="00B554A0">
        <w:rPr>
          <w:rFonts w:ascii="Arial" w:eastAsia="Arial" w:hAnsi="Arial" w:cs="Arial"/>
          <w:spacing w:val="2"/>
          <w:sz w:val="24"/>
          <w:szCs w:val="24"/>
        </w:rPr>
        <w:t>T</w:t>
      </w:r>
      <w:r w:rsidRPr="00B554A0">
        <w:rPr>
          <w:rFonts w:ascii="Arial" w:eastAsia="Arial" w:hAnsi="Arial" w:cs="Arial"/>
          <w:sz w:val="24"/>
          <w:szCs w:val="24"/>
        </w:rPr>
        <w:t>im E</w:t>
      </w:r>
      <w:r w:rsidRPr="00B554A0">
        <w:rPr>
          <w:rFonts w:ascii="Arial" w:eastAsia="Arial" w:hAnsi="Arial" w:cs="Arial"/>
          <w:spacing w:val="1"/>
          <w:sz w:val="24"/>
          <w:szCs w:val="24"/>
        </w:rPr>
        <w:t>f</w:t>
      </w:r>
      <w:r w:rsidRPr="00B554A0">
        <w:rPr>
          <w:rFonts w:ascii="Arial" w:eastAsia="Arial" w:hAnsi="Arial" w:cs="Arial"/>
          <w:sz w:val="24"/>
          <w:szCs w:val="24"/>
        </w:rPr>
        <w:t>e</w:t>
      </w:r>
      <w:r w:rsidRPr="00B554A0">
        <w:rPr>
          <w:rFonts w:ascii="Arial" w:eastAsia="Arial" w:hAnsi="Arial" w:cs="Arial"/>
          <w:spacing w:val="-1"/>
          <w:sz w:val="24"/>
          <w:szCs w:val="24"/>
        </w:rPr>
        <w:t>k</w:t>
      </w:r>
      <w:r w:rsidRPr="00B554A0">
        <w:rPr>
          <w:rFonts w:ascii="Arial" w:eastAsia="Arial" w:hAnsi="Arial" w:cs="Arial"/>
          <w:sz w:val="24"/>
          <w:szCs w:val="24"/>
        </w:rPr>
        <w:t>tif</w:t>
      </w:r>
    </w:p>
    <w:p w14:paraId="606355C8" w14:textId="77777777" w:rsidR="00CA13F5" w:rsidRDefault="00CA13F5" w:rsidP="00CA13F5">
      <w:pPr>
        <w:spacing w:before="9" w:line="120" w:lineRule="exact"/>
        <w:rPr>
          <w:sz w:val="13"/>
          <w:szCs w:val="13"/>
        </w:rPr>
      </w:pPr>
    </w:p>
    <w:p w14:paraId="5DDECFAB" w14:textId="77777777" w:rsidR="00CA13F5" w:rsidRDefault="00CA13F5" w:rsidP="00B554A0">
      <w:pPr>
        <w:tabs>
          <w:tab w:val="left" w:pos="2632"/>
        </w:tabs>
        <w:spacing w:line="360" w:lineRule="auto"/>
        <w:ind w:left="2604" w:right="213" w:hanging="560"/>
        <w:jc w:val="both"/>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t>Me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2"/>
          <w:sz w:val="24"/>
          <w:szCs w:val="24"/>
        </w:rPr>
        <w:t>t</w:t>
      </w:r>
      <w:r>
        <w:rPr>
          <w:rFonts w:ascii="Arial" w:eastAsia="Arial" w:hAnsi="Arial" w:cs="Arial"/>
          <w:sz w:val="24"/>
          <w:szCs w:val="24"/>
        </w:rPr>
        <w:t>u</w:t>
      </w:r>
      <w:r>
        <w:rPr>
          <w:rFonts w:ascii="Arial" w:eastAsia="Arial" w:hAnsi="Arial" w:cs="Arial"/>
          <w:spacing w:val="1"/>
          <w:sz w:val="24"/>
          <w:szCs w:val="24"/>
        </w:rPr>
        <w:t>/</w:t>
      </w:r>
      <w:r>
        <w:rPr>
          <w:rFonts w:ascii="Arial" w:eastAsia="Arial" w:hAnsi="Arial" w:cs="Arial"/>
          <w:sz w:val="24"/>
          <w:szCs w:val="24"/>
        </w:rPr>
        <w:t xml:space="preserve">mendukung    </w:t>
      </w:r>
      <w:r>
        <w:rPr>
          <w:rFonts w:ascii="Arial" w:eastAsia="Arial" w:hAnsi="Arial" w:cs="Arial"/>
          <w:spacing w:val="12"/>
          <w:sz w:val="24"/>
          <w:szCs w:val="24"/>
        </w:rPr>
        <w:t xml:space="preserve"> </w:t>
      </w:r>
      <w:r>
        <w:rPr>
          <w:rFonts w:ascii="Arial" w:eastAsia="Arial" w:hAnsi="Arial" w:cs="Arial"/>
          <w:sz w:val="24"/>
          <w:szCs w:val="24"/>
        </w:rPr>
        <w:t>ac</w:t>
      </w:r>
      <w:r>
        <w:rPr>
          <w:rFonts w:ascii="Arial" w:eastAsia="Arial" w:hAnsi="Arial" w:cs="Arial"/>
          <w:spacing w:val="1"/>
          <w:sz w:val="24"/>
          <w:szCs w:val="24"/>
        </w:rPr>
        <w:t>t</w:t>
      </w:r>
      <w:r>
        <w:rPr>
          <w:rFonts w:ascii="Arial" w:eastAsia="Arial" w:hAnsi="Arial" w:cs="Arial"/>
          <w:sz w:val="24"/>
          <w:szCs w:val="24"/>
        </w:rPr>
        <w:t xml:space="preserve">ion    </w:t>
      </w:r>
      <w:r>
        <w:rPr>
          <w:rFonts w:ascii="Arial" w:eastAsia="Arial" w:hAnsi="Arial" w:cs="Arial"/>
          <w:spacing w:val="15"/>
          <w:sz w:val="24"/>
          <w:szCs w:val="24"/>
        </w:rPr>
        <w:t xml:space="preserve"> </w:t>
      </w:r>
      <w:r>
        <w:rPr>
          <w:rFonts w:ascii="Arial" w:eastAsia="Arial" w:hAnsi="Arial" w:cs="Arial"/>
          <w:spacing w:val="-3"/>
          <w:sz w:val="24"/>
          <w:szCs w:val="24"/>
        </w:rPr>
        <w:t>l</w:t>
      </w:r>
      <w:r>
        <w:rPr>
          <w:rFonts w:ascii="Arial" w:eastAsia="Arial" w:hAnsi="Arial" w:cs="Arial"/>
          <w:sz w:val="24"/>
          <w:szCs w:val="24"/>
        </w:rPr>
        <w:t>e</w:t>
      </w:r>
      <w:r>
        <w:rPr>
          <w:rFonts w:ascii="Arial" w:eastAsia="Arial" w:hAnsi="Arial" w:cs="Arial"/>
          <w:spacing w:val="2"/>
          <w:sz w:val="24"/>
          <w:szCs w:val="24"/>
        </w:rPr>
        <w:t>a</w:t>
      </w:r>
      <w:r>
        <w:rPr>
          <w:rFonts w:ascii="Arial" w:eastAsia="Arial" w:hAnsi="Arial" w:cs="Arial"/>
          <w:spacing w:val="-1"/>
          <w:sz w:val="24"/>
          <w:szCs w:val="24"/>
        </w:rPr>
        <w:t>d</w:t>
      </w:r>
      <w:r>
        <w:rPr>
          <w:rFonts w:ascii="Arial" w:eastAsia="Arial" w:hAnsi="Arial" w:cs="Arial"/>
          <w:sz w:val="24"/>
          <w:szCs w:val="24"/>
        </w:rPr>
        <w:t xml:space="preserve">er    </w:t>
      </w:r>
      <w:r>
        <w:rPr>
          <w:rFonts w:ascii="Arial" w:eastAsia="Arial" w:hAnsi="Arial" w:cs="Arial"/>
          <w:spacing w:val="11"/>
          <w:sz w:val="24"/>
          <w:szCs w:val="24"/>
        </w:rPr>
        <w:t xml:space="preserve"> </w:t>
      </w:r>
      <w:r>
        <w:rPr>
          <w:rFonts w:ascii="Arial" w:eastAsia="Arial" w:hAnsi="Arial" w:cs="Arial"/>
          <w:sz w:val="24"/>
          <w:szCs w:val="24"/>
        </w:rPr>
        <w:t>u</w:t>
      </w:r>
      <w:r>
        <w:rPr>
          <w:rFonts w:ascii="Arial" w:eastAsia="Arial" w:hAnsi="Arial" w:cs="Arial"/>
          <w:spacing w:val="2"/>
          <w:sz w:val="24"/>
          <w:szCs w:val="24"/>
        </w:rPr>
        <w:t>n</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z w:val="24"/>
          <w:szCs w:val="24"/>
        </w:rPr>
        <w:t xml:space="preserve">k </w:t>
      </w:r>
      <w:r>
        <w:rPr>
          <w:rFonts w:ascii="Arial" w:eastAsia="Arial" w:hAnsi="Arial" w:cs="Arial"/>
          <w:spacing w:val="2"/>
          <w:sz w:val="24"/>
          <w:szCs w:val="24"/>
        </w:rPr>
        <w:t>m</w:t>
      </w:r>
      <w:r>
        <w:rPr>
          <w:rFonts w:ascii="Arial" w:eastAsia="Arial" w:hAnsi="Arial" w:cs="Arial"/>
          <w:sz w:val="24"/>
          <w:szCs w:val="24"/>
        </w:rPr>
        <w:t>e</w:t>
      </w:r>
      <w:r>
        <w:rPr>
          <w:rFonts w:ascii="Arial" w:eastAsia="Arial" w:hAnsi="Arial" w:cs="Arial"/>
          <w:spacing w:val="2"/>
          <w:sz w:val="24"/>
          <w:szCs w:val="24"/>
        </w:rPr>
        <w:t>n</w:t>
      </w:r>
      <w:r>
        <w:rPr>
          <w:rFonts w:ascii="Arial" w:eastAsia="Arial" w:hAnsi="Arial" w:cs="Arial"/>
          <w:spacing w:val="-2"/>
          <w:sz w:val="24"/>
          <w:szCs w:val="24"/>
        </w:rPr>
        <w:t>c</w:t>
      </w:r>
      <w:r>
        <w:rPr>
          <w:rFonts w:ascii="Arial" w:eastAsia="Arial" w:hAnsi="Arial" w:cs="Arial"/>
          <w:sz w:val="24"/>
          <w:szCs w:val="24"/>
        </w:rPr>
        <w:t>apai</w:t>
      </w:r>
      <w:r>
        <w:rPr>
          <w:rFonts w:ascii="Arial" w:eastAsia="Arial" w:hAnsi="Arial" w:cs="Arial"/>
          <w:spacing w:val="1"/>
          <w:sz w:val="24"/>
          <w:szCs w:val="24"/>
        </w:rPr>
        <w:t xml:space="preserve"> </w:t>
      </w:r>
      <w:r>
        <w:rPr>
          <w:rFonts w:ascii="Arial" w:eastAsia="Arial" w:hAnsi="Arial" w:cs="Arial"/>
          <w:sz w:val="24"/>
          <w:szCs w:val="24"/>
        </w:rPr>
        <w:t>t</w:t>
      </w:r>
      <w:r>
        <w:rPr>
          <w:rFonts w:ascii="Arial" w:eastAsia="Arial" w:hAnsi="Arial" w:cs="Arial"/>
          <w:spacing w:val="1"/>
          <w:sz w:val="24"/>
          <w:szCs w:val="24"/>
        </w:rPr>
        <w:t>u</w:t>
      </w:r>
      <w:r>
        <w:rPr>
          <w:rFonts w:ascii="Arial" w:eastAsia="Arial" w:hAnsi="Arial" w:cs="Arial"/>
          <w:sz w:val="24"/>
          <w:szCs w:val="24"/>
        </w:rPr>
        <w:t>j</w:t>
      </w:r>
      <w:r>
        <w:rPr>
          <w:rFonts w:ascii="Arial" w:eastAsia="Arial" w:hAnsi="Arial" w:cs="Arial"/>
          <w:spacing w:val="-2"/>
          <w:sz w:val="24"/>
          <w:szCs w:val="24"/>
        </w:rPr>
        <w:t>u</w:t>
      </w:r>
      <w:r>
        <w:rPr>
          <w:rFonts w:ascii="Arial" w:eastAsia="Arial" w:hAnsi="Arial" w:cs="Arial"/>
          <w:sz w:val="24"/>
          <w:szCs w:val="24"/>
        </w:rPr>
        <w:t>an</w:t>
      </w:r>
      <w:r>
        <w:rPr>
          <w:rFonts w:ascii="Arial" w:eastAsia="Arial" w:hAnsi="Arial" w:cs="Arial"/>
          <w:spacing w:val="1"/>
          <w:sz w:val="24"/>
          <w:szCs w:val="24"/>
        </w:rPr>
        <w:t xml:space="preserve"> </w:t>
      </w:r>
      <w:r>
        <w:rPr>
          <w:rFonts w:ascii="Arial" w:eastAsia="Arial" w:hAnsi="Arial" w:cs="Arial"/>
          <w:sz w:val="24"/>
          <w:szCs w:val="24"/>
        </w:rPr>
        <w:t>dan sas</w:t>
      </w:r>
      <w:r>
        <w:rPr>
          <w:rFonts w:ascii="Arial" w:eastAsia="Arial" w:hAnsi="Arial" w:cs="Arial"/>
          <w:spacing w:val="2"/>
          <w:sz w:val="24"/>
          <w:szCs w:val="24"/>
        </w:rPr>
        <w:t>a</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2"/>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 di</w:t>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2"/>
          <w:sz w:val="24"/>
          <w:szCs w:val="24"/>
        </w:rPr>
        <w:t>r</w:t>
      </w:r>
      <w:r>
        <w:rPr>
          <w:rFonts w:ascii="Arial" w:eastAsia="Arial" w:hAnsi="Arial" w:cs="Arial"/>
          <w:sz w:val="24"/>
          <w:szCs w:val="24"/>
        </w:rPr>
        <w:t>a</w:t>
      </w:r>
      <w:r>
        <w:rPr>
          <w:rFonts w:ascii="Arial" w:eastAsia="Arial" w:hAnsi="Arial" w:cs="Arial"/>
          <w:spacing w:val="2"/>
          <w:sz w:val="24"/>
          <w:szCs w:val="24"/>
        </w:rPr>
        <w:t>p</w:t>
      </w:r>
      <w:r>
        <w:rPr>
          <w:rFonts w:ascii="Arial" w:eastAsia="Arial" w:hAnsi="Arial" w:cs="Arial"/>
          <w:sz w:val="24"/>
          <w:szCs w:val="24"/>
        </w:rPr>
        <w:t>k</w:t>
      </w:r>
      <w:r>
        <w:rPr>
          <w:rFonts w:ascii="Arial" w:eastAsia="Arial" w:hAnsi="Arial" w:cs="Arial"/>
          <w:spacing w:val="-1"/>
          <w:sz w:val="24"/>
          <w:szCs w:val="24"/>
        </w:rPr>
        <w:t>a</w:t>
      </w:r>
      <w:r>
        <w:rPr>
          <w:rFonts w:ascii="Arial" w:eastAsia="Arial" w:hAnsi="Arial" w:cs="Arial"/>
          <w:sz w:val="24"/>
          <w:szCs w:val="24"/>
        </w:rPr>
        <w:t>n p</w:t>
      </w:r>
      <w:r>
        <w:rPr>
          <w:rFonts w:ascii="Arial" w:eastAsia="Arial" w:hAnsi="Arial" w:cs="Arial"/>
          <w:spacing w:val="2"/>
          <w:sz w:val="24"/>
          <w:szCs w:val="24"/>
        </w:rPr>
        <w:t>a</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re</w:t>
      </w:r>
      <w:r>
        <w:rPr>
          <w:rFonts w:ascii="Arial" w:eastAsia="Arial" w:hAnsi="Arial" w:cs="Arial"/>
          <w:spacing w:val="1"/>
          <w:sz w:val="24"/>
          <w:szCs w:val="24"/>
        </w:rPr>
        <w:t>n</w:t>
      </w:r>
      <w:r>
        <w:rPr>
          <w:rFonts w:ascii="Arial" w:eastAsia="Arial" w:hAnsi="Arial" w:cs="Arial"/>
          <w:sz w:val="24"/>
          <w:szCs w:val="24"/>
        </w:rPr>
        <w:t>cana</w:t>
      </w:r>
      <w:r>
        <w:rPr>
          <w:rFonts w:ascii="Arial" w:eastAsia="Arial" w:hAnsi="Arial" w:cs="Arial"/>
          <w:spacing w:val="2"/>
          <w:sz w:val="24"/>
          <w:szCs w:val="24"/>
        </w:rPr>
        <w:t xml:space="preserve"> </w:t>
      </w:r>
      <w:r>
        <w:rPr>
          <w:rFonts w:ascii="Arial" w:eastAsia="Arial" w:hAnsi="Arial" w:cs="Arial"/>
          <w:sz w:val="24"/>
          <w:szCs w:val="24"/>
        </w:rPr>
        <w:t>aksi</w:t>
      </w:r>
      <w:r>
        <w:rPr>
          <w:rFonts w:ascii="Arial" w:eastAsia="Arial" w:hAnsi="Arial" w:cs="Arial"/>
          <w:spacing w:val="2"/>
          <w:sz w:val="24"/>
          <w:szCs w:val="24"/>
        </w:rPr>
        <w:t xml:space="preserve"> </w:t>
      </w:r>
      <w:r>
        <w:rPr>
          <w:rFonts w:ascii="Arial" w:eastAsia="Arial" w:hAnsi="Arial" w:cs="Arial"/>
          <w:sz w:val="24"/>
          <w:szCs w:val="24"/>
        </w:rPr>
        <w:t>perub</w:t>
      </w:r>
      <w:r>
        <w:rPr>
          <w:rFonts w:ascii="Arial" w:eastAsia="Arial" w:hAnsi="Arial" w:cs="Arial"/>
          <w:spacing w:val="2"/>
          <w:sz w:val="24"/>
          <w:szCs w:val="24"/>
        </w:rPr>
        <w:t>a</w:t>
      </w:r>
      <w:r>
        <w:rPr>
          <w:rFonts w:ascii="Arial" w:eastAsia="Arial" w:hAnsi="Arial" w:cs="Arial"/>
          <w:spacing w:val="-1"/>
          <w:sz w:val="24"/>
          <w:szCs w:val="24"/>
        </w:rPr>
        <w:t>h</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agar</w:t>
      </w:r>
      <w:r>
        <w:rPr>
          <w:rFonts w:ascii="Arial" w:eastAsia="Arial" w:hAnsi="Arial" w:cs="Arial"/>
          <w:spacing w:val="1"/>
          <w:sz w:val="24"/>
          <w:szCs w:val="24"/>
        </w:rPr>
        <w:t xml:space="preserve"> </w:t>
      </w:r>
      <w:r>
        <w:rPr>
          <w:rFonts w:ascii="Arial" w:eastAsia="Arial" w:hAnsi="Arial" w:cs="Arial"/>
          <w:sz w:val="24"/>
          <w:szCs w:val="24"/>
        </w:rPr>
        <w:t>h</w:t>
      </w:r>
      <w:r>
        <w:rPr>
          <w:rFonts w:ascii="Arial" w:eastAsia="Arial" w:hAnsi="Arial" w:cs="Arial"/>
          <w:spacing w:val="2"/>
          <w:sz w:val="24"/>
          <w:szCs w:val="24"/>
        </w:rPr>
        <w:t>a</w:t>
      </w:r>
      <w:r>
        <w:rPr>
          <w:rFonts w:ascii="Arial" w:eastAsia="Arial" w:hAnsi="Arial" w:cs="Arial"/>
          <w:sz w:val="24"/>
          <w:szCs w:val="24"/>
        </w:rPr>
        <w:t>sil re</w:t>
      </w:r>
      <w:r>
        <w:rPr>
          <w:rFonts w:ascii="Arial" w:eastAsia="Arial" w:hAnsi="Arial" w:cs="Arial"/>
          <w:spacing w:val="1"/>
          <w:sz w:val="24"/>
          <w:szCs w:val="24"/>
        </w:rPr>
        <w:t>n</w:t>
      </w:r>
      <w:r>
        <w:rPr>
          <w:rFonts w:ascii="Arial" w:eastAsia="Arial" w:hAnsi="Arial" w:cs="Arial"/>
          <w:sz w:val="24"/>
          <w:szCs w:val="24"/>
        </w:rPr>
        <w:t>cana aksi s</w:t>
      </w:r>
      <w:r>
        <w:rPr>
          <w:rFonts w:ascii="Arial" w:eastAsia="Arial" w:hAnsi="Arial" w:cs="Arial"/>
          <w:spacing w:val="2"/>
          <w:sz w:val="24"/>
          <w:szCs w:val="24"/>
        </w:rPr>
        <w:t>e</w:t>
      </w:r>
      <w:r>
        <w:rPr>
          <w:rFonts w:ascii="Arial" w:eastAsia="Arial" w:hAnsi="Arial" w:cs="Arial"/>
          <w:sz w:val="24"/>
          <w:szCs w:val="24"/>
        </w:rPr>
        <w:t>s</w:t>
      </w:r>
      <w:r>
        <w:rPr>
          <w:rFonts w:ascii="Arial" w:eastAsia="Arial" w:hAnsi="Arial" w:cs="Arial"/>
          <w:spacing w:val="-1"/>
          <w:sz w:val="24"/>
          <w:szCs w:val="24"/>
        </w:rPr>
        <w:t>u</w:t>
      </w:r>
      <w:r>
        <w:rPr>
          <w:rFonts w:ascii="Arial" w:eastAsia="Arial" w:hAnsi="Arial" w:cs="Arial"/>
          <w:sz w:val="24"/>
          <w:szCs w:val="24"/>
        </w:rPr>
        <w:t xml:space="preserve">ai </w:t>
      </w:r>
      <w:r>
        <w:rPr>
          <w:rFonts w:ascii="Arial" w:eastAsia="Arial" w:hAnsi="Arial" w:cs="Arial"/>
          <w:spacing w:val="-1"/>
          <w:sz w:val="24"/>
          <w:szCs w:val="24"/>
        </w:rPr>
        <w:t>y</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g</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ih</w:t>
      </w:r>
      <w:r>
        <w:rPr>
          <w:rFonts w:ascii="Arial" w:eastAsia="Arial" w:hAnsi="Arial" w:cs="Arial"/>
          <w:spacing w:val="1"/>
          <w:sz w:val="24"/>
          <w:szCs w:val="24"/>
        </w:rPr>
        <w:t>a</w:t>
      </w:r>
      <w:r>
        <w:rPr>
          <w:rFonts w:ascii="Arial" w:eastAsia="Arial" w:hAnsi="Arial" w:cs="Arial"/>
          <w:sz w:val="24"/>
          <w:szCs w:val="24"/>
        </w:rPr>
        <w:t>ra</w:t>
      </w:r>
      <w:r>
        <w:rPr>
          <w:rFonts w:ascii="Arial" w:eastAsia="Arial" w:hAnsi="Arial" w:cs="Arial"/>
          <w:spacing w:val="1"/>
          <w:sz w:val="24"/>
          <w:szCs w:val="24"/>
        </w:rPr>
        <w:t>p</w:t>
      </w:r>
      <w:r>
        <w:rPr>
          <w:rFonts w:ascii="Arial" w:eastAsia="Arial" w:hAnsi="Arial" w:cs="Arial"/>
          <w:sz w:val="24"/>
          <w:szCs w:val="24"/>
        </w:rPr>
        <w:t>k</w:t>
      </w:r>
      <w:r>
        <w:rPr>
          <w:rFonts w:ascii="Arial" w:eastAsia="Arial" w:hAnsi="Arial" w:cs="Arial"/>
          <w:spacing w:val="-1"/>
          <w:sz w:val="24"/>
          <w:szCs w:val="24"/>
        </w:rPr>
        <w:t>a</w:t>
      </w:r>
      <w:r>
        <w:rPr>
          <w:rFonts w:ascii="Arial" w:eastAsia="Arial" w:hAnsi="Arial" w:cs="Arial"/>
          <w:sz w:val="24"/>
          <w:szCs w:val="24"/>
        </w:rPr>
        <w:t>n</w:t>
      </w:r>
    </w:p>
    <w:p w14:paraId="47D1B02F" w14:textId="77777777" w:rsidR="00CA13F5" w:rsidRDefault="00CA13F5" w:rsidP="00B554A0">
      <w:pPr>
        <w:tabs>
          <w:tab w:val="left" w:pos="2632"/>
        </w:tabs>
        <w:spacing w:before="2"/>
        <w:ind w:left="2604" w:hanging="5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7"/>
          <w:sz w:val="24"/>
          <w:szCs w:val="24"/>
        </w:rPr>
        <w:t xml:space="preserve"> </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rtugas dal</w:t>
      </w:r>
      <w:r>
        <w:rPr>
          <w:rFonts w:ascii="Arial" w:eastAsia="Arial" w:hAnsi="Arial" w:cs="Arial"/>
          <w:spacing w:val="-2"/>
          <w:sz w:val="24"/>
          <w:szCs w:val="24"/>
        </w:rPr>
        <w:t>a</w:t>
      </w:r>
      <w:r>
        <w:rPr>
          <w:rFonts w:ascii="Arial" w:eastAsia="Arial" w:hAnsi="Arial" w:cs="Arial"/>
          <w:sz w:val="24"/>
          <w:szCs w:val="24"/>
        </w:rPr>
        <w:t>m</w:t>
      </w:r>
      <w:r>
        <w:rPr>
          <w:rFonts w:ascii="Arial" w:eastAsia="Arial" w:hAnsi="Arial" w:cs="Arial"/>
          <w:spacing w:val="2"/>
          <w:sz w:val="24"/>
          <w:szCs w:val="24"/>
        </w:rPr>
        <w:t xml:space="preserve"> </w:t>
      </w:r>
      <w:r>
        <w:rPr>
          <w:rFonts w:ascii="Arial" w:eastAsia="Arial" w:hAnsi="Arial" w:cs="Arial"/>
          <w:sz w:val="24"/>
          <w:szCs w:val="24"/>
        </w:rPr>
        <w:t>pelak</w:t>
      </w:r>
      <w:r>
        <w:rPr>
          <w:rFonts w:ascii="Arial" w:eastAsia="Arial" w:hAnsi="Arial" w:cs="Arial"/>
          <w:spacing w:val="-2"/>
          <w:sz w:val="24"/>
          <w:szCs w:val="24"/>
        </w:rPr>
        <w:t>s</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pacing w:val="-1"/>
          <w:sz w:val="24"/>
          <w:szCs w:val="24"/>
        </w:rPr>
        <w:t>a</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s</w:t>
      </w:r>
      <w:r>
        <w:rPr>
          <w:rFonts w:ascii="Arial" w:eastAsia="Arial" w:hAnsi="Arial" w:cs="Arial"/>
          <w:spacing w:val="1"/>
          <w:sz w:val="24"/>
          <w:szCs w:val="24"/>
        </w:rPr>
        <w:t>o</w:t>
      </w:r>
      <w:r>
        <w:rPr>
          <w:rFonts w:ascii="Arial" w:eastAsia="Arial" w:hAnsi="Arial" w:cs="Arial"/>
          <w:sz w:val="24"/>
          <w:szCs w:val="24"/>
        </w:rPr>
        <w:t>s</w:t>
      </w:r>
      <w:r>
        <w:rPr>
          <w:rFonts w:ascii="Arial" w:eastAsia="Arial" w:hAnsi="Arial" w:cs="Arial"/>
          <w:spacing w:val="-3"/>
          <w:sz w:val="24"/>
          <w:szCs w:val="24"/>
        </w:rPr>
        <w:t>i</w:t>
      </w:r>
      <w:r>
        <w:rPr>
          <w:rFonts w:ascii="Arial" w:eastAsia="Arial" w:hAnsi="Arial" w:cs="Arial"/>
          <w:sz w:val="24"/>
          <w:szCs w:val="24"/>
        </w:rPr>
        <w:t>alisas</w:t>
      </w:r>
      <w:r>
        <w:rPr>
          <w:rFonts w:ascii="Arial" w:eastAsia="Arial" w:hAnsi="Arial" w:cs="Arial"/>
          <w:spacing w:val="1"/>
          <w:sz w:val="24"/>
          <w:szCs w:val="24"/>
        </w:rPr>
        <w:t>i</w:t>
      </w:r>
      <w:r>
        <w:rPr>
          <w:rFonts w:ascii="Arial" w:eastAsia="Arial" w:hAnsi="Arial" w:cs="Arial"/>
          <w:sz w:val="24"/>
          <w:szCs w:val="24"/>
        </w:rPr>
        <w:t>;</w:t>
      </w:r>
    </w:p>
    <w:p w14:paraId="5260C57A" w14:textId="77777777" w:rsidR="00CA13F5" w:rsidRDefault="00CA13F5" w:rsidP="00B554A0">
      <w:pPr>
        <w:tabs>
          <w:tab w:val="left" w:pos="2632"/>
        </w:tabs>
        <w:spacing w:before="9" w:line="120" w:lineRule="exact"/>
        <w:ind w:left="2604" w:hanging="560"/>
        <w:rPr>
          <w:sz w:val="13"/>
          <w:szCs w:val="13"/>
        </w:rPr>
      </w:pPr>
    </w:p>
    <w:p w14:paraId="6584C152" w14:textId="77777777" w:rsidR="00CA13F5" w:rsidRDefault="00CA13F5" w:rsidP="00B554A0">
      <w:pPr>
        <w:tabs>
          <w:tab w:val="left" w:pos="2632"/>
        </w:tabs>
        <w:spacing w:line="359" w:lineRule="auto"/>
        <w:ind w:left="2604" w:right="214" w:hanging="560"/>
        <w:jc w:val="both"/>
        <w:rPr>
          <w:rFonts w:ascii="Arial" w:eastAsia="Arial" w:hAnsi="Arial" w:cs="Arial"/>
          <w:sz w:val="24"/>
          <w:szCs w:val="24"/>
        </w:rPr>
      </w:pPr>
      <w:r>
        <w:rPr>
          <w:rFonts w:ascii="Arial" w:eastAsia="Arial" w:hAnsi="Arial" w:cs="Arial"/>
          <w:sz w:val="24"/>
          <w:szCs w:val="24"/>
        </w:rPr>
        <w:lastRenderedPageBreak/>
        <w:t>(3)</w:t>
      </w:r>
      <w:r>
        <w:rPr>
          <w:rFonts w:ascii="Arial" w:eastAsia="Arial" w:hAnsi="Arial" w:cs="Arial"/>
          <w:sz w:val="24"/>
          <w:szCs w:val="24"/>
        </w:rPr>
        <w:tab/>
        <w:t>B</w:t>
      </w:r>
      <w:r>
        <w:rPr>
          <w:rFonts w:ascii="Arial" w:eastAsia="Arial" w:hAnsi="Arial" w:cs="Arial"/>
          <w:spacing w:val="2"/>
          <w:sz w:val="24"/>
          <w:szCs w:val="24"/>
        </w:rPr>
        <w:t>e</w:t>
      </w:r>
      <w:r>
        <w:rPr>
          <w:rFonts w:ascii="Arial" w:eastAsia="Arial" w:hAnsi="Arial" w:cs="Arial"/>
          <w:sz w:val="24"/>
          <w:szCs w:val="24"/>
        </w:rPr>
        <w:t xml:space="preserve">rtugas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al</w:t>
      </w:r>
      <w:r>
        <w:rPr>
          <w:rFonts w:ascii="Arial" w:eastAsia="Arial" w:hAnsi="Arial" w:cs="Arial"/>
          <w:spacing w:val="1"/>
          <w:sz w:val="24"/>
          <w:szCs w:val="24"/>
        </w:rPr>
        <w:t>a</w:t>
      </w:r>
      <w:r>
        <w:rPr>
          <w:rFonts w:ascii="Arial" w:eastAsia="Arial" w:hAnsi="Arial" w:cs="Arial"/>
          <w:sz w:val="24"/>
          <w:szCs w:val="24"/>
        </w:rPr>
        <w:t xml:space="preserve">m     </w:t>
      </w:r>
      <w:r>
        <w:rPr>
          <w:rFonts w:ascii="Arial" w:eastAsia="Arial" w:hAnsi="Arial" w:cs="Arial"/>
          <w:spacing w:val="34"/>
          <w:sz w:val="24"/>
          <w:szCs w:val="24"/>
        </w:rPr>
        <w:t xml:space="preserve"> </w:t>
      </w:r>
      <w:r>
        <w:rPr>
          <w:rFonts w:ascii="Arial" w:eastAsia="Arial" w:hAnsi="Arial" w:cs="Arial"/>
          <w:spacing w:val="2"/>
          <w:sz w:val="24"/>
          <w:szCs w:val="24"/>
        </w:rPr>
        <w:t>m</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u</w:t>
      </w:r>
      <w:r>
        <w:rPr>
          <w:rFonts w:ascii="Arial" w:eastAsia="Arial" w:hAnsi="Arial" w:cs="Arial"/>
          <w:spacing w:val="2"/>
          <w:sz w:val="24"/>
          <w:szCs w:val="24"/>
        </w:rPr>
        <w:t>a</w:t>
      </w:r>
      <w:r>
        <w:rPr>
          <w:rFonts w:ascii="Arial" w:eastAsia="Arial" w:hAnsi="Arial" w:cs="Arial"/>
          <w:sz w:val="24"/>
          <w:szCs w:val="24"/>
        </w:rPr>
        <w:t xml:space="preserve">t     </w:t>
      </w:r>
      <w:r>
        <w:rPr>
          <w:rFonts w:ascii="Arial" w:eastAsia="Arial" w:hAnsi="Arial" w:cs="Arial"/>
          <w:spacing w:val="33"/>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e</w:t>
      </w:r>
      <w:r>
        <w:rPr>
          <w:rFonts w:ascii="Arial" w:eastAsia="Arial" w:hAnsi="Arial" w:cs="Arial"/>
          <w:sz w:val="24"/>
          <w:szCs w:val="24"/>
        </w:rPr>
        <w:t>nc</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a</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z w:val="24"/>
          <w:szCs w:val="24"/>
        </w:rPr>
        <w:t>, p</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y</w:t>
      </w:r>
      <w:r>
        <w:rPr>
          <w:rFonts w:ascii="Arial" w:eastAsia="Arial" w:hAnsi="Arial" w:cs="Arial"/>
          <w:sz w:val="24"/>
          <w:szCs w:val="24"/>
        </w:rPr>
        <w:t>ert</w:t>
      </w:r>
      <w:r>
        <w:rPr>
          <w:rFonts w:ascii="Arial" w:eastAsia="Arial" w:hAnsi="Arial" w:cs="Arial"/>
          <w:spacing w:val="2"/>
          <w:sz w:val="24"/>
          <w:szCs w:val="24"/>
        </w:rPr>
        <w:t>a</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1"/>
          <w:sz w:val="24"/>
          <w:szCs w:val="24"/>
        </w:rPr>
        <w:t>p</w:t>
      </w:r>
      <w:r>
        <w:rPr>
          <w:rFonts w:ascii="Arial" w:eastAsia="Arial" w:hAnsi="Arial" w:cs="Arial"/>
          <w:sz w:val="24"/>
          <w:szCs w:val="24"/>
        </w:rPr>
        <w:t>artisip</w:t>
      </w:r>
      <w:r>
        <w:rPr>
          <w:rFonts w:ascii="Arial" w:eastAsia="Arial" w:hAnsi="Arial" w:cs="Arial"/>
          <w:spacing w:val="2"/>
          <w:sz w:val="24"/>
          <w:szCs w:val="24"/>
        </w:rPr>
        <w:t>a</w:t>
      </w:r>
      <w:r>
        <w:rPr>
          <w:rFonts w:ascii="Arial" w:eastAsia="Arial" w:hAnsi="Arial" w:cs="Arial"/>
          <w:sz w:val="24"/>
          <w:szCs w:val="24"/>
        </w:rPr>
        <w:t>si st</w:t>
      </w:r>
      <w:r>
        <w:rPr>
          <w:rFonts w:ascii="Arial" w:eastAsia="Arial" w:hAnsi="Arial" w:cs="Arial"/>
          <w:spacing w:val="1"/>
          <w:sz w:val="24"/>
          <w:szCs w:val="24"/>
        </w:rPr>
        <w:t>a</w:t>
      </w:r>
      <w:r>
        <w:rPr>
          <w:rFonts w:ascii="Arial" w:eastAsia="Arial" w:hAnsi="Arial" w:cs="Arial"/>
          <w:sz w:val="24"/>
          <w:szCs w:val="24"/>
        </w:rPr>
        <w:t>k</w:t>
      </w:r>
      <w:r>
        <w:rPr>
          <w:rFonts w:ascii="Arial" w:eastAsia="Arial" w:hAnsi="Arial" w:cs="Arial"/>
          <w:spacing w:val="-1"/>
          <w:sz w:val="24"/>
          <w:szCs w:val="24"/>
        </w:rPr>
        <w:t>e</w:t>
      </w:r>
      <w:r>
        <w:rPr>
          <w:rFonts w:ascii="Arial" w:eastAsia="Arial" w:hAnsi="Arial" w:cs="Arial"/>
          <w:sz w:val="24"/>
          <w:szCs w:val="24"/>
        </w:rPr>
        <w:t>h</w:t>
      </w:r>
      <w:r>
        <w:rPr>
          <w:rFonts w:ascii="Arial" w:eastAsia="Arial" w:hAnsi="Arial" w:cs="Arial"/>
          <w:spacing w:val="2"/>
          <w:sz w:val="24"/>
          <w:szCs w:val="24"/>
        </w:rPr>
        <w:t>o</w:t>
      </w:r>
      <w:r>
        <w:rPr>
          <w:rFonts w:ascii="Arial" w:eastAsia="Arial" w:hAnsi="Arial" w:cs="Arial"/>
          <w:sz w:val="24"/>
          <w:szCs w:val="24"/>
        </w:rPr>
        <w:t>ld</w:t>
      </w:r>
      <w:r>
        <w:rPr>
          <w:rFonts w:ascii="Arial" w:eastAsia="Arial" w:hAnsi="Arial" w:cs="Arial"/>
          <w:spacing w:val="1"/>
          <w:sz w:val="24"/>
          <w:szCs w:val="24"/>
        </w:rPr>
        <w:t>e</w:t>
      </w:r>
      <w:r>
        <w:rPr>
          <w:rFonts w:ascii="Arial" w:eastAsia="Arial" w:hAnsi="Arial" w:cs="Arial"/>
          <w:spacing w:val="-1"/>
          <w:sz w:val="24"/>
          <w:szCs w:val="24"/>
        </w:rPr>
        <w:t>r</w:t>
      </w:r>
      <w:r>
        <w:rPr>
          <w:rFonts w:ascii="Arial" w:eastAsia="Arial" w:hAnsi="Arial" w:cs="Arial"/>
          <w:sz w:val="24"/>
          <w:szCs w:val="24"/>
        </w:rPr>
        <w:t>, pen</w:t>
      </w:r>
      <w:r>
        <w:rPr>
          <w:rFonts w:ascii="Arial" w:eastAsia="Arial" w:hAnsi="Arial" w:cs="Arial"/>
          <w:spacing w:val="-2"/>
          <w:sz w:val="24"/>
          <w:szCs w:val="24"/>
        </w:rPr>
        <w:t>y</w:t>
      </w:r>
      <w:r>
        <w:rPr>
          <w:rFonts w:ascii="Arial" w:eastAsia="Arial" w:hAnsi="Arial" w:cs="Arial"/>
          <w:sz w:val="24"/>
          <w:szCs w:val="24"/>
        </w:rPr>
        <w:t>us</w:t>
      </w:r>
      <w:r>
        <w:rPr>
          <w:rFonts w:ascii="Arial" w:eastAsia="Arial" w:hAnsi="Arial" w:cs="Arial"/>
          <w:spacing w:val="2"/>
          <w:sz w:val="24"/>
          <w:szCs w:val="24"/>
        </w:rPr>
        <w:t>u</w:t>
      </w:r>
      <w:r>
        <w:rPr>
          <w:rFonts w:ascii="Arial" w:eastAsia="Arial" w:hAnsi="Arial" w:cs="Arial"/>
          <w:sz w:val="24"/>
          <w:szCs w:val="24"/>
        </w:rPr>
        <w:t>nan f</w:t>
      </w:r>
      <w:r>
        <w:rPr>
          <w:rFonts w:ascii="Arial" w:eastAsia="Arial" w:hAnsi="Arial" w:cs="Arial"/>
          <w:spacing w:val="1"/>
          <w:sz w:val="24"/>
          <w:szCs w:val="24"/>
        </w:rPr>
        <w:t>o</w:t>
      </w:r>
      <w:r>
        <w:rPr>
          <w:rFonts w:ascii="Arial" w:eastAsia="Arial" w:hAnsi="Arial" w:cs="Arial"/>
          <w:sz w:val="24"/>
          <w:szCs w:val="24"/>
        </w:rPr>
        <w:t>rmat e</w:t>
      </w:r>
      <w:r>
        <w:rPr>
          <w:rFonts w:ascii="Arial" w:eastAsia="Arial" w:hAnsi="Arial" w:cs="Arial"/>
          <w:spacing w:val="-1"/>
          <w:sz w:val="24"/>
          <w:szCs w:val="24"/>
        </w:rPr>
        <w:t>v</w:t>
      </w:r>
      <w:r>
        <w:rPr>
          <w:rFonts w:ascii="Arial" w:eastAsia="Arial" w:hAnsi="Arial" w:cs="Arial"/>
          <w:sz w:val="24"/>
          <w:szCs w:val="24"/>
        </w:rPr>
        <w:t>al</w:t>
      </w:r>
      <w:r>
        <w:rPr>
          <w:rFonts w:ascii="Arial" w:eastAsia="Arial" w:hAnsi="Arial" w:cs="Arial"/>
          <w:spacing w:val="1"/>
          <w:sz w:val="24"/>
          <w:szCs w:val="24"/>
        </w:rPr>
        <w:t>u</w:t>
      </w:r>
      <w:r>
        <w:rPr>
          <w:rFonts w:ascii="Arial" w:eastAsia="Arial" w:hAnsi="Arial" w:cs="Arial"/>
          <w:sz w:val="24"/>
          <w:szCs w:val="24"/>
        </w:rPr>
        <w:t>asi,</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ksa</w:t>
      </w:r>
      <w:r>
        <w:rPr>
          <w:rFonts w:ascii="Arial" w:eastAsia="Arial" w:hAnsi="Arial" w:cs="Arial"/>
          <w:spacing w:val="2"/>
          <w:sz w:val="24"/>
          <w:szCs w:val="24"/>
        </w:rPr>
        <w:t>n</w:t>
      </w:r>
      <w:r>
        <w:rPr>
          <w:rFonts w:ascii="Arial" w:eastAsia="Arial" w:hAnsi="Arial" w:cs="Arial"/>
          <w:spacing w:val="-1"/>
          <w:sz w:val="24"/>
          <w:szCs w:val="24"/>
        </w:rPr>
        <w:t>a</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z w:val="24"/>
          <w:szCs w:val="24"/>
        </w:rPr>
        <w:t>e</w:t>
      </w:r>
      <w:r>
        <w:rPr>
          <w:rFonts w:ascii="Arial" w:eastAsia="Arial" w:hAnsi="Arial" w:cs="Arial"/>
          <w:spacing w:val="-1"/>
          <w:sz w:val="24"/>
          <w:szCs w:val="24"/>
        </w:rPr>
        <w:t>v</w:t>
      </w:r>
      <w:r>
        <w:rPr>
          <w:rFonts w:ascii="Arial" w:eastAsia="Arial" w:hAnsi="Arial" w:cs="Arial"/>
          <w:sz w:val="24"/>
          <w:szCs w:val="24"/>
        </w:rPr>
        <w:t>al</w:t>
      </w:r>
      <w:r>
        <w:rPr>
          <w:rFonts w:ascii="Arial" w:eastAsia="Arial" w:hAnsi="Arial" w:cs="Arial"/>
          <w:spacing w:val="1"/>
          <w:sz w:val="24"/>
          <w:szCs w:val="24"/>
        </w:rPr>
        <w:t>u</w:t>
      </w:r>
      <w:r>
        <w:rPr>
          <w:rFonts w:ascii="Arial" w:eastAsia="Arial" w:hAnsi="Arial" w:cs="Arial"/>
          <w:sz w:val="24"/>
          <w:szCs w:val="24"/>
        </w:rPr>
        <w:t>asi</w:t>
      </w:r>
      <w:r>
        <w:rPr>
          <w:rFonts w:ascii="Arial" w:eastAsia="Arial" w:hAnsi="Arial" w:cs="Arial"/>
          <w:spacing w:val="1"/>
          <w:sz w:val="24"/>
          <w:szCs w:val="24"/>
        </w:rPr>
        <w:t xml:space="preserve"> </w:t>
      </w:r>
      <w:r>
        <w:rPr>
          <w:rFonts w:ascii="Arial" w:eastAsia="Arial" w:hAnsi="Arial" w:cs="Arial"/>
          <w:sz w:val="24"/>
          <w:szCs w:val="24"/>
        </w:rPr>
        <w:t>k</w:t>
      </w:r>
      <w:r>
        <w:rPr>
          <w:rFonts w:ascii="Arial" w:eastAsia="Arial" w:hAnsi="Arial" w:cs="Arial"/>
          <w:spacing w:val="-1"/>
          <w:sz w:val="24"/>
          <w:szCs w:val="24"/>
        </w:rPr>
        <w:t>eg</w:t>
      </w:r>
      <w:r>
        <w:rPr>
          <w:rFonts w:ascii="Arial" w:eastAsia="Arial" w:hAnsi="Arial" w:cs="Arial"/>
          <w:sz w:val="24"/>
          <w:szCs w:val="24"/>
        </w:rPr>
        <w:t>iat</w:t>
      </w:r>
      <w:r>
        <w:rPr>
          <w:rFonts w:ascii="Arial" w:eastAsia="Arial" w:hAnsi="Arial" w:cs="Arial"/>
          <w:spacing w:val="2"/>
          <w:sz w:val="24"/>
          <w:szCs w:val="24"/>
        </w:rPr>
        <w:t>a</w:t>
      </w:r>
      <w:r>
        <w:rPr>
          <w:rFonts w:ascii="Arial" w:eastAsia="Arial" w:hAnsi="Arial" w:cs="Arial"/>
          <w:sz w:val="24"/>
          <w:szCs w:val="24"/>
        </w:rPr>
        <w:t xml:space="preserve">n aksi </w:t>
      </w:r>
      <w:r>
        <w:rPr>
          <w:rFonts w:ascii="Arial" w:eastAsia="Arial" w:hAnsi="Arial" w:cs="Arial"/>
          <w:spacing w:val="2"/>
          <w:sz w:val="24"/>
          <w:szCs w:val="24"/>
        </w:rPr>
        <w:t>p</w:t>
      </w:r>
      <w:r>
        <w:rPr>
          <w:rFonts w:ascii="Arial" w:eastAsia="Arial" w:hAnsi="Arial" w:cs="Arial"/>
          <w:sz w:val="24"/>
          <w:szCs w:val="24"/>
        </w:rPr>
        <w:t>erubaha</w:t>
      </w:r>
      <w:r>
        <w:rPr>
          <w:rFonts w:ascii="Arial" w:eastAsia="Arial" w:hAnsi="Arial" w:cs="Arial"/>
          <w:spacing w:val="1"/>
          <w:sz w:val="24"/>
          <w:szCs w:val="24"/>
        </w:rPr>
        <w:t>n</w:t>
      </w:r>
      <w:r>
        <w:rPr>
          <w:rFonts w:ascii="Arial" w:eastAsia="Arial" w:hAnsi="Arial" w:cs="Arial"/>
          <w:sz w:val="24"/>
          <w:szCs w:val="24"/>
        </w:rPr>
        <w:t>;</w:t>
      </w:r>
    </w:p>
    <w:p w14:paraId="30F94520" w14:textId="77777777" w:rsidR="00CA13F5" w:rsidRDefault="00CA13F5" w:rsidP="00B554A0">
      <w:pPr>
        <w:tabs>
          <w:tab w:val="left" w:pos="2632"/>
        </w:tabs>
        <w:spacing w:before="5" w:line="359" w:lineRule="auto"/>
        <w:ind w:left="2604" w:right="214" w:hanging="560"/>
        <w:jc w:val="both"/>
        <w:rPr>
          <w:rFonts w:ascii="Arial" w:eastAsia="Arial" w:hAnsi="Arial" w:cs="Arial"/>
          <w:sz w:val="24"/>
          <w:szCs w:val="24"/>
        </w:rPr>
      </w:pPr>
      <w:r>
        <w:rPr>
          <w:rFonts w:ascii="Arial" w:eastAsia="Arial" w:hAnsi="Arial" w:cs="Arial"/>
          <w:sz w:val="24"/>
          <w:szCs w:val="24"/>
        </w:rPr>
        <w:t>(4)</w:t>
      </w:r>
      <w:r>
        <w:rPr>
          <w:rFonts w:ascii="Arial" w:eastAsia="Arial" w:hAnsi="Arial" w:cs="Arial"/>
          <w:sz w:val="24"/>
          <w:szCs w:val="24"/>
        </w:rPr>
        <w:tab/>
        <w:t>B</w:t>
      </w:r>
      <w:r>
        <w:rPr>
          <w:rFonts w:ascii="Arial" w:eastAsia="Arial" w:hAnsi="Arial" w:cs="Arial"/>
          <w:spacing w:val="2"/>
          <w:sz w:val="24"/>
          <w:szCs w:val="24"/>
        </w:rPr>
        <w:t>e</w:t>
      </w:r>
      <w:r>
        <w:rPr>
          <w:rFonts w:ascii="Arial" w:eastAsia="Arial" w:hAnsi="Arial" w:cs="Arial"/>
          <w:sz w:val="24"/>
          <w:szCs w:val="24"/>
        </w:rPr>
        <w:t xml:space="preserve">rtugas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alam </w:t>
      </w:r>
      <w:r>
        <w:rPr>
          <w:rFonts w:ascii="Arial" w:eastAsia="Arial" w:hAnsi="Arial" w:cs="Arial"/>
          <w:spacing w:val="38"/>
          <w:sz w:val="24"/>
          <w:szCs w:val="24"/>
        </w:rPr>
        <w:t xml:space="preserve"> </w:t>
      </w:r>
      <w:r>
        <w:rPr>
          <w:rFonts w:ascii="Arial" w:eastAsia="Arial" w:hAnsi="Arial" w:cs="Arial"/>
          <w:spacing w:val="2"/>
          <w:sz w:val="24"/>
          <w:szCs w:val="24"/>
        </w:rPr>
        <w:t>m</w:t>
      </w:r>
      <w:r>
        <w:rPr>
          <w:rFonts w:ascii="Arial" w:eastAsia="Arial" w:hAnsi="Arial" w:cs="Arial"/>
          <w:sz w:val="24"/>
          <w:szCs w:val="24"/>
        </w:rPr>
        <w:t>en</w:t>
      </w:r>
      <w:r>
        <w:rPr>
          <w:rFonts w:ascii="Arial" w:eastAsia="Arial" w:hAnsi="Arial" w:cs="Arial"/>
          <w:spacing w:val="-3"/>
          <w:sz w:val="24"/>
          <w:szCs w:val="24"/>
        </w:rPr>
        <w:t>y</w:t>
      </w:r>
      <w:r>
        <w:rPr>
          <w:rFonts w:ascii="Arial" w:eastAsia="Arial" w:hAnsi="Arial" w:cs="Arial"/>
          <w:sz w:val="24"/>
          <w:szCs w:val="24"/>
        </w:rPr>
        <w:t>e</w:t>
      </w:r>
      <w:r>
        <w:rPr>
          <w:rFonts w:ascii="Arial" w:eastAsia="Arial" w:hAnsi="Arial" w:cs="Arial"/>
          <w:spacing w:val="2"/>
          <w:sz w:val="24"/>
          <w:szCs w:val="24"/>
        </w:rPr>
        <w:t>d</w:t>
      </w:r>
      <w:r>
        <w:rPr>
          <w:rFonts w:ascii="Arial" w:eastAsia="Arial" w:hAnsi="Arial" w:cs="Arial"/>
          <w:sz w:val="24"/>
          <w:szCs w:val="24"/>
        </w:rPr>
        <w:t>iak</w:t>
      </w:r>
      <w:r>
        <w:rPr>
          <w:rFonts w:ascii="Arial" w:eastAsia="Arial" w:hAnsi="Arial" w:cs="Arial"/>
          <w:spacing w:val="1"/>
          <w:sz w:val="24"/>
          <w:szCs w:val="24"/>
        </w:rPr>
        <w:t>a</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1"/>
          <w:sz w:val="24"/>
          <w:szCs w:val="24"/>
        </w:rPr>
        <w:t>t</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z w:val="24"/>
          <w:szCs w:val="24"/>
        </w:rPr>
        <w:t>pend</w:t>
      </w:r>
      <w:r>
        <w:rPr>
          <w:rFonts w:ascii="Arial" w:eastAsia="Arial" w:hAnsi="Arial" w:cs="Arial"/>
          <w:spacing w:val="-2"/>
          <w:sz w:val="24"/>
          <w:szCs w:val="24"/>
        </w:rPr>
        <w:t>u</w:t>
      </w:r>
      <w:r>
        <w:rPr>
          <w:rFonts w:ascii="Arial" w:eastAsia="Arial" w:hAnsi="Arial" w:cs="Arial"/>
          <w:sz w:val="24"/>
          <w:szCs w:val="24"/>
        </w:rPr>
        <w:t>ku</w:t>
      </w:r>
      <w:r>
        <w:rPr>
          <w:rFonts w:ascii="Arial" w:eastAsia="Arial" w:hAnsi="Arial" w:cs="Arial"/>
          <w:spacing w:val="2"/>
          <w:sz w:val="24"/>
          <w:szCs w:val="24"/>
        </w:rPr>
        <w:t>n</w:t>
      </w:r>
      <w:r>
        <w:rPr>
          <w:rFonts w:ascii="Arial" w:eastAsia="Arial" w:hAnsi="Arial" w:cs="Arial"/>
          <w:sz w:val="24"/>
          <w:szCs w:val="24"/>
        </w:rPr>
        <w:t>g d</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m</w:t>
      </w:r>
      <w:r>
        <w:rPr>
          <w:rFonts w:ascii="Arial" w:eastAsia="Arial" w:hAnsi="Arial" w:cs="Arial"/>
          <w:spacing w:val="2"/>
          <w:sz w:val="24"/>
          <w:szCs w:val="24"/>
        </w:rPr>
        <w:t xml:space="preserve"> </w:t>
      </w:r>
      <w:r>
        <w:rPr>
          <w:rFonts w:ascii="Arial" w:eastAsia="Arial" w:hAnsi="Arial" w:cs="Arial"/>
          <w:spacing w:val="1"/>
          <w:sz w:val="24"/>
          <w:szCs w:val="24"/>
        </w:rPr>
        <w:t>a</w:t>
      </w:r>
      <w:r>
        <w:rPr>
          <w:rFonts w:ascii="Arial" w:eastAsia="Arial" w:hAnsi="Arial" w:cs="Arial"/>
          <w:sz w:val="24"/>
          <w:szCs w:val="24"/>
        </w:rPr>
        <w:t>ksi</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ruba</w:t>
      </w:r>
      <w:r>
        <w:rPr>
          <w:rFonts w:ascii="Arial" w:eastAsia="Arial" w:hAnsi="Arial" w:cs="Arial"/>
          <w:spacing w:val="-2"/>
          <w:sz w:val="24"/>
          <w:szCs w:val="24"/>
        </w:rPr>
        <w:t>h</w:t>
      </w:r>
      <w:r>
        <w:rPr>
          <w:rFonts w:ascii="Arial" w:eastAsia="Arial" w:hAnsi="Arial" w:cs="Arial"/>
          <w:sz w:val="24"/>
          <w:szCs w:val="24"/>
        </w:rPr>
        <w:t>an sec</w:t>
      </w:r>
      <w:r>
        <w:rPr>
          <w:rFonts w:ascii="Arial" w:eastAsia="Arial" w:hAnsi="Arial" w:cs="Arial"/>
          <w:spacing w:val="2"/>
          <w:sz w:val="24"/>
          <w:szCs w:val="24"/>
        </w:rPr>
        <w:t>a</w:t>
      </w:r>
      <w:r>
        <w:rPr>
          <w:rFonts w:ascii="Arial" w:eastAsia="Arial" w:hAnsi="Arial" w:cs="Arial"/>
          <w:sz w:val="24"/>
          <w:szCs w:val="24"/>
        </w:rPr>
        <w:t>ra umu</w:t>
      </w:r>
      <w:r>
        <w:rPr>
          <w:rFonts w:ascii="Arial" w:eastAsia="Arial" w:hAnsi="Arial" w:cs="Arial"/>
          <w:spacing w:val="1"/>
          <w:sz w:val="24"/>
          <w:szCs w:val="24"/>
        </w:rPr>
        <w:t>m</w:t>
      </w:r>
      <w:r>
        <w:rPr>
          <w:rFonts w:ascii="Arial" w:eastAsia="Arial" w:hAnsi="Arial" w:cs="Arial"/>
          <w:sz w:val="24"/>
          <w:szCs w:val="24"/>
        </w:rPr>
        <w:t>.</w:t>
      </w:r>
    </w:p>
    <w:p w14:paraId="65DDAA66" w14:textId="77777777" w:rsidR="00CA13F5" w:rsidRDefault="00CA13F5" w:rsidP="00B554A0">
      <w:pPr>
        <w:tabs>
          <w:tab w:val="left" w:pos="2632"/>
        </w:tabs>
        <w:spacing w:before="6"/>
        <w:ind w:left="2604" w:hanging="560"/>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7"/>
          <w:sz w:val="24"/>
          <w:szCs w:val="24"/>
        </w:rPr>
        <w:t xml:space="preserve"> </w:t>
      </w:r>
      <w:r>
        <w:rPr>
          <w:rFonts w:ascii="Arial" w:eastAsia="Arial" w:hAnsi="Arial" w:cs="Arial"/>
          <w:sz w:val="24"/>
          <w:szCs w:val="24"/>
        </w:rPr>
        <w:t>B</w:t>
      </w:r>
      <w:r>
        <w:rPr>
          <w:rFonts w:ascii="Arial" w:eastAsia="Arial" w:hAnsi="Arial" w:cs="Arial"/>
          <w:spacing w:val="2"/>
          <w:sz w:val="24"/>
          <w:szCs w:val="24"/>
        </w:rPr>
        <w:t>e</w:t>
      </w:r>
      <w:r>
        <w:rPr>
          <w:rFonts w:ascii="Arial" w:eastAsia="Arial" w:hAnsi="Arial" w:cs="Arial"/>
          <w:sz w:val="24"/>
          <w:szCs w:val="24"/>
        </w:rPr>
        <w:t>rtugas dal</w:t>
      </w:r>
      <w:r>
        <w:rPr>
          <w:rFonts w:ascii="Arial" w:eastAsia="Arial" w:hAnsi="Arial" w:cs="Arial"/>
          <w:spacing w:val="-2"/>
          <w:sz w:val="24"/>
          <w:szCs w:val="24"/>
        </w:rPr>
        <w:t>a</w:t>
      </w:r>
      <w:r>
        <w:rPr>
          <w:rFonts w:ascii="Arial" w:eastAsia="Arial" w:hAnsi="Arial" w:cs="Arial"/>
          <w:sz w:val="24"/>
          <w:szCs w:val="24"/>
        </w:rPr>
        <w:t>m</w:t>
      </w:r>
      <w:r>
        <w:rPr>
          <w:rFonts w:ascii="Arial" w:eastAsia="Arial" w:hAnsi="Arial" w:cs="Arial"/>
          <w:spacing w:val="2"/>
          <w:sz w:val="24"/>
          <w:szCs w:val="24"/>
        </w:rPr>
        <w:t xml:space="preserve"> </w:t>
      </w:r>
      <w:r>
        <w:rPr>
          <w:rFonts w:ascii="Arial" w:eastAsia="Arial" w:hAnsi="Arial" w:cs="Arial"/>
          <w:sz w:val="24"/>
          <w:szCs w:val="24"/>
        </w:rPr>
        <w:t>mel</w:t>
      </w:r>
      <w:r>
        <w:rPr>
          <w:rFonts w:ascii="Arial" w:eastAsia="Arial" w:hAnsi="Arial" w:cs="Arial"/>
          <w:spacing w:val="1"/>
          <w:sz w:val="24"/>
          <w:szCs w:val="24"/>
        </w:rPr>
        <w:t>a</w:t>
      </w:r>
      <w:r>
        <w:rPr>
          <w:rFonts w:ascii="Arial" w:eastAsia="Arial" w:hAnsi="Arial" w:cs="Arial"/>
          <w:spacing w:val="-2"/>
          <w:sz w:val="24"/>
          <w:szCs w:val="24"/>
        </w:rPr>
        <w:t>k</w:t>
      </w:r>
      <w:r>
        <w:rPr>
          <w:rFonts w:ascii="Arial" w:eastAsia="Arial" w:hAnsi="Arial" w:cs="Arial"/>
          <w:sz w:val="24"/>
          <w:szCs w:val="24"/>
        </w:rPr>
        <w:t>sa</w:t>
      </w:r>
      <w:r>
        <w:rPr>
          <w:rFonts w:ascii="Arial" w:eastAsia="Arial" w:hAnsi="Arial" w:cs="Arial"/>
          <w:spacing w:val="2"/>
          <w:sz w:val="24"/>
          <w:szCs w:val="24"/>
        </w:rPr>
        <w:t>n</w:t>
      </w:r>
      <w:r>
        <w:rPr>
          <w:rFonts w:ascii="Arial" w:eastAsia="Arial" w:hAnsi="Arial" w:cs="Arial"/>
          <w:sz w:val="24"/>
          <w:szCs w:val="24"/>
        </w:rPr>
        <w:t>a</w:t>
      </w:r>
      <w:r>
        <w:rPr>
          <w:rFonts w:ascii="Arial" w:eastAsia="Arial" w:hAnsi="Arial" w:cs="Arial"/>
          <w:spacing w:val="-1"/>
          <w:sz w:val="24"/>
          <w:szCs w:val="24"/>
        </w:rPr>
        <w:t>k</w:t>
      </w:r>
      <w:r>
        <w:rPr>
          <w:rFonts w:ascii="Arial" w:eastAsia="Arial" w:hAnsi="Arial" w:cs="Arial"/>
          <w:sz w:val="24"/>
          <w:szCs w:val="24"/>
        </w:rPr>
        <w:t>an</w:t>
      </w:r>
      <w:r>
        <w:rPr>
          <w:rFonts w:ascii="Arial" w:eastAsia="Arial" w:hAnsi="Arial" w:cs="Arial"/>
          <w:spacing w:val="2"/>
          <w:sz w:val="24"/>
          <w:szCs w:val="24"/>
        </w:rPr>
        <w:t xml:space="preserve"> </w:t>
      </w:r>
      <w:r>
        <w:rPr>
          <w:rFonts w:ascii="Arial" w:eastAsia="Arial" w:hAnsi="Arial" w:cs="Arial"/>
          <w:spacing w:val="1"/>
          <w:sz w:val="24"/>
          <w:szCs w:val="24"/>
        </w:rPr>
        <w:t>a</w:t>
      </w:r>
      <w:r>
        <w:rPr>
          <w:rFonts w:ascii="Arial" w:eastAsia="Arial" w:hAnsi="Arial" w:cs="Arial"/>
          <w:sz w:val="24"/>
          <w:szCs w:val="24"/>
        </w:rPr>
        <w:t>ksi</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u</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w:t>
      </w:r>
    </w:p>
    <w:p w14:paraId="03DEF9BA" w14:textId="77777777" w:rsidR="00CA13F5" w:rsidRDefault="00CA13F5" w:rsidP="00B554A0">
      <w:pPr>
        <w:tabs>
          <w:tab w:val="left" w:pos="2632"/>
        </w:tabs>
        <w:spacing w:before="7" w:line="120" w:lineRule="exact"/>
        <w:ind w:left="2604" w:hanging="560"/>
        <w:rPr>
          <w:sz w:val="13"/>
          <w:szCs w:val="13"/>
        </w:rPr>
      </w:pPr>
    </w:p>
    <w:p w14:paraId="1C1F12EA" w14:textId="77777777" w:rsidR="00CA13F5" w:rsidRDefault="00CA13F5" w:rsidP="00B554A0">
      <w:pPr>
        <w:tabs>
          <w:tab w:val="left" w:pos="2632"/>
        </w:tabs>
        <w:spacing w:line="360" w:lineRule="auto"/>
        <w:ind w:left="2604" w:right="215" w:hanging="560"/>
        <w:jc w:val="both"/>
        <w:rPr>
          <w:rFonts w:ascii="Arial" w:eastAsia="Arial" w:hAnsi="Arial" w:cs="Arial"/>
          <w:sz w:val="24"/>
          <w:szCs w:val="24"/>
        </w:rPr>
      </w:pPr>
      <w:r>
        <w:rPr>
          <w:rFonts w:ascii="Arial" w:eastAsia="Arial" w:hAnsi="Arial" w:cs="Arial"/>
          <w:sz w:val="24"/>
          <w:szCs w:val="24"/>
        </w:rPr>
        <w:t>(6)</w:t>
      </w:r>
      <w:r>
        <w:rPr>
          <w:rFonts w:ascii="Arial" w:eastAsia="Arial" w:hAnsi="Arial" w:cs="Arial"/>
          <w:sz w:val="24"/>
          <w:szCs w:val="24"/>
        </w:rPr>
        <w:tab/>
        <w:t>Me</w:t>
      </w:r>
      <w:r>
        <w:rPr>
          <w:rFonts w:ascii="Arial" w:eastAsia="Arial" w:hAnsi="Arial" w:cs="Arial"/>
          <w:spacing w:val="2"/>
          <w:sz w:val="24"/>
          <w:szCs w:val="24"/>
        </w:rPr>
        <w:t>m</w:t>
      </w:r>
      <w:r>
        <w:rPr>
          <w:rFonts w:ascii="Arial" w:eastAsia="Arial" w:hAnsi="Arial" w:cs="Arial"/>
          <w:spacing w:val="-1"/>
          <w:sz w:val="24"/>
          <w:szCs w:val="24"/>
        </w:rPr>
        <w:t>b</w:t>
      </w:r>
      <w:r>
        <w:rPr>
          <w:rFonts w:ascii="Arial" w:eastAsia="Arial" w:hAnsi="Arial" w:cs="Arial"/>
          <w:sz w:val="24"/>
          <w:szCs w:val="24"/>
        </w:rPr>
        <w:t>erikan</w:t>
      </w:r>
      <w:r>
        <w:rPr>
          <w:rFonts w:ascii="Arial" w:eastAsia="Arial" w:hAnsi="Arial" w:cs="Arial"/>
          <w:spacing w:val="7"/>
          <w:sz w:val="24"/>
          <w:szCs w:val="24"/>
        </w:rPr>
        <w:t xml:space="preserve"> </w:t>
      </w:r>
      <w:r>
        <w:rPr>
          <w:rFonts w:ascii="Arial" w:eastAsia="Arial" w:hAnsi="Arial" w:cs="Arial"/>
          <w:spacing w:val="3"/>
          <w:sz w:val="24"/>
          <w:szCs w:val="24"/>
        </w:rPr>
        <w:t>f</w:t>
      </w:r>
      <w:r>
        <w:rPr>
          <w:rFonts w:ascii="Arial" w:eastAsia="Arial" w:hAnsi="Arial" w:cs="Arial"/>
          <w:sz w:val="24"/>
          <w:szCs w:val="24"/>
        </w:rPr>
        <w:t>eed</w:t>
      </w:r>
      <w:r>
        <w:rPr>
          <w:rFonts w:ascii="Arial" w:eastAsia="Arial" w:hAnsi="Arial" w:cs="Arial"/>
          <w:spacing w:val="1"/>
          <w:sz w:val="24"/>
          <w:szCs w:val="24"/>
        </w:rPr>
        <w:t>b</w:t>
      </w:r>
      <w:r>
        <w:rPr>
          <w:rFonts w:ascii="Arial" w:eastAsia="Arial" w:hAnsi="Arial" w:cs="Arial"/>
          <w:sz w:val="24"/>
          <w:szCs w:val="24"/>
        </w:rPr>
        <w:t>ack</w:t>
      </w:r>
      <w:r>
        <w:rPr>
          <w:rFonts w:ascii="Arial" w:eastAsia="Arial" w:hAnsi="Arial" w:cs="Arial"/>
          <w:spacing w:val="6"/>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rh</w:t>
      </w:r>
      <w:r>
        <w:rPr>
          <w:rFonts w:ascii="Arial" w:eastAsia="Arial" w:hAnsi="Arial" w:cs="Arial"/>
          <w:spacing w:val="1"/>
          <w:sz w:val="24"/>
          <w:szCs w:val="24"/>
        </w:rPr>
        <w:t>a</w:t>
      </w:r>
      <w:r>
        <w:rPr>
          <w:rFonts w:ascii="Arial" w:eastAsia="Arial" w:hAnsi="Arial" w:cs="Arial"/>
          <w:spacing w:val="-1"/>
          <w:sz w:val="24"/>
          <w:szCs w:val="24"/>
        </w:rPr>
        <w:t>d</w:t>
      </w:r>
      <w:r>
        <w:rPr>
          <w:rFonts w:ascii="Arial" w:eastAsia="Arial" w:hAnsi="Arial" w:cs="Arial"/>
          <w:sz w:val="24"/>
          <w:szCs w:val="24"/>
        </w:rPr>
        <w:t>ap</w:t>
      </w:r>
      <w:r>
        <w:rPr>
          <w:rFonts w:ascii="Arial" w:eastAsia="Arial" w:hAnsi="Arial" w:cs="Arial"/>
          <w:spacing w:val="10"/>
          <w:sz w:val="24"/>
          <w:szCs w:val="24"/>
        </w:rPr>
        <w:t xml:space="preserve"> </w:t>
      </w:r>
      <w:r>
        <w:rPr>
          <w:rFonts w:ascii="Arial" w:eastAsia="Arial" w:hAnsi="Arial" w:cs="Arial"/>
          <w:sz w:val="24"/>
          <w:szCs w:val="24"/>
        </w:rPr>
        <w:t>k</w:t>
      </w:r>
      <w:r>
        <w:rPr>
          <w:rFonts w:ascii="Arial" w:eastAsia="Arial" w:hAnsi="Arial" w:cs="Arial"/>
          <w:spacing w:val="-1"/>
          <w:sz w:val="24"/>
          <w:szCs w:val="24"/>
        </w:rPr>
        <w:t>e</w:t>
      </w:r>
      <w:r>
        <w:rPr>
          <w:rFonts w:ascii="Arial" w:eastAsia="Arial" w:hAnsi="Arial" w:cs="Arial"/>
          <w:spacing w:val="2"/>
          <w:sz w:val="24"/>
          <w:szCs w:val="24"/>
        </w:rPr>
        <w:t>m</w:t>
      </w:r>
      <w:r>
        <w:rPr>
          <w:rFonts w:ascii="Arial" w:eastAsia="Arial" w:hAnsi="Arial" w:cs="Arial"/>
          <w:sz w:val="24"/>
          <w:szCs w:val="24"/>
        </w:rPr>
        <w:t>ajuan</w:t>
      </w:r>
      <w:r>
        <w:rPr>
          <w:rFonts w:ascii="Arial" w:eastAsia="Arial" w:hAnsi="Arial" w:cs="Arial"/>
          <w:spacing w:val="9"/>
          <w:sz w:val="24"/>
          <w:szCs w:val="24"/>
        </w:rPr>
        <w:t xml:space="preserve"> </w:t>
      </w:r>
      <w:r>
        <w:rPr>
          <w:rFonts w:ascii="Arial" w:eastAsia="Arial" w:hAnsi="Arial" w:cs="Arial"/>
          <w:sz w:val="24"/>
          <w:szCs w:val="24"/>
        </w:rPr>
        <w:t>l</w:t>
      </w:r>
      <w:r>
        <w:rPr>
          <w:rFonts w:ascii="Arial" w:eastAsia="Arial" w:hAnsi="Arial" w:cs="Arial"/>
          <w:spacing w:val="-2"/>
          <w:sz w:val="24"/>
          <w:szCs w:val="24"/>
        </w:rPr>
        <w:t>a</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z w:val="24"/>
          <w:szCs w:val="24"/>
        </w:rPr>
        <w:t>ran i</w:t>
      </w:r>
      <w:r>
        <w:rPr>
          <w:rFonts w:ascii="Arial" w:eastAsia="Arial" w:hAnsi="Arial" w:cs="Arial"/>
          <w:spacing w:val="1"/>
          <w:sz w:val="24"/>
          <w:szCs w:val="24"/>
        </w:rPr>
        <w:t>m</w:t>
      </w:r>
      <w:r>
        <w:rPr>
          <w:rFonts w:ascii="Arial" w:eastAsia="Arial" w:hAnsi="Arial" w:cs="Arial"/>
          <w:sz w:val="24"/>
          <w:szCs w:val="24"/>
        </w:rPr>
        <w:t>plem</w:t>
      </w:r>
      <w:r>
        <w:rPr>
          <w:rFonts w:ascii="Arial" w:eastAsia="Arial" w:hAnsi="Arial" w:cs="Arial"/>
          <w:spacing w:val="2"/>
          <w:sz w:val="24"/>
          <w:szCs w:val="24"/>
        </w:rPr>
        <w:t>e</w:t>
      </w:r>
      <w:r>
        <w:rPr>
          <w:rFonts w:ascii="Arial" w:eastAsia="Arial" w:hAnsi="Arial" w:cs="Arial"/>
          <w:spacing w:val="-1"/>
          <w:sz w:val="24"/>
          <w:szCs w:val="24"/>
        </w:rPr>
        <w:t>n</w:t>
      </w:r>
      <w:r>
        <w:rPr>
          <w:rFonts w:ascii="Arial" w:eastAsia="Arial" w:hAnsi="Arial" w:cs="Arial"/>
          <w:sz w:val="24"/>
          <w:szCs w:val="24"/>
        </w:rPr>
        <w:t>t</w:t>
      </w:r>
      <w:r>
        <w:rPr>
          <w:rFonts w:ascii="Arial" w:eastAsia="Arial" w:hAnsi="Arial" w:cs="Arial"/>
          <w:spacing w:val="1"/>
          <w:sz w:val="24"/>
          <w:szCs w:val="24"/>
        </w:rPr>
        <w:t>a</w:t>
      </w:r>
      <w:r>
        <w:rPr>
          <w:rFonts w:ascii="Arial" w:eastAsia="Arial" w:hAnsi="Arial" w:cs="Arial"/>
          <w:sz w:val="24"/>
          <w:szCs w:val="24"/>
        </w:rPr>
        <w:t>si aksi</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u</w:t>
      </w:r>
      <w:r>
        <w:rPr>
          <w:rFonts w:ascii="Arial" w:eastAsia="Arial" w:hAnsi="Arial" w:cs="Arial"/>
          <w:sz w:val="24"/>
          <w:szCs w:val="24"/>
        </w:rPr>
        <w:t>b</w:t>
      </w:r>
      <w:r>
        <w:rPr>
          <w:rFonts w:ascii="Arial" w:eastAsia="Arial" w:hAnsi="Arial" w:cs="Arial"/>
          <w:spacing w:val="2"/>
          <w:sz w:val="24"/>
          <w:szCs w:val="24"/>
        </w:rPr>
        <w:t>a</w:t>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2"/>
          <w:sz w:val="24"/>
          <w:szCs w:val="24"/>
        </w:rPr>
        <w:t>n</w:t>
      </w:r>
      <w:r>
        <w:rPr>
          <w:rFonts w:ascii="Arial" w:eastAsia="Arial" w:hAnsi="Arial" w:cs="Arial"/>
          <w:sz w:val="24"/>
          <w:szCs w:val="24"/>
        </w:rPr>
        <w:t>.</w:t>
      </w:r>
    </w:p>
    <w:p w14:paraId="6EAE4761" w14:textId="77777777" w:rsidR="00F92C8C" w:rsidRPr="00E0033E" w:rsidRDefault="00F92C8C" w:rsidP="00F92C8C">
      <w:pPr>
        <w:pStyle w:val="ListParagraph"/>
        <w:spacing w:line="360" w:lineRule="auto"/>
        <w:ind w:left="1197" w:right="749"/>
        <w:rPr>
          <w:rFonts w:ascii="Arial" w:eastAsia="Arial" w:hAnsi="Arial" w:cs="Arial"/>
          <w:spacing w:val="2"/>
          <w:position w:val="-1"/>
          <w:sz w:val="24"/>
          <w:szCs w:val="24"/>
        </w:rPr>
      </w:pPr>
    </w:p>
    <w:p w14:paraId="582E48E8" w14:textId="54C38FC9" w:rsidR="00E0033E" w:rsidRDefault="00E0033E" w:rsidP="00666347">
      <w:pPr>
        <w:pStyle w:val="ListParagraph"/>
        <w:numPr>
          <w:ilvl w:val="0"/>
          <w:numId w:val="15"/>
        </w:numPr>
        <w:spacing w:line="360" w:lineRule="auto"/>
        <w:ind w:left="1197" w:right="749" w:hanging="540"/>
        <w:rPr>
          <w:rFonts w:ascii="Arial" w:eastAsia="Arial" w:hAnsi="Arial" w:cs="Arial"/>
          <w:spacing w:val="2"/>
          <w:position w:val="-1"/>
          <w:sz w:val="24"/>
          <w:szCs w:val="24"/>
        </w:rPr>
      </w:pPr>
      <w:r w:rsidRPr="00E0033E">
        <w:rPr>
          <w:rFonts w:ascii="Arial" w:eastAsia="Arial" w:hAnsi="Arial" w:cs="Arial"/>
          <w:spacing w:val="2"/>
          <w:position w:val="-1"/>
          <w:sz w:val="24"/>
          <w:szCs w:val="24"/>
        </w:rPr>
        <w:t>PENGELOLAAN ANGGARAN</w:t>
      </w:r>
    </w:p>
    <w:p w14:paraId="7ADD5B66" w14:textId="77777777" w:rsidR="00415230" w:rsidRPr="00415230" w:rsidRDefault="00415230" w:rsidP="00415230">
      <w:pPr>
        <w:spacing w:line="359" w:lineRule="auto"/>
        <w:ind w:left="1232" w:right="212"/>
        <w:jc w:val="both"/>
        <w:rPr>
          <w:rFonts w:ascii="Arial" w:eastAsia="Arial" w:hAnsi="Arial" w:cs="Arial"/>
          <w:sz w:val="24"/>
          <w:szCs w:val="24"/>
        </w:rPr>
      </w:pPr>
      <w:r w:rsidRPr="00415230">
        <w:rPr>
          <w:rFonts w:ascii="Arial" w:eastAsia="Arial" w:hAnsi="Arial" w:cs="Arial"/>
          <w:sz w:val="24"/>
          <w:szCs w:val="24"/>
        </w:rPr>
        <w:t>A</w:t>
      </w:r>
      <w:r w:rsidRPr="00415230">
        <w:rPr>
          <w:rFonts w:ascii="Arial" w:eastAsia="Arial" w:hAnsi="Arial" w:cs="Arial"/>
          <w:spacing w:val="2"/>
          <w:sz w:val="24"/>
          <w:szCs w:val="24"/>
        </w:rPr>
        <w:t>n</w:t>
      </w:r>
      <w:r w:rsidRPr="00415230">
        <w:rPr>
          <w:rFonts w:ascii="Arial" w:eastAsia="Arial" w:hAnsi="Arial" w:cs="Arial"/>
          <w:spacing w:val="-1"/>
          <w:sz w:val="24"/>
          <w:szCs w:val="24"/>
        </w:rPr>
        <w:t>gg</w:t>
      </w:r>
      <w:r w:rsidRPr="00415230">
        <w:rPr>
          <w:rFonts w:ascii="Arial" w:eastAsia="Arial" w:hAnsi="Arial" w:cs="Arial"/>
          <w:sz w:val="24"/>
          <w:szCs w:val="24"/>
        </w:rPr>
        <w:t>ar</w:t>
      </w:r>
      <w:r w:rsidRPr="00415230">
        <w:rPr>
          <w:rFonts w:ascii="Arial" w:eastAsia="Arial" w:hAnsi="Arial" w:cs="Arial"/>
          <w:spacing w:val="1"/>
          <w:sz w:val="24"/>
          <w:szCs w:val="24"/>
        </w:rPr>
        <w:t>a</w:t>
      </w:r>
      <w:r w:rsidRPr="00415230">
        <w:rPr>
          <w:rFonts w:ascii="Arial" w:eastAsia="Arial" w:hAnsi="Arial" w:cs="Arial"/>
          <w:sz w:val="24"/>
          <w:szCs w:val="24"/>
        </w:rPr>
        <w:t>n</w:t>
      </w:r>
      <w:r w:rsidRPr="00415230">
        <w:rPr>
          <w:rFonts w:ascii="Arial" w:eastAsia="Arial" w:hAnsi="Arial" w:cs="Arial"/>
          <w:spacing w:val="4"/>
          <w:sz w:val="24"/>
          <w:szCs w:val="24"/>
        </w:rPr>
        <w:t xml:space="preserve"> </w:t>
      </w:r>
      <w:r w:rsidRPr="00415230">
        <w:rPr>
          <w:rFonts w:ascii="Arial" w:eastAsia="Arial" w:hAnsi="Arial" w:cs="Arial"/>
          <w:sz w:val="24"/>
          <w:szCs w:val="24"/>
        </w:rPr>
        <w:t>p</w:t>
      </w:r>
      <w:r w:rsidRPr="00415230">
        <w:rPr>
          <w:rFonts w:ascii="Arial" w:eastAsia="Arial" w:hAnsi="Arial" w:cs="Arial"/>
          <w:spacing w:val="2"/>
          <w:sz w:val="24"/>
          <w:szCs w:val="24"/>
        </w:rPr>
        <w:t>e</w:t>
      </w:r>
      <w:r w:rsidRPr="00415230">
        <w:rPr>
          <w:rFonts w:ascii="Arial" w:eastAsia="Arial" w:hAnsi="Arial" w:cs="Arial"/>
          <w:sz w:val="24"/>
          <w:szCs w:val="24"/>
        </w:rPr>
        <w:t>laksanaan</w:t>
      </w:r>
      <w:r w:rsidRPr="00415230">
        <w:rPr>
          <w:rFonts w:ascii="Arial" w:eastAsia="Arial" w:hAnsi="Arial" w:cs="Arial"/>
          <w:spacing w:val="3"/>
          <w:sz w:val="24"/>
          <w:szCs w:val="24"/>
        </w:rPr>
        <w:t xml:space="preserve"> </w:t>
      </w:r>
      <w:r w:rsidRPr="00415230">
        <w:rPr>
          <w:rFonts w:ascii="Arial" w:eastAsia="Arial" w:hAnsi="Arial" w:cs="Arial"/>
          <w:sz w:val="24"/>
          <w:szCs w:val="24"/>
        </w:rPr>
        <w:t>aksi</w:t>
      </w:r>
      <w:r w:rsidRPr="00415230">
        <w:rPr>
          <w:rFonts w:ascii="Arial" w:eastAsia="Arial" w:hAnsi="Arial" w:cs="Arial"/>
          <w:spacing w:val="3"/>
          <w:sz w:val="24"/>
          <w:szCs w:val="24"/>
        </w:rPr>
        <w:t xml:space="preserve"> </w:t>
      </w:r>
      <w:r w:rsidRPr="00415230">
        <w:rPr>
          <w:rFonts w:ascii="Arial" w:eastAsia="Arial" w:hAnsi="Arial" w:cs="Arial"/>
          <w:sz w:val="24"/>
          <w:szCs w:val="24"/>
        </w:rPr>
        <w:t>p</w:t>
      </w:r>
      <w:r w:rsidRPr="00415230">
        <w:rPr>
          <w:rFonts w:ascii="Arial" w:eastAsia="Arial" w:hAnsi="Arial" w:cs="Arial"/>
          <w:spacing w:val="2"/>
          <w:sz w:val="24"/>
          <w:szCs w:val="24"/>
        </w:rPr>
        <w:t>e</w:t>
      </w:r>
      <w:r w:rsidRPr="00415230">
        <w:rPr>
          <w:rFonts w:ascii="Arial" w:eastAsia="Arial" w:hAnsi="Arial" w:cs="Arial"/>
          <w:sz w:val="24"/>
          <w:szCs w:val="24"/>
        </w:rPr>
        <w:t>ru</w:t>
      </w:r>
      <w:r w:rsidRPr="00415230">
        <w:rPr>
          <w:rFonts w:ascii="Arial" w:eastAsia="Arial" w:hAnsi="Arial" w:cs="Arial"/>
          <w:spacing w:val="1"/>
          <w:sz w:val="24"/>
          <w:szCs w:val="24"/>
        </w:rPr>
        <w:t>b</w:t>
      </w:r>
      <w:r w:rsidRPr="00415230">
        <w:rPr>
          <w:rFonts w:ascii="Arial" w:eastAsia="Arial" w:hAnsi="Arial" w:cs="Arial"/>
          <w:spacing w:val="-1"/>
          <w:sz w:val="24"/>
          <w:szCs w:val="24"/>
        </w:rPr>
        <w:t>a</w:t>
      </w:r>
      <w:r w:rsidRPr="00415230">
        <w:rPr>
          <w:rFonts w:ascii="Arial" w:eastAsia="Arial" w:hAnsi="Arial" w:cs="Arial"/>
          <w:sz w:val="24"/>
          <w:szCs w:val="24"/>
        </w:rPr>
        <w:t>h</w:t>
      </w:r>
      <w:r w:rsidRPr="00415230">
        <w:rPr>
          <w:rFonts w:ascii="Arial" w:eastAsia="Arial" w:hAnsi="Arial" w:cs="Arial"/>
          <w:spacing w:val="2"/>
          <w:sz w:val="24"/>
          <w:szCs w:val="24"/>
        </w:rPr>
        <w:t>a</w:t>
      </w:r>
      <w:r w:rsidRPr="00415230">
        <w:rPr>
          <w:rFonts w:ascii="Arial" w:eastAsia="Arial" w:hAnsi="Arial" w:cs="Arial"/>
          <w:sz w:val="24"/>
          <w:szCs w:val="24"/>
        </w:rPr>
        <w:t>n</w:t>
      </w:r>
      <w:r w:rsidRPr="00415230">
        <w:rPr>
          <w:rFonts w:ascii="Arial" w:eastAsia="Arial" w:hAnsi="Arial" w:cs="Arial"/>
          <w:spacing w:val="4"/>
          <w:sz w:val="24"/>
          <w:szCs w:val="24"/>
        </w:rPr>
        <w:t xml:space="preserve"> </w:t>
      </w:r>
      <w:r w:rsidRPr="00415230">
        <w:rPr>
          <w:rFonts w:ascii="Arial" w:eastAsia="Arial" w:hAnsi="Arial" w:cs="Arial"/>
          <w:sz w:val="24"/>
          <w:szCs w:val="24"/>
        </w:rPr>
        <w:t>ini tid</w:t>
      </w:r>
      <w:r w:rsidRPr="00415230">
        <w:rPr>
          <w:rFonts w:ascii="Arial" w:eastAsia="Arial" w:hAnsi="Arial" w:cs="Arial"/>
          <w:spacing w:val="2"/>
          <w:sz w:val="24"/>
          <w:szCs w:val="24"/>
        </w:rPr>
        <w:t>a</w:t>
      </w:r>
      <w:r w:rsidRPr="00415230">
        <w:rPr>
          <w:rFonts w:ascii="Arial" w:eastAsia="Arial" w:hAnsi="Arial" w:cs="Arial"/>
          <w:sz w:val="24"/>
          <w:szCs w:val="24"/>
        </w:rPr>
        <w:t>k</w:t>
      </w:r>
      <w:r w:rsidRPr="00415230">
        <w:rPr>
          <w:rFonts w:ascii="Arial" w:eastAsia="Arial" w:hAnsi="Arial" w:cs="Arial"/>
          <w:spacing w:val="3"/>
          <w:sz w:val="24"/>
          <w:szCs w:val="24"/>
        </w:rPr>
        <w:t xml:space="preserve"> </w:t>
      </w:r>
      <w:r w:rsidRPr="00415230">
        <w:rPr>
          <w:rFonts w:ascii="Arial" w:eastAsia="Arial" w:hAnsi="Arial" w:cs="Arial"/>
          <w:sz w:val="24"/>
          <w:szCs w:val="24"/>
        </w:rPr>
        <w:t>di</w:t>
      </w:r>
      <w:r w:rsidRPr="00415230">
        <w:rPr>
          <w:rFonts w:ascii="Arial" w:eastAsia="Arial" w:hAnsi="Arial" w:cs="Arial"/>
          <w:spacing w:val="1"/>
          <w:sz w:val="24"/>
          <w:szCs w:val="24"/>
        </w:rPr>
        <w:t>d</w:t>
      </w:r>
      <w:r w:rsidRPr="00415230">
        <w:rPr>
          <w:rFonts w:ascii="Arial" w:eastAsia="Arial" w:hAnsi="Arial" w:cs="Arial"/>
          <w:sz w:val="24"/>
          <w:szCs w:val="24"/>
        </w:rPr>
        <w:t>u</w:t>
      </w:r>
      <w:r w:rsidRPr="00415230">
        <w:rPr>
          <w:rFonts w:ascii="Arial" w:eastAsia="Arial" w:hAnsi="Arial" w:cs="Arial"/>
          <w:spacing w:val="-1"/>
          <w:sz w:val="24"/>
          <w:szCs w:val="24"/>
        </w:rPr>
        <w:t>k</w:t>
      </w:r>
      <w:r w:rsidRPr="00415230">
        <w:rPr>
          <w:rFonts w:ascii="Arial" w:eastAsia="Arial" w:hAnsi="Arial" w:cs="Arial"/>
          <w:sz w:val="24"/>
          <w:szCs w:val="24"/>
        </w:rPr>
        <w:t>u</w:t>
      </w:r>
      <w:r w:rsidRPr="00415230">
        <w:rPr>
          <w:rFonts w:ascii="Arial" w:eastAsia="Arial" w:hAnsi="Arial" w:cs="Arial"/>
          <w:spacing w:val="2"/>
          <w:sz w:val="24"/>
          <w:szCs w:val="24"/>
        </w:rPr>
        <w:t>n</w:t>
      </w:r>
      <w:r w:rsidRPr="00415230">
        <w:rPr>
          <w:rFonts w:ascii="Arial" w:eastAsia="Arial" w:hAnsi="Arial" w:cs="Arial"/>
          <w:sz w:val="24"/>
          <w:szCs w:val="24"/>
        </w:rPr>
        <w:t>g</w:t>
      </w:r>
      <w:r w:rsidRPr="00415230">
        <w:rPr>
          <w:rFonts w:ascii="Arial" w:eastAsia="Arial" w:hAnsi="Arial" w:cs="Arial"/>
          <w:spacing w:val="1"/>
          <w:sz w:val="24"/>
          <w:szCs w:val="24"/>
        </w:rPr>
        <w:t xml:space="preserve"> </w:t>
      </w:r>
      <w:r w:rsidRPr="00415230">
        <w:rPr>
          <w:rFonts w:ascii="Arial" w:eastAsia="Arial" w:hAnsi="Arial" w:cs="Arial"/>
          <w:sz w:val="24"/>
          <w:szCs w:val="24"/>
        </w:rPr>
        <w:t>DIPA Bidpropam</w:t>
      </w:r>
      <w:r w:rsidRPr="00415230">
        <w:rPr>
          <w:rFonts w:ascii="Arial" w:eastAsia="Arial" w:hAnsi="Arial" w:cs="Arial"/>
          <w:spacing w:val="2"/>
          <w:sz w:val="24"/>
          <w:szCs w:val="24"/>
        </w:rPr>
        <w:t xml:space="preserve"> </w:t>
      </w:r>
      <w:r w:rsidRPr="00415230">
        <w:rPr>
          <w:rFonts w:ascii="Arial" w:eastAsia="Arial" w:hAnsi="Arial" w:cs="Arial"/>
          <w:sz w:val="24"/>
          <w:szCs w:val="24"/>
        </w:rPr>
        <w:t>P</w:t>
      </w:r>
      <w:r w:rsidRPr="00415230">
        <w:rPr>
          <w:rFonts w:ascii="Arial" w:eastAsia="Arial" w:hAnsi="Arial" w:cs="Arial"/>
          <w:spacing w:val="2"/>
          <w:sz w:val="24"/>
          <w:szCs w:val="24"/>
        </w:rPr>
        <w:t>o</w:t>
      </w:r>
      <w:r w:rsidRPr="00415230">
        <w:rPr>
          <w:rFonts w:ascii="Arial" w:eastAsia="Arial" w:hAnsi="Arial" w:cs="Arial"/>
          <w:sz w:val="24"/>
          <w:szCs w:val="24"/>
        </w:rPr>
        <w:t>lda K</w:t>
      </w:r>
      <w:r w:rsidRPr="00415230">
        <w:rPr>
          <w:rFonts w:ascii="Arial" w:eastAsia="Arial" w:hAnsi="Arial" w:cs="Arial"/>
          <w:spacing w:val="2"/>
          <w:sz w:val="24"/>
          <w:szCs w:val="24"/>
        </w:rPr>
        <w:t>a</w:t>
      </w:r>
      <w:r w:rsidRPr="00415230">
        <w:rPr>
          <w:rFonts w:ascii="Arial" w:eastAsia="Arial" w:hAnsi="Arial" w:cs="Arial"/>
          <w:sz w:val="24"/>
          <w:szCs w:val="24"/>
        </w:rPr>
        <w:t>ltim n</w:t>
      </w:r>
      <w:r w:rsidRPr="00415230">
        <w:rPr>
          <w:rFonts w:ascii="Arial" w:eastAsia="Arial" w:hAnsi="Arial" w:cs="Arial"/>
          <w:spacing w:val="2"/>
          <w:sz w:val="24"/>
          <w:szCs w:val="24"/>
        </w:rPr>
        <w:t>a</w:t>
      </w:r>
      <w:r w:rsidRPr="00415230">
        <w:rPr>
          <w:rFonts w:ascii="Arial" w:eastAsia="Arial" w:hAnsi="Arial" w:cs="Arial"/>
          <w:sz w:val="24"/>
          <w:szCs w:val="24"/>
        </w:rPr>
        <w:t>mun</w:t>
      </w:r>
      <w:r w:rsidRPr="00415230">
        <w:rPr>
          <w:rFonts w:ascii="Arial" w:eastAsia="Arial" w:hAnsi="Arial" w:cs="Arial"/>
          <w:spacing w:val="3"/>
          <w:sz w:val="24"/>
          <w:szCs w:val="24"/>
        </w:rPr>
        <w:t xml:space="preserve"> </w:t>
      </w:r>
      <w:r w:rsidRPr="00415230">
        <w:rPr>
          <w:rFonts w:ascii="Arial" w:eastAsia="Arial" w:hAnsi="Arial" w:cs="Arial"/>
          <w:sz w:val="24"/>
          <w:szCs w:val="24"/>
        </w:rPr>
        <w:t>d</w:t>
      </w:r>
      <w:r w:rsidRPr="00415230">
        <w:rPr>
          <w:rFonts w:ascii="Arial" w:eastAsia="Arial" w:hAnsi="Arial" w:cs="Arial"/>
          <w:spacing w:val="-2"/>
          <w:sz w:val="24"/>
          <w:szCs w:val="24"/>
        </w:rPr>
        <w:t>i</w:t>
      </w:r>
      <w:r w:rsidRPr="00415230">
        <w:rPr>
          <w:rFonts w:ascii="Arial" w:eastAsia="Arial" w:hAnsi="Arial" w:cs="Arial"/>
          <w:sz w:val="24"/>
          <w:szCs w:val="24"/>
        </w:rPr>
        <w:t>bi</w:t>
      </w:r>
      <w:r w:rsidRPr="00415230">
        <w:rPr>
          <w:rFonts w:ascii="Arial" w:eastAsia="Arial" w:hAnsi="Arial" w:cs="Arial"/>
          <w:spacing w:val="1"/>
          <w:sz w:val="24"/>
          <w:szCs w:val="24"/>
        </w:rPr>
        <w:t>a</w:t>
      </w:r>
      <w:r w:rsidRPr="00415230">
        <w:rPr>
          <w:rFonts w:ascii="Arial" w:eastAsia="Arial" w:hAnsi="Arial" w:cs="Arial"/>
          <w:spacing w:val="-2"/>
          <w:sz w:val="24"/>
          <w:szCs w:val="24"/>
        </w:rPr>
        <w:t>y</w:t>
      </w:r>
      <w:r w:rsidRPr="00415230">
        <w:rPr>
          <w:rFonts w:ascii="Arial" w:eastAsia="Arial" w:hAnsi="Arial" w:cs="Arial"/>
          <w:sz w:val="24"/>
          <w:szCs w:val="24"/>
        </w:rPr>
        <w:t>ai</w:t>
      </w:r>
      <w:r w:rsidRPr="00415230">
        <w:rPr>
          <w:rFonts w:ascii="Arial" w:eastAsia="Arial" w:hAnsi="Arial" w:cs="Arial"/>
          <w:spacing w:val="2"/>
          <w:sz w:val="24"/>
          <w:szCs w:val="24"/>
        </w:rPr>
        <w:t xml:space="preserve"> </w:t>
      </w:r>
      <w:r w:rsidRPr="00415230">
        <w:rPr>
          <w:rFonts w:ascii="Arial" w:eastAsia="Arial" w:hAnsi="Arial" w:cs="Arial"/>
          <w:sz w:val="24"/>
          <w:szCs w:val="24"/>
        </w:rPr>
        <w:t>sec</w:t>
      </w:r>
      <w:r w:rsidRPr="00415230">
        <w:rPr>
          <w:rFonts w:ascii="Arial" w:eastAsia="Arial" w:hAnsi="Arial" w:cs="Arial"/>
          <w:spacing w:val="2"/>
          <w:sz w:val="24"/>
          <w:szCs w:val="24"/>
        </w:rPr>
        <w:t>a</w:t>
      </w:r>
      <w:r w:rsidRPr="00415230">
        <w:rPr>
          <w:rFonts w:ascii="Arial" w:eastAsia="Arial" w:hAnsi="Arial" w:cs="Arial"/>
          <w:sz w:val="24"/>
          <w:szCs w:val="24"/>
        </w:rPr>
        <w:t>ra</w:t>
      </w:r>
      <w:r w:rsidRPr="00415230">
        <w:rPr>
          <w:rFonts w:ascii="Arial" w:eastAsia="Arial" w:hAnsi="Arial" w:cs="Arial"/>
          <w:spacing w:val="1"/>
          <w:sz w:val="24"/>
          <w:szCs w:val="24"/>
        </w:rPr>
        <w:t xml:space="preserve"> </w:t>
      </w:r>
      <w:r w:rsidRPr="00415230">
        <w:rPr>
          <w:rFonts w:ascii="Arial" w:eastAsia="Arial" w:hAnsi="Arial" w:cs="Arial"/>
          <w:sz w:val="24"/>
          <w:szCs w:val="24"/>
        </w:rPr>
        <w:t>s</w:t>
      </w:r>
      <w:r w:rsidRPr="00415230">
        <w:rPr>
          <w:rFonts w:ascii="Arial" w:eastAsia="Arial" w:hAnsi="Arial" w:cs="Arial"/>
          <w:spacing w:val="-3"/>
          <w:sz w:val="24"/>
          <w:szCs w:val="24"/>
        </w:rPr>
        <w:t>w</w:t>
      </w:r>
      <w:r w:rsidRPr="00415230">
        <w:rPr>
          <w:rFonts w:ascii="Arial" w:eastAsia="Arial" w:hAnsi="Arial" w:cs="Arial"/>
          <w:sz w:val="24"/>
          <w:szCs w:val="24"/>
        </w:rPr>
        <w:t>a</w:t>
      </w:r>
      <w:r w:rsidRPr="00415230">
        <w:rPr>
          <w:rFonts w:ascii="Arial" w:eastAsia="Arial" w:hAnsi="Arial" w:cs="Arial"/>
          <w:spacing w:val="2"/>
          <w:sz w:val="24"/>
          <w:szCs w:val="24"/>
        </w:rPr>
        <w:t>d</w:t>
      </w:r>
      <w:r w:rsidRPr="00415230">
        <w:rPr>
          <w:rFonts w:ascii="Arial" w:eastAsia="Arial" w:hAnsi="Arial" w:cs="Arial"/>
          <w:sz w:val="24"/>
          <w:szCs w:val="24"/>
        </w:rPr>
        <w:t>a</w:t>
      </w:r>
      <w:r w:rsidRPr="00415230">
        <w:rPr>
          <w:rFonts w:ascii="Arial" w:eastAsia="Arial" w:hAnsi="Arial" w:cs="Arial"/>
          <w:spacing w:val="-1"/>
          <w:sz w:val="24"/>
          <w:szCs w:val="24"/>
        </w:rPr>
        <w:t>y</w:t>
      </w:r>
      <w:r w:rsidRPr="00415230">
        <w:rPr>
          <w:rFonts w:ascii="Arial" w:eastAsia="Arial" w:hAnsi="Arial" w:cs="Arial"/>
          <w:spacing w:val="1"/>
          <w:sz w:val="24"/>
          <w:szCs w:val="24"/>
        </w:rPr>
        <w:t>a</w:t>
      </w:r>
      <w:r w:rsidRPr="00415230">
        <w:rPr>
          <w:rFonts w:ascii="Arial" w:eastAsia="Arial" w:hAnsi="Arial" w:cs="Arial"/>
          <w:sz w:val="24"/>
          <w:szCs w:val="24"/>
        </w:rPr>
        <w:t>,</w:t>
      </w:r>
      <w:r w:rsidRPr="00415230">
        <w:rPr>
          <w:rFonts w:ascii="Arial" w:eastAsia="Arial" w:hAnsi="Arial" w:cs="Arial"/>
          <w:spacing w:val="2"/>
          <w:sz w:val="24"/>
          <w:szCs w:val="24"/>
        </w:rPr>
        <w:t xml:space="preserve"> </w:t>
      </w:r>
      <w:r w:rsidRPr="00415230">
        <w:rPr>
          <w:rFonts w:ascii="Arial" w:eastAsia="Arial" w:hAnsi="Arial" w:cs="Arial"/>
          <w:sz w:val="24"/>
          <w:szCs w:val="24"/>
        </w:rPr>
        <w:t>se</w:t>
      </w:r>
      <w:r w:rsidRPr="00415230">
        <w:rPr>
          <w:rFonts w:ascii="Arial" w:eastAsia="Arial" w:hAnsi="Arial" w:cs="Arial"/>
          <w:spacing w:val="2"/>
          <w:sz w:val="24"/>
          <w:szCs w:val="24"/>
        </w:rPr>
        <w:t>h</w:t>
      </w:r>
      <w:r w:rsidRPr="00415230">
        <w:rPr>
          <w:rFonts w:ascii="Arial" w:eastAsia="Arial" w:hAnsi="Arial" w:cs="Arial"/>
          <w:sz w:val="24"/>
          <w:szCs w:val="24"/>
        </w:rPr>
        <w:t>ing</w:t>
      </w:r>
      <w:r w:rsidRPr="00415230">
        <w:rPr>
          <w:rFonts w:ascii="Arial" w:eastAsia="Arial" w:hAnsi="Arial" w:cs="Arial"/>
          <w:spacing w:val="-2"/>
          <w:sz w:val="24"/>
          <w:szCs w:val="24"/>
        </w:rPr>
        <w:t>g</w:t>
      </w:r>
      <w:r w:rsidRPr="00415230">
        <w:rPr>
          <w:rFonts w:ascii="Arial" w:eastAsia="Arial" w:hAnsi="Arial" w:cs="Arial"/>
          <w:sz w:val="24"/>
          <w:szCs w:val="24"/>
        </w:rPr>
        <w:t>a p</w:t>
      </w:r>
      <w:r w:rsidRPr="00415230">
        <w:rPr>
          <w:rFonts w:ascii="Arial" w:eastAsia="Arial" w:hAnsi="Arial" w:cs="Arial"/>
          <w:spacing w:val="2"/>
          <w:sz w:val="24"/>
          <w:szCs w:val="24"/>
        </w:rPr>
        <w:t>e</w:t>
      </w:r>
      <w:r w:rsidRPr="00415230">
        <w:rPr>
          <w:rFonts w:ascii="Arial" w:eastAsia="Arial" w:hAnsi="Arial" w:cs="Arial"/>
          <w:sz w:val="24"/>
          <w:szCs w:val="24"/>
        </w:rPr>
        <w:t>rlu</w:t>
      </w:r>
      <w:r w:rsidRPr="00415230">
        <w:rPr>
          <w:rFonts w:ascii="Arial" w:eastAsia="Arial" w:hAnsi="Arial" w:cs="Arial"/>
          <w:spacing w:val="1"/>
          <w:sz w:val="24"/>
          <w:szCs w:val="24"/>
        </w:rPr>
        <w:t xml:space="preserve"> </w:t>
      </w:r>
      <w:r w:rsidRPr="00415230">
        <w:rPr>
          <w:rFonts w:ascii="Arial" w:eastAsia="Arial" w:hAnsi="Arial" w:cs="Arial"/>
          <w:sz w:val="24"/>
          <w:szCs w:val="24"/>
        </w:rPr>
        <w:t>k</w:t>
      </w:r>
      <w:r w:rsidRPr="00415230">
        <w:rPr>
          <w:rFonts w:ascii="Arial" w:eastAsia="Arial" w:hAnsi="Arial" w:cs="Arial"/>
          <w:spacing w:val="-1"/>
          <w:sz w:val="24"/>
          <w:szCs w:val="24"/>
        </w:rPr>
        <w:t>o</w:t>
      </w:r>
      <w:r w:rsidRPr="00415230">
        <w:rPr>
          <w:rFonts w:ascii="Arial" w:eastAsia="Arial" w:hAnsi="Arial" w:cs="Arial"/>
          <w:sz w:val="24"/>
          <w:szCs w:val="24"/>
        </w:rPr>
        <w:t>or</w:t>
      </w:r>
      <w:r w:rsidRPr="00415230">
        <w:rPr>
          <w:rFonts w:ascii="Arial" w:eastAsia="Arial" w:hAnsi="Arial" w:cs="Arial"/>
          <w:spacing w:val="1"/>
          <w:sz w:val="24"/>
          <w:szCs w:val="24"/>
        </w:rPr>
        <w:t>d</w:t>
      </w:r>
      <w:r w:rsidRPr="00415230">
        <w:rPr>
          <w:rFonts w:ascii="Arial" w:eastAsia="Arial" w:hAnsi="Arial" w:cs="Arial"/>
          <w:sz w:val="24"/>
          <w:szCs w:val="24"/>
        </w:rPr>
        <w:t>in</w:t>
      </w:r>
      <w:r w:rsidRPr="00415230">
        <w:rPr>
          <w:rFonts w:ascii="Arial" w:eastAsia="Arial" w:hAnsi="Arial" w:cs="Arial"/>
          <w:spacing w:val="1"/>
          <w:sz w:val="24"/>
          <w:szCs w:val="24"/>
        </w:rPr>
        <w:t>a</w:t>
      </w:r>
      <w:r w:rsidRPr="00415230">
        <w:rPr>
          <w:rFonts w:ascii="Arial" w:eastAsia="Arial" w:hAnsi="Arial" w:cs="Arial"/>
          <w:sz w:val="24"/>
          <w:szCs w:val="24"/>
        </w:rPr>
        <w:t>si</w:t>
      </w:r>
      <w:r w:rsidRPr="00415230">
        <w:rPr>
          <w:rFonts w:ascii="Arial" w:eastAsia="Arial" w:hAnsi="Arial" w:cs="Arial"/>
          <w:spacing w:val="1"/>
          <w:sz w:val="24"/>
          <w:szCs w:val="24"/>
        </w:rPr>
        <w:t xml:space="preserve"> </w:t>
      </w:r>
      <w:r w:rsidRPr="00415230">
        <w:rPr>
          <w:rFonts w:ascii="Arial" w:eastAsia="Arial" w:hAnsi="Arial" w:cs="Arial"/>
          <w:spacing w:val="-2"/>
          <w:sz w:val="24"/>
          <w:szCs w:val="24"/>
        </w:rPr>
        <w:t>k</w:t>
      </w:r>
      <w:r w:rsidRPr="00415230">
        <w:rPr>
          <w:rFonts w:ascii="Arial" w:eastAsia="Arial" w:hAnsi="Arial" w:cs="Arial"/>
          <w:sz w:val="24"/>
          <w:szCs w:val="24"/>
        </w:rPr>
        <w:t>e</w:t>
      </w:r>
      <w:r w:rsidRPr="00415230">
        <w:rPr>
          <w:rFonts w:ascii="Arial" w:eastAsia="Arial" w:hAnsi="Arial" w:cs="Arial"/>
          <w:spacing w:val="2"/>
          <w:sz w:val="24"/>
          <w:szCs w:val="24"/>
        </w:rPr>
        <w:t>p</w:t>
      </w:r>
      <w:r w:rsidRPr="00415230">
        <w:rPr>
          <w:rFonts w:ascii="Arial" w:eastAsia="Arial" w:hAnsi="Arial" w:cs="Arial"/>
          <w:spacing w:val="-1"/>
          <w:sz w:val="24"/>
          <w:szCs w:val="24"/>
        </w:rPr>
        <w:t>a</w:t>
      </w:r>
      <w:r w:rsidRPr="00415230">
        <w:rPr>
          <w:rFonts w:ascii="Arial" w:eastAsia="Arial" w:hAnsi="Arial" w:cs="Arial"/>
          <w:sz w:val="24"/>
          <w:szCs w:val="24"/>
        </w:rPr>
        <w:t>da</w:t>
      </w:r>
      <w:r w:rsidRPr="00415230">
        <w:rPr>
          <w:rFonts w:ascii="Arial" w:eastAsia="Arial" w:hAnsi="Arial" w:cs="Arial"/>
          <w:spacing w:val="4"/>
          <w:sz w:val="24"/>
          <w:szCs w:val="24"/>
        </w:rPr>
        <w:t xml:space="preserve"> </w:t>
      </w:r>
      <w:r w:rsidRPr="00415230">
        <w:rPr>
          <w:rFonts w:ascii="Arial" w:eastAsia="Arial" w:hAnsi="Arial" w:cs="Arial"/>
          <w:spacing w:val="-1"/>
          <w:sz w:val="24"/>
          <w:szCs w:val="24"/>
        </w:rPr>
        <w:t>p</w:t>
      </w:r>
      <w:r w:rsidRPr="00415230">
        <w:rPr>
          <w:rFonts w:ascii="Arial" w:eastAsia="Arial" w:hAnsi="Arial" w:cs="Arial"/>
          <w:sz w:val="24"/>
          <w:szCs w:val="24"/>
        </w:rPr>
        <w:t>h</w:t>
      </w:r>
      <w:r w:rsidRPr="00415230">
        <w:rPr>
          <w:rFonts w:ascii="Arial" w:eastAsia="Arial" w:hAnsi="Arial" w:cs="Arial"/>
          <w:spacing w:val="2"/>
          <w:sz w:val="24"/>
          <w:szCs w:val="24"/>
        </w:rPr>
        <w:t>a</w:t>
      </w:r>
      <w:r w:rsidRPr="00415230">
        <w:rPr>
          <w:rFonts w:ascii="Arial" w:eastAsia="Arial" w:hAnsi="Arial" w:cs="Arial"/>
          <w:sz w:val="24"/>
          <w:szCs w:val="24"/>
        </w:rPr>
        <w:t>k</w:t>
      </w:r>
      <w:r w:rsidRPr="00415230">
        <w:rPr>
          <w:rFonts w:ascii="Arial" w:eastAsia="Arial" w:hAnsi="Arial" w:cs="Arial"/>
          <w:spacing w:val="-1"/>
          <w:sz w:val="24"/>
          <w:szCs w:val="24"/>
        </w:rPr>
        <w:t>-</w:t>
      </w:r>
      <w:r w:rsidRPr="00415230">
        <w:rPr>
          <w:rFonts w:ascii="Arial" w:eastAsia="Arial" w:hAnsi="Arial" w:cs="Arial"/>
          <w:sz w:val="24"/>
          <w:szCs w:val="24"/>
        </w:rPr>
        <w:t>pihak</w:t>
      </w:r>
      <w:r w:rsidRPr="00415230">
        <w:rPr>
          <w:rFonts w:ascii="Arial" w:eastAsia="Arial" w:hAnsi="Arial" w:cs="Arial"/>
          <w:spacing w:val="2"/>
          <w:sz w:val="24"/>
          <w:szCs w:val="24"/>
        </w:rPr>
        <w:t xml:space="preserve"> </w:t>
      </w:r>
      <w:r w:rsidRPr="00415230">
        <w:rPr>
          <w:rFonts w:ascii="Arial" w:eastAsia="Arial" w:hAnsi="Arial" w:cs="Arial"/>
          <w:spacing w:val="-2"/>
          <w:sz w:val="24"/>
          <w:szCs w:val="24"/>
        </w:rPr>
        <w:t>y</w:t>
      </w:r>
      <w:r w:rsidRPr="00415230">
        <w:rPr>
          <w:rFonts w:ascii="Arial" w:eastAsia="Arial" w:hAnsi="Arial" w:cs="Arial"/>
          <w:sz w:val="24"/>
          <w:szCs w:val="24"/>
        </w:rPr>
        <w:t>a</w:t>
      </w:r>
      <w:r w:rsidRPr="00415230">
        <w:rPr>
          <w:rFonts w:ascii="Arial" w:eastAsia="Arial" w:hAnsi="Arial" w:cs="Arial"/>
          <w:spacing w:val="2"/>
          <w:sz w:val="24"/>
          <w:szCs w:val="24"/>
        </w:rPr>
        <w:t>n</w:t>
      </w:r>
      <w:r w:rsidRPr="00415230">
        <w:rPr>
          <w:rFonts w:ascii="Arial" w:eastAsia="Arial" w:hAnsi="Arial" w:cs="Arial"/>
          <w:sz w:val="24"/>
          <w:szCs w:val="24"/>
        </w:rPr>
        <w:t xml:space="preserve">g </w:t>
      </w:r>
      <w:r w:rsidRPr="00415230">
        <w:rPr>
          <w:rFonts w:ascii="Arial" w:eastAsia="Arial" w:hAnsi="Arial" w:cs="Arial"/>
          <w:spacing w:val="-1"/>
          <w:sz w:val="24"/>
          <w:szCs w:val="24"/>
        </w:rPr>
        <w:t>b</w:t>
      </w:r>
      <w:r w:rsidRPr="00415230">
        <w:rPr>
          <w:rFonts w:ascii="Arial" w:eastAsia="Arial" w:hAnsi="Arial" w:cs="Arial"/>
          <w:sz w:val="24"/>
          <w:szCs w:val="24"/>
        </w:rPr>
        <w:t>erk</w:t>
      </w:r>
      <w:r w:rsidRPr="00415230">
        <w:rPr>
          <w:rFonts w:ascii="Arial" w:eastAsia="Arial" w:hAnsi="Arial" w:cs="Arial"/>
          <w:spacing w:val="1"/>
          <w:sz w:val="24"/>
          <w:szCs w:val="24"/>
        </w:rPr>
        <w:t>o</w:t>
      </w:r>
      <w:r w:rsidRPr="00415230">
        <w:rPr>
          <w:rFonts w:ascii="Arial" w:eastAsia="Arial" w:hAnsi="Arial" w:cs="Arial"/>
          <w:sz w:val="24"/>
          <w:szCs w:val="24"/>
        </w:rPr>
        <w:t>mp</w:t>
      </w:r>
      <w:r w:rsidRPr="00415230">
        <w:rPr>
          <w:rFonts w:ascii="Arial" w:eastAsia="Arial" w:hAnsi="Arial" w:cs="Arial"/>
          <w:spacing w:val="1"/>
          <w:sz w:val="24"/>
          <w:szCs w:val="24"/>
        </w:rPr>
        <w:t>e</w:t>
      </w:r>
      <w:r w:rsidRPr="00415230">
        <w:rPr>
          <w:rFonts w:ascii="Arial" w:eastAsia="Arial" w:hAnsi="Arial" w:cs="Arial"/>
          <w:spacing w:val="-2"/>
          <w:sz w:val="24"/>
          <w:szCs w:val="24"/>
        </w:rPr>
        <w:t>t</w:t>
      </w:r>
      <w:r w:rsidRPr="00415230">
        <w:rPr>
          <w:rFonts w:ascii="Arial" w:eastAsia="Arial" w:hAnsi="Arial" w:cs="Arial"/>
          <w:sz w:val="24"/>
          <w:szCs w:val="24"/>
        </w:rPr>
        <w:t>en</w:t>
      </w:r>
      <w:r w:rsidRPr="00415230">
        <w:rPr>
          <w:rFonts w:ascii="Arial" w:eastAsia="Arial" w:hAnsi="Arial" w:cs="Arial"/>
          <w:spacing w:val="4"/>
          <w:sz w:val="24"/>
          <w:szCs w:val="24"/>
        </w:rPr>
        <w:t xml:space="preserve"> </w:t>
      </w:r>
      <w:r w:rsidRPr="00415230">
        <w:rPr>
          <w:rFonts w:ascii="Arial" w:eastAsia="Arial" w:hAnsi="Arial" w:cs="Arial"/>
          <w:spacing w:val="-2"/>
          <w:sz w:val="24"/>
          <w:szCs w:val="24"/>
        </w:rPr>
        <w:t>t</w:t>
      </w:r>
      <w:r w:rsidRPr="00415230">
        <w:rPr>
          <w:rFonts w:ascii="Arial" w:eastAsia="Arial" w:hAnsi="Arial" w:cs="Arial"/>
          <w:sz w:val="24"/>
          <w:szCs w:val="24"/>
        </w:rPr>
        <w:t>er</w:t>
      </w:r>
      <w:r w:rsidRPr="00415230">
        <w:rPr>
          <w:rFonts w:ascii="Arial" w:eastAsia="Arial" w:hAnsi="Arial" w:cs="Arial"/>
          <w:spacing w:val="1"/>
          <w:sz w:val="24"/>
          <w:szCs w:val="24"/>
        </w:rPr>
        <w:t>h</w:t>
      </w:r>
      <w:r w:rsidRPr="00415230">
        <w:rPr>
          <w:rFonts w:ascii="Arial" w:eastAsia="Arial" w:hAnsi="Arial" w:cs="Arial"/>
          <w:spacing w:val="-1"/>
          <w:sz w:val="24"/>
          <w:szCs w:val="24"/>
        </w:rPr>
        <w:t>a</w:t>
      </w:r>
      <w:r w:rsidRPr="00415230">
        <w:rPr>
          <w:rFonts w:ascii="Arial" w:eastAsia="Arial" w:hAnsi="Arial" w:cs="Arial"/>
          <w:sz w:val="24"/>
          <w:szCs w:val="24"/>
        </w:rPr>
        <w:t>d</w:t>
      </w:r>
      <w:r w:rsidRPr="00415230">
        <w:rPr>
          <w:rFonts w:ascii="Arial" w:eastAsia="Arial" w:hAnsi="Arial" w:cs="Arial"/>
          <w:spacing w:val="2"/>
          <w:sz w:val="24"/>
          <w:szCs w:val="24"/>
        </w:rPr>
        <w:t>a</w:t>
      </w:r>
      <w:r w:rsidRPr="00415230">
        <w:rPr>
          <w:rFonts w:ascii="Arial" w:eastAsia="Arial" w:hAnsi="Arial" w:cs="Arial"/>
          <w:sz w:val="24"/>
          <w:szCs w:val="24"/>
        </w:rPr>
        <w:t>p p</w:t>
      </w:r>
      <w:r w:rsidRPr="00415230">
        <w:rPr>
          <w:rFonts w:ascii="Arial" w:eastAsia="Arial" w:hAnsi="Arial" w:cs="Arial"/>
          <w:spacing w:val="2"/>
          <w:sz w:val="24"/>
          <w:szCs w:val="24"/>
        </w:rPr>
        <w:t>e</w:t>
      </w:r>
      <w:r w:rsidRPr="00415230">
        <w:rPr>
          <w:rFonts w:ascii="Arial" w:eastAsia="Arial" w:hAnsi="Arial" w:cs="Arial"/>
          <w:sz w:val="24"/>
          <w:szCs w:val="24"/>
        </w:rPr>
        <w:t>laksanaan</w:t>
      </w:r>
      <w:r w:rsidRPr="00415230">
        <w:rPr>
          <w:rFonts w:ascii="Arial" w:eastAsia="Arial" w:hAnsi="Arial" w:cs="Arial"/>
          <w:spacing w:val="49"/>
          <w:sz w:val="24"/>
          <w:szCs w:val="24"/>
        </w:rPr>
        <w:t xml:space="preserve"> </w:t>
      </w:r>
      <w:r w:rsidRPr="00415230">
        <w:rPr>
          <w:rFonts w:ascii="Arial" w:eastAsia="Arial" w:hAnsi="Arial" w:cs="Arial"/>
          <w:sz w:val="24"/>
          <w:szCs w:val="24"/>
        </w:rPr>
        <w:t>aksi</w:t>
      </w:r>
      <w:r w:rsidRPr="00415230">
        <w:rPr>
          <w:rFonts w:ascii="Arial" w:eastAsia="Arial" w:hAnsi="Arial" w:cs="Arial"/>
          <w:spacing w:val="49"/>
          <w:sz w:val="24"/>
          <w:szCs w:val="24"/>
        </w:rPr>
        <w:t xml:space="preserve"> </w:t>
      </w:r>
      <w:r w:rsidRPr="00415230">
        <w:rPr>
          <w:rFonts w:ascii="Arial" w:eastAsia="Arial" w:hAnsi="Arial" w:cs="Arial"/>
          <w:spacing w:val="-1"/>
          <w:sz w:val="24"/>
          <w:szCs w:val="24"/>
        </w:rPr>
        <w:t>p</w:t>
      </w:r>
      <w:r w:rsidRPr="00415230">
        <w:rPr>
          <w:rFonts w:ascii="Arial" w:eastAsia="Arial" w:hAnsi="Arial" w:cs="Arial"/>
          <w:sz w:val="24"/>
          <w:szCs w:val="24"/>
        </w:rPr>
        <w:t>er</w:t>
      </w:r>
      <w:r w:rsidRPr="00415230">
        <w:rPr>
          <w:rFonts w:ascii="Arial" w:eastAsia="Arial" w:hAnsi="Arial" w:cs="Arial"/>
          <w:spacing w:val="1"/>
          <w:sz w:val="24"/>
          <w:szCs w:val="24"/>
        </w:rPr>
        <w:t>u</w:t>
      </w:r>
      <w:r w:rsidRPr="00415230">
        <w:rPr>
          <w:rFonts w:ascii="Arial" w:eastAsia="Arial" w:hAnsi="Arial" w:cs="Arial"/>
          <w:sz w:val="24"/>
          <w:szCs w:val="24"/>
        </w:rPr>
        <w:t>bah</w:t>
      </w:r>
      <w:r w:rsidRPr="00415230">
        <w:rPr>
          <w:rFonts w:ascii="Arial" w:eastAsia="Arial" w:hAnsi="Arial" w:cs="Arial"/>
          <w:spacing w:val="1"/>
          <w:sz w:val="24"/>
          <w:szCs w:val="24"/>
        </w:rPr>
        <w:t>a</w:t>
      </w:r>
      <w:r w:rsidRPr="00415230">
        <w:rPr>
          <w:rFonts w:ascii="Arial" w:eastAsia="Arial" w:hAnsi="Arial" w:cs="Arial"/>
          <w:sz w:val="24"/>
          <w:szCs w:val="24"/>
        </w:rPr>
        <w:t>n.</w:t>
      </w:r>
      <w:r w:rsidRPr="00415230">
        <w:rPr>
          <w:rFonts w:ascii="Arial" w:eastAsia="Arial" w:hAnsi="Arial" w:cs="Arial"/>
          <w:spacing w:val="50"/>
          <w:sz w:val="24"/>
          <w:szCs w:val="24"/>
        </w:rPr>
        <w:t xml:space="preserve"> </w:t>
      </w:r>
      <w:r w:rsidRPr="00415230">
        <w:rPr>
          <w:rFonts w:ascii="Arial" w:eastAsia="Arial" w:hAnsi="Arial" w:cs="Arial"/>
          <w:spacing w:val="-3"/>
          <w:sz w:val="24"/>
          <w:szCs w:val="24"/>
        </w:rPr>
        <w:t>U</w:t>
      </w:r>
      <w:r w:rsidRPr="00415230">
        <w:rPr>
          <w:rFonts w:ascii="Arial" w:eastAsia="Arial" w:hAnsi="Arial" w:cs="Arial"/>
          <w:sz w:val="24"/>
          <w:szCs w:val="24"/>
        </w:rPr>
        <w:t>n</w:t>
      </w:r>
      <w:r w:rsidRPr="00415230">
        <w:rPr>
          <w:rFonts w:ascii="Arial" w:eastAsia="Arial" w:hAnsi="Arial" w:cs="Arial"/>
          <w:spacing w:val="1"/>
          <w:sz w:val="24"/>
          <w:szCs w:val="24"/>
        </w:rPr>
        <w:t>t</w:t>
      </w:r>
      <w:r w:rsidRPr="00415230">
        <w:rPr>
          <w:rFonts w:ascii="Arial" w:eastAsia="Arial" w:hAnsi="Arial" w:cs="Arial"/>
          <w:sz w:val="24"/>
          <w:szCs w:val="24"/>
        </w:rPr>
        <w:t>uk</w:t>
      </w:r>
      <w:r w:rsidRPr="00415230">
        <w:rPr>
          <w:rFonts w:ascii="Arial" w:eastAsia="Arial" w:hAnsi="Arial" w:cs="Arial"/>
          <w:spacing w:val="47"/>
          <w:sz w:val="24"/>
          <w:szCs w:val="24"/>
        </w:rPr>
        <w:t xml:space="preserve"> </w:t>
      </w:r>
      <w:r w:rsidRPr="00415230">
        <w:rPr>
          <w:rFonts w:ascii="Arial" w:eastAsia="Arial" w:hAnsi="Arial" w:cs="Arial"/>
          <w:sz w:val="24"/>
          <w:szCs w:val="24"/>
        </w:rPr>
        <w:t>p</w:t>
      </w:r>
      <w:r w:rsidRPr="00415230">
        <w:rPr>
          <w:rFonts w:ascii="Arial" w:eastAsia="Arial" w:hAnsi="Arial" w:cs="Arial"/>
          <w:spacing w:val="2"/>
          <w:sz w:val="24"/>
          <w:szCs w:val="24"/>
        </w:rPr>
        <w:t>e</w:t>
      </w:r>
      <w:r w:rsidRPr="00415230">
        <w:rPr>
          <w:rFonts w:ascii="Arial" w:eastAsia="Arial" w:hAnsi="Arial" w:cs="Arial"/>
          <w:sz w:val="24"/>
          <w:szCs w:val="24"/>
        </w:rPr>
        <w:t>ng</w:t>
      </w:r>
      <w:r w:rsidRPr="00415230">
        <w:rPr>
          <w:rFonts w:ascii="Arial" w:eastAsia="Arial" w:hAnsi="Arial" w:cs="Arial"/>
          <w:spacing w:val="-2"/>
          <w:sz w:val="24"/>
          <w:szCs w:val="24"/>
        </w:rPr>
        <w:t>e</w:t>
      </w:r>
      <w:r w:rsidRPr="00415230">
        <w:rPr>
          <w:rFonts w:ascii="Arial" w:eastAsia="Arial" w:hAnsi="Arial" w:cs="Arial"/>
          <w:spacing w:val="2"/>
          <w:sz w:val="24"/>
          <w:szCs w:val="24"/>
        </w:rPr>
        <w:t>m</w:t>
      </w:r>
      <w:r w:rsidRPr="00415230">
        <w:rPr>
          <w:rFonts w:ascii="Arial" w:eastAsia="Arial" w:hAnsi="Arial" w:cs="Arial"/>
          <w:sz w:val="24"/>
          <w:szCs w:val="24"/>
        </w:rPr>
        <w:t>bangan</w:t>
      </w:r>
      <w:r w:rsidRPr="00415230">
        <w:rPr>
          <w:rFonts w:ascii="Arial" w:eastAsia="Arial" w:hAnsi="Arial" w:cs="Arial"/>
          <w:spacing w:val="49"/>
          <w:sz w:val="24"/>
          <w:szCs w:val="24"/>
        </w:rPr>
        <w:t xml:space="preserve"> </w:t>
      </w:r>
      <w:r w:rsidRPr="00415230">
        <w:rPr>
          <w:rFonts w:ascii="Arial" w:eastAsia="Arial" w:hAnsi="Arial" w:cs="Arial"/>
          <w:sz w:val="24"/>
          <w:szCs w:val="24"/>
        </w:rPr>
        <w:t>selanju</w:t>
      </w:r>
      <w:r w:rsidRPr="00415230">
        <w:rPr>
          <w:rFonts w:ascii="Arial" w:eastAsia="Arial" w:hAnsi="Arial" w:cs="Arial"/>
          <w:spacing w:val="-1"/>
          <w:sz w:val="24"/>
          <w:szCs w:val="24"/>
        </w:rPr>
        <w:t>t</w:t>
      </w:r>
      <w:r w:rsidRPr="00415230">
        <w:rPr>
          <w:rFonts w:ascii="Arial" w:eastAsia="Arial" w:hAnsi="Arial" w:cs="Arial"/>
          <w:sz w:val="24"/>
          <w:szCs w:val="24"/>
        </w:rPr>
        <w:t>n</w:t>
      </w:r>
      <w:r w:rsidRPr="00415230">
        <w:rPr>
          <w:rFonts w:ascii="Arial" w:eastAsia="Arial" w:hAnsi="Arial" w:cs="Arial"/>
          <w:spacing w:val="-1"/>
          <w:sz w:val="24"/>
          <w:szCs w:val="24"/>
        </w:rPr>
        <w:t>y</w:t>
      </w:r>
      <w:r w:rsidRPr="00415230">
        <w:rPr>
          <w:rFonts w:ascii="Arial" w:eastAsia="Arial" w:hAnsi="Arial" w:cs="Arial"/>
          <w:sz w:val="24"/>
          <w:szCs w:val="24"/>
        </w:rPr>
        <w:t>a jika</w:t>
      </w:r>
      <w:r w:rsidRPr="00415230">
        <w:rPr>
          <w:rFonts w:ascii="Arial" w:eastAsia="Arial" w:hAnsi="Arial" w:cs="Arial"/>
          <w:spacing w:val="1"/>
          <w:sz w:val="24"/>
          <w:szCs w:val="24"/>
        </w:rPr>
        <w:t xml:space="preserve"> </w:t>
      </w:r>
      <w:r w:rsidRPr="00415230">
        <w:rPr>
          <w:rFonts w:ascii="Arial" w:eastAsia="Arial" w:hAnsi="Arial" w:cs="Arial"/>
          <w:sz w:val="24"/>
          <w:szCs w:val="24"/>
        </w:rPr>
        <w:t>di</w:t>
      </w:r>
      <w:r w:rsidRPr="00415230">
        <w:rPr>
          <w:rFonts w:ascii="Arial" w:eastAsia="Arial" w:hAnsi="Arial" w:cs="Arial"/>
          <w:spacing w:val="1"/>
          <w:sz w:val="24"/>
          <w:szCs w:val="24"/>
        </w:rPr>
        <w:t>p</w:t>
      </w:r>
      <w:r w:rsidRPr="00415230">
        <w:rPr>
          <w:rFonts w:ascii="Arial" w:eastAsia="Arial" w:hAnsi="Arial" w:cs="Arial"/>
          <w:sz w:val="24"/>
          <w:szCs w:val="24"/>
        </w:rPr>
        <w:t>a</w:t>
      </w:r>
      <w:r w:rsidRPr="00415230">
        <w:rPr>
          <w:rFonts w:ascii="Arial" w:eastAsia="Arial" w:hAnsi="Arial" w:cs="Arial"/>
          <w:spacing w:val="2"/>
          <w:sz w:val="24"/>
          <w:szCs w:val="24"/>
        </w:rPr>
        <w:t>n</w:t>
      </w:r>
      <w:r w:rsidRPr="00415230">
        <w:rPr>
          <w:rFonts w:ascii="Arial" w:eastAsia="Arial" w:hAnsi="Arial" w:cs="Arial"/>
          <w:spacing w:val="-1"/>
          <w:sz w:val="24"/>
          <w:szCs w:val="24"/>
        </w:rPr>
        <w:t>d</w:t>
      </w:r>
      <w:r w:rsidRPr="00415230">
        <w:rPr>
          <w:rFonts w:ascii="Arial" w:eastAsia="Arial" w:hAnsi="Arial" w:cs="Arial"/>
          <w:sz w:val="24"/>
          <w:szCs w:val="24"/>
        </w:rPr>
        <w:t>a</w:t>
      </w:r>
      <w:r w:rsidRPr="00415230">
        <w:rPr>
          <w:rFonts w:ascii="Arial" w:eastAsia="Arial" w:hAnsi="Arial" w:cs="Arial"/>
          <w:spacing w:val="2"/>
          <w:sz w:val="24"/>
          <w:szCs w:val="24"/>
        </w:rPr>
        <w:t>n</w:t>
      </w:r>
      <w:r w:rsidRPr="00415230">
        <w:rPr>
          <w:rFonts w:ascii="Arial" w:eastAsia="Arial" w:hAnsi="Arial" w:cs="Arial"/>
          <w:sz w:val="24"/>
          <w:szCs w:val="24"/>
        </w:rPr>
        <w:t>g p</w:t>
      </w:r>
      <w:r w:rsidRPr="00415230">
        <w:rPr>
          <w:rFonts w:ascii="Arial" w:eastAsia="Arial" w:hAnsi="Arial" w:cs="Arial"/>
          <w:spacing w:val="2"/>
          <w:sz w:val="24"/>
          <w:szCs w:val="24"/>
        </w:rPr>
        <w:t>e</w:t>
      </w:r>
      <w:r w:rsidRPr="00415230">
        <w:rPr>
          <w:rFonts w:ascii="Arial" w:eastAsia="Arial" w:hAnsi="Arial" w:cs="Arial"/>
          <w:sz w:val="24"/>
          <w:szCs w:val="24"/>
        </w:rPr>
        <w:t>rlu</w:t>
      </w:r>
      <w:r w:rsidRPr="00415230">
        <w:rPr>
          <w:rFonts w:ascii="Arial" w:eastAsia="Arial" w:hAnsi="Arial" w:cs="Arial"/>
          <w:spacing w:val="1"/>
          <w:sz w:val="24"/>
          <w:szCs w:val="24"/>
        </w:rPr>
        <w:t xml:space="preserve"> </w:t>
      </w:r>
      <w:r w:rsidRPr="00415230">
        <w:rPr>
          <w:rFonts w:ascii="Arial" w:eastAsia="Arial" w:hAnsi="Arial" w:cs="Arial"/>
          <w:spacing w:val="-1"/>
          <w:sz w:val="24"/>
          <w:szCs w:val="24"/>
        </w:rPr>
        <w:t>d</w:t>
      </w:r>
      <w:r w:rsidRPr="00415230">
        <w:rPr>
          <w:rFonts w:ascii="Arial" w:eastAsia="Arial" w:hAnsi="Arial" w:cs="Arial"/>
          <w:sz w:val="24"/>
          <w:szCs w:val="24"/>
        </w:rPr>
        <w:t>an</w:t>
      </w:r>
      <w:r w:rsidRPr="00415230">
        <w:rPr>
          <w:rFonts w:ascii="Arial" w:eastAsia="Arial" w:hAnsi="Arial" w:cs="Arial"/>
          <w:spacing w:val="3"/>
          <w:sz w:val="24"/>
          <w:szCs w:val="24"/>
        </w:rPr>
        <w:t xml:space="preserve"> </w:t>
      </w:r>
      <w:r w:rsidRPr="00415230">
        <w:rPr>
          <w:rFonts w:ascii="Arial" w:eastAsia="Arial" w:hAnsi="Arial" w:cs="Arial"/>
          <w:sz w:val="24"/>
          <w:szCs w:val="24"/>
        </w:rPr>
        <w:t>me</w:t>
      </w:r>
      <w:r w:rsidRPr="00415230">
        <w:rPr>
          <w:rFonts w:ascii="Arial" w:eastAsia="Arial" w:hAnsi="Arial" w:cs="Arial"/>
          <w:spacing w:val="1"/>
          <w:sz w:val="24"/>
          <w:szCs w:val="24"/>
        </w:rPr>
        <w:t>n</w:t>
      </w:r>
      <w:r w:rsidRPr="00415230">
        <w:rPr>
          <w:rFonts w:ascii="Arial" w:eastAsia="Arial" w:hAnsi="Arial" w:cs="Arial"/>
          <w:spacing w:val="-1"/>
          <w:sz w:val="24"/>
          <w:szCs w:val="24"/>
        </w:rPr>
        <w:t>d</w:t>
      </w:r>
      <w:r w:rsidRPr="00415230">
        <w:rPr>
          <w:rFonts w:ascii="Arial" w:eastAsia="Arial" w:hAnsi="Arial" w:cs="Arial"/>
          <w:sz w:val="24"/>
          <w:szCs w:val="24"/>
        </w:rPr>
        <w:t>a</w:t>
      </w:r>
      <w:r w:rsidRPr="00415230">
        <w:rPr>
          <w:rFonts w:ascii="Arial" w:eastAsia="Arial" w:hAnsi="Arial" w:cs="Arial"/>
          <w:spacing w:val="2"/>
          <w:sz w:val="24"/>
          <w:szCs w:val="24"/>
        </w:rPr>
        <w:t>p</w:t>
      </w:r>
      <w:r w:rsidRPr="00415230">
        <w:rPr>
          <w:rFonts w:ascii="Arial" w:eastAsia="Arial" w:hAnsi="Arial" w:cs="Arial"/>
          <w:spacing w:val="-1"/>
          <w:sz w:val="24"/>
          <w:szCs w:val="24"/>
        </w:rPr>
        <w:t>a</w:t>
      </w:r>
      <w:r w:rsidRPr="00415230">
        <w:rPr>
          <w:rFonts w:ascii="Arial" w:eastAsia="Arial" w:hAnsi="Arial" w:cs="Arial"/>
          <w:sz w:val="24"/>
          <w:szCs w:val="24"/>
        </w:rPr>
        <w:t>t</w:t>
      </w:r>
      <w:r w:rsidRPr="00415230">
        <w:rPr>
          <w:rFonts w:ascii="Arial" w:eastAsia="Arial" w:hAnsi="Arial" w:cs="Arial"/>
          <w:spacing w:val="1"/>
          <w:sz w:val="24"/>
          <w:szCs w:val="24"/>
        </w:rPr>
        <w:t xml:space="preserve"> </w:t>
      </w:r>
      <w:r w:rsidRPr="00415230">
        <w:rPr>
          <w:rFonts w:ascii="Arial" w:eastAsia="Arial" w:hAnsi="Arial" w:cs="Arial"/>
          <w:sz w:val="24"/>
          <w:szCs w:val="24"/>
        </w:rPr>
        <w:t>p</w:t>
      </w:r>
      <w:r w:rsidRPr="00415230">
        <w:rPr>
          <w:rFonts w:ascii="Arial" w:eastAsia="Arial" w:hAnsi="Arial" w:cs="Arial"/>
          <w:spacing w:val="2"/>
          <w:sz w:val="24"/>
          <w:szCs w:val="24"/>
        </w:rPr>
        <w:t>e</w:t>
      </w:r>
      <w:r w:rsidRPr="00415230">
        <w:rPr>
          <w:rFonts w:ascii="Arial" w:eastAsia="Arial" w:hAnsi="Arial" w:cs="Arial"/>
          <w:sz w:val="24"/>
          <w:szCs w:val="24"/>
        </w:rPr>
        <w:t>rs</w:t>
      </w:r>
      <w:r w:rsidRPr="00415230">
        <w:rPr>
          <w:rFonts w:ascii="Arial" w:eastAsia="Arial" w:hAnsi="Arial" w:cs="Arial"/>
          <w:spacing w:val="-2"/>
          <w:sz w:val="24"/>
          <w:szCs w:val="24"/>
        </w:rPr>
        <w:t>e</w:t>
      </w:r>
      <w:r w:rsidRPr="00415230">
        <w:rPr>
          <w:rFonts w:ascii="Arial" w:eastAsia="Arial" w:hAnsi="Arial" w:cs="Arial"/>
          <w:sz w:val="24"/>
          <w:szCs w:val="24"/>
        </w:rPr>
        <w:t>t</w:t>
      </w:r>
      <w:r w:rsidRPr="00415230">
        <w:rPr>
          <w:rFonts w:ascii="Arial" w:eastAsia="Arial" w:hAnsi="Arial" w:cs="Arial"/>
          <w:spacing w:val="1"/>
          <w:sz w:val="24"/>
          <w:szCs w:val="24"/>
        </w:rPr>
        <w:t>u</w:t>
      </w:r>
      <w:r w:rsidRPr="00415230">
        <w:rPr>
          <w:rFonts w:ascii="Arial" w:eastAsia="Arial" w:hAnsi="Arial" w:cs="Arial"/>
          <w:spacing w:val="-3"/>
          <w:sz w:val="24"/>
          <w:szCs w:val="24"/>
        </w:rPr>
        <w:t>j</w:t>
      </w:r>
      <w:r w:rsidRPr="00415230">
        <w:rPr>
          <w:rFonts w:ascii="Arial" w:eastAsia="Arial" w:hAnsi="Arial" w:cs="Arial"/>
          <w:sz w:val="24"/>
          <w:szCs w:val="24"/>
        </w:rPr>
        <w:t>u</w:t>
      </w:r>
      <w:r w:rsidRPr="00415230">
        <w:rPr>
          <w:rFonts w:ascii="Arial" w:eastAsia="Arial" w:hAnsi="Arial" w:cs="Arial"/>
          <w:spacing w:val="2"/>
          <w:sz w:val="24"/>
          <w:szCs w:val="24"/>
        </w:rPr>
        <w:t>a</w:t>
      </w:r>
      <w:r w:rsidRPr="00415230">
        <w:rPr>
          <w:rFonts w:ascii="Arial" w:eastAsia="Arial" w:hAnsi="Arial" w:cs="Arial"/>
          <w:sz w:val="24"/>
          <w:szCs w:val="24"/>
        </w:rPr>
        <w:t>n</w:t>
      </w:r>
      <w:r w:rsidRPr="00415230">
        <w:rPr>
          <w:rFonts w:ascii="Arial" w:eastAsia="Arial" w:hAnsi="Arial" w:cs="Arial"/>
          <w:spacing w:val="2"/>
          <w:sz w:val="24"/>
          <w:szCs w:val="24"/>
        </w:rPr>
        <w:t xml:space="preserve"> </w:t>
      </w:r>
      <w:r w:rsidRPr="00415230">
        <w:rPr>
          <w:rFonts w:ascii="Arial" w:eastAsia="Arial" w:hAnsi="Arial" w:cs="Arial"/>
          <w:sz w:val="24"/>
          <w:szCs w:val="24"/>
        </w:rPr>
        <w:t>p</w:t>
      </w:r>
      <w:r w:rsidRPr="00415230">
        <w:rPr>
          <w:rFonts w:ascii="Arial" w:eastAsia="Arial" w:hAnsi="Arial" w:cs="Arial"/>
          <w:spacing w:val="-2"/>
          <w:sz w:val="24"/>
          <w:szCs w:val="24"/>
        </w:rPr>
        <w:t>i</w:t>
      </w:r>
      <w:r w:rsidRPr="00415230">
        <w:rPr>
          <w:rFonts w:ascii="Arial" w:eastAsia="Arial" w:hAnsi="Arial" w:cs="Arial"/>
          <w:spacing w:val="2"/>
          <w:sz w:val="24"/>
          <w:szCs w:val="24"/>
        </w:rPr>
        <w:t>m</w:t>
      </w:r>
      <w:r w:rsidRPr="00415230">
        <w:rPr>
          <w:rFonts w:ascii="Arial" w:eastAsia="Arial" w:hAnsi="Arial" w:cs="Arial"/>
          <w:sz w:val="24"/>
          <w:szCs w:val="24"/>
        </w:rPr>
        <w:t>pina</w:t>
      </w:r>
      <w:r w:rsidRPr="00415230">
        <w:rPr>
          <w:rFonts w:ascii="Arial" w:eastAsia="Arial" w:hAnsi="Arial" w:cs="Arial"/>
          <w:spacing w:val="1"/>
          <w:sz w:val="24"/>
          <w:szCs w:val="24"/>
        </w:rPr>
        <w:t>n</w:t>
      </w:r>
      <w:r w:rsidRPr="00415230">
        <w:rPr>
          <w:rFonts w:ascii="Arial" w:eastAsia="Arial" w:hAnsi="Arial" w:cs="Arial"/>
          <w:sz w:val="24"/>
          <w:szCs w:val="24"/>
        </w:rPr>
        <w:t>,</w:t>
      </w:r>
      <w:r w:rsidRPr="00415230">
        <w:rPr>
          <w:rFonts w:ascii="Arial" w:eastAsia="Arial" w:hAnsi="Arial" w:cs="Arial"/>
          <w:spacing w:val="1"/>
          <w:sz w:val="24"/>
          <w:szCs w:val="24"/>
        </w:rPr>
        <w:t xml:space="preserve"> </w:t>
      </w:r>
      <w:r w:rsidRPr="00415230">
        <w:rPr>
          <w:rFonts w:ascii="Arial" w:eastAsia="Arial" w:hAnsi="Arial" w:cs="Arial"/>
          <w:spacing w:val="-1"/>
          <w:sz w:val="24"/>
          <w:szCs w:val="24"/>
        </w:rPr>
        <w:t>d</w:t>
      </w:r>
      <w:r w:rsidRPr="00415230">
        <w:rPr>
          <w:rFonts w:ascii="Arial" w:eastAsia="Arial" w:hAnsi="Arial" w:cs="Arial"/>
          <w:sz w:val="24"/>
          <w:szCs w:val="24"/>
        </w:rPr>
        <w:t>apat di</w:t>
      </w:r>
      <w:r w:rsidRPr="00415230">
        <w:rPr>
          <w:rFonts w:ascii="Arial" w:eastAsia="Arial" w:hAnsi="Arial" w:cs="Arial"/>
          <w:spacing w:val="1"/>
          <w:sz w:val="24"/>
          <w:szCs w:val="24"/>
        </w:rPr>
        <w:t>a</w:t>
      </w:r>
      <w:r w:rsidRPr="00415230">
        <w:rPr>
          <w:rFonts w:ascii="Arial" w:eastAsia="Arial" w:hAnsi="Arial" w:cs="Arial"/>
          <w:sz w:val="24"/>
          <w:szCs w:val="24"/>
        </w:rPr>
        <w:t>ng</w:t>
      </w:r>
      <w:r w:rsidRPr="00415230">
        <w:rPr>
          <w:rFonts w:ascii="Arial" w:eastAsia="Arial" w:hAnsi="Arial" w:cs="Arial"/>
          <w:spacing w:val="-2"/>
          <w:sz w:val="24"/>
          <w:szCs w:val="24"/>
        </w:rPr>
        <w:t>g</w:t>
      </w:r>
      <w:r w:rsidRPr="00415230">
        <w:rPr>
          <w:rFonts w:ascii="Arial" w:eastAsia="Arial" w:hAnsi="Arial" w:cs="Arial"/>
          <w:sz w:val="24"/>
          <w:szCs w:val="24"/>
        </w:rPr>
        <w:t>ark</w:t>
      </w:r>
      <w:r w:rsidRPr="00415230">
        <w:rPr>
          <w:rFonts w:ascii="Arial" w:eastAsia="Arial" w:hAnsi="Arial" w:cs="Arial"/>
          <w:spacing w:val="1"/>
          <w:sz w:val="24"/>
          <w:szCs w:val="24"/>
        </w:rPr>
        <w:t>a</w:t>
      </w:r>
      <w:r w:rsidRPr="00415230">
        <w:rPr>
          <w:rFonts w:ascii="Arial" w:eastAsia="Arial" w:hAnsi="Arial" w:cs="Arial"/>
          <w:sz w:val="24"/>
          <w:szCs w:val="24"/>
        </w:rPr>
        <w:t>n</w:t>
      </w:r>
      <w:r w:rsidRPr="00415230">
        <w:rPr>
          <w:rFonts w:ascii="Arial" w:eastAsia="Arial" w:hAnsi="Arial" w:cs="Arial"/>
          <w:spacing w:val="2"/>
          <w:sz w:val="24"/>
          <w:szCs w:val="24"/>
        </w:rPr>
        <w:t xml:space="preserve"> </w:t>
      </w:r>
      <w:r w:rsidRPr="00415230">
        <w:rPr>
          <w:rFonts w:ascii="Arial" w:eastAsia="Arial" w:hAnsi="Arial" w:cs="Arial"/>
          <w:sz w:val="24"/>
          <w:szCs w:val="24"/>
        </w:rPr>
        <w:t>melalui D</w:t>
      </w:r>
      <w:r w:rsidRPr="00415230">
        <w:rPr>
          <w:rFonts w:ascii="Arial" w:eastAsia="Arial" w:hAnsi="Arial" w:cs="Arial"/>
          <w:spacing w:val="-1"/>
          <w:sz w:val="24"/>
          <w:szCs w:val="24"/>
        </w:rPr>
        <w:t>I</w:t>
      </w:r>
      <w:r w:rsidRPr="00415230">
        <w:rPr>
          <w:rFonts w:ascii="Arial" w:eastAsia="Arial" w:hAnsi="Arial" w:cs="Arial"/>
          <w:sz w:val="24"/>
          <w:szCs w:val="24"/>
        </w:rPr>
        <w:t>P</w:t>
      </w:r>
      <w:r w:rsidRPr="00415230">
        <w:rPr>
          <w:rFonts w:ascii="Arial" w:eastAsia="Arial" w:hAnsi="Arial" w:cs="Arial"/>
          <w:spacing w:val="2"/>
          <w:sz w:val="24"/>
          <w:szCs w:val="24"/>
        </w:rPr>
        <w:t>A</w:t>
      </w:r>
      <w:r w:rsidRPr="00415230">
        <w:rPr>
          <w:rFonts w:ascii="Arial" w:eastAsia="Arial" w:hAnsi="Arial" w:cs="Arial"/>
          <w:sz w:val="24"/>
          <w:szCs w:val="24"/>
        </w:rPr>
        <w:t>.</w:t>
      </w:r>
    </w:p>
    <w:p w14:paraId="2E3210D1" w14:textId="77777777" w:rsidR="00415230" w:rsidRPr="00415230" w:rsidRDefault="00415230" w:rsidP="00415230">
      <w:pPr>
        <w:pStyle w:val="ListParagraph"/>
        <w:spacing w:line="359" w:lineRule="auto"/>
        <w:ind w:left="2745" w:right="212"/>
        <w:jc w:val="both"/>
        <w:rPr>
          <w:rFonts w:ascii="Arial" w:eastAsia="Arial" w:hAnsi="Arial" w:cs="Arial"/>
          <w:sz w:val="24"/>
          <w:szCs w:val="24"/>
        </w:rPr>
      </w:pPr>
    </w:p>
    <w:p w14:paraId="51BBF22C" w14:textId="77777777" w:rsidR="00415230" w:rsidRPr="00415230" w:rsidRDefault="00415230" w:rsidP="00415230">
      <w:pPr>
        <w:pStyle w:val="ListParagraph"/>
        <w:spacing w:line="359" w:lineRule="auto"/>
        <w:ind w:left="1246" w:right="212"/>
        <w:jc w:val="center"/>
        <w:rPr>
          <w:rFonts w:ascii="Arial" w:eastAsia="Arial" w:hAnsi="Arial" w:cs="Arial"/>
          <w:sz w:val="24"/>
          <w:szCs w:val="24"/>
        </w:rPr>
      </w:pPr>
      <w:r w:rsidRPr="00415230">
        <w:rPr>
          <w:rFonts w:ascii="Arial" w:eastAsia="Arial" w:hAnsi="Arial" w:cs="Arial"/>
          <w:sz w:val="24"/>
          <w:szCs w:val="24"/>
        </w:rPr>
        <w:t>TABEL 2</w:t>
      </w:r>
    </w:p>
    <w:p w14:paraId="5353FBC2" w14:textId="558378A2" w:rsidR="00415230" w:rsidRPr="00F34358" w:rsidRDefault="00415230" w:rsidP="00F34358">
      <w:pPr>
        <w:pStyle w:val="ListParagraph"/>
        <w:spacing w:line="359" w:lineRule="auto"/>
        <w:ind w:left="1246" w:right="212"/>
        <w:jc w:val="center"/>
        <w:rPr>
          <w:rFonts w:ascii="Arial" w:eastAsia="Arial" w:hAnsi="Arial" w:cs="Arial"/>
          <w:sz w:val="24"/>
          <w:szCs w:val="24"/>
        </w:rPr>
      </w:pPr>
      <w:r w:rsidRPr="00415230">
        <w:rPr>
          <w:rFonts w:ascii="Arial" w:eastAsia="Arial" w:hAnsi="Arial" w:cs="Arial"/>
          <w:sz w:val="24"/>
          <w:szCs w:val="24"/>
        </w:rPr>
        <w:t>RINCIAN ANGGARAN</w:t>
      </w:r>
    </w:p>
    <w:tbl>
      <w:tblPr>
        <w:tblStyle w:val="TableGrid"/>
        <w:tblW w:w="0" w:type="auto"/>
        <w:tblInd w:w="1340" w:type="dxa"/>
        <w:tblLook w:val="04A0" w:firstRow="1" w:lastRow="0" w:firstColumn="1" w:lastColumn="0" w:noHBand="0" w:noVBand="1"/>
      </w:tblPr>
      <w:tblGrid>
        <w:gridCol w:w="826"/>
        <w:gridCol w:w="4157"/>
        <w:gridCol w:w="2520"/>
      </w:tblGrid>
      <w:tr w:rsidR="00415230" w14:paraId="5631CA9D" w14:textId="77777777" w:rsidTr="00ED3D7C">
        <w:tc>
          <w:tcPr>
            <w:tcW w:w="826" w:type="dxa"/>
          </w:tcPr>
          <w:p w14:paraId="57EE2C79" w14:textId="77777777" w:rsidR="00415230" w:rsidRPr="001039E5" w:rsidRDefault="00415230" w:rsidP="00F448E9">
            <w:pPr>
              <w:spacing w:line="359" w:lineRule="auto"/>
              <w:ind w:right="212"/>
              <w:jc w:val="center"/>
              <w:rPr>
                <w:rFonts w:ascii="Arial" w:eastAsia="Arial" w:hAnsi="Arial" w:cs="Arial"/>
                <w:b/>
                <w:bCs/>
                <w:sz w:val="24"/>
                <w:szCs w:val="24"/>
              </w:rPr>
            </w:pPr>
            <w:r w:rsidRPr="001039E5">
              <w:rPr>
                <w:rFonts w:ascii="Arial" w:eastAsia="Arial" w:hAnsi="Arial" w:cs="Arial"/>
                <w:b/>
                <w:bCs/>
                <w:sz w:val="24"/>
                <w:szCs w:val="24"/>
              </w:rPr>
              <w:t>NO</w:t>
            </w:r>
          </w:p>
        </w:tc>
        <w:tc>
          <w:tcPr>
            <w:tcW w:w="4157" w:type="dxa"/>
          </w:tcPr>
          <w:p w14:paraId="672D067B" w14:textId="77777777" w:rsidR="00415230" w:rsidRPr="001039E5" w:rsidRDefault="00415230" w:rsidP="00F448E9">
            <w:pPr>
              <w:spacing w:line="359" w:lineRule="auto"/>
              <w:ind w:right="212"/>
              <w:jc w:val="center"/>
              <w:rPr>
                <w:rFonts w:ascii="Arial" w:eastAsia="Arial" w:hAnsi="Arial" w:cs="Arial"/>
                <w:b/>
                <w:bCs/>
                <w:sz w:val="24"/>
                <w:szCs w:val="24"/>
              </w:rPr>
            </w:pPr>
            <w:r w:rsidRPr="001039E5">
              <w:rPr>
                <w:rFonts w:ascii="Arial" w:eastAsia="Arial" w:hAnsi="Arial" w:cs="Arial"/>
                <w:b/>
                <w:bCs/>
                <w:sz w:val="24"/>
                <w:szCs w:val="24"/>
              </w:rPr>
              <w:t>NAMA</w:t>
            </w:r>
          </w:p>
        </w:tc>
        <w:tc>
          <w:tcPr>
            <w:tcW w:w="2520" w:type="dxa"/>
          </w:tcPr>
          <w:p w14:paraId="455E856F" w14:textId="77777777" w:rsidR="00415230" w:rsidRPr="001039E5" w:rsidRDefault="00415230" w:rsidP="00F448E9">
            <w:pPr>
              <w:spacing w:line="359" w:lineRule="auto"/>
              <w:ind w:right="212"/>
              <w:jc w:val="center"/>
              <w:rPr>
                <w:rFonts w:ascii="Arial" w:eastAsia="Arial" w:hAnsi="Arial" w:cs="Arial"/>
                <w:b/>
                <w:bCs/>
                <w:sz w:val="24"/>
                <w:szCs w:val="24"/>
              </w:rPr>
            </w:pPr>
            <w:r w:rsidRPr="001039E5">
              <w:rPr>
                <w:rFonts w:ascii="Arial" w:eastAsia="Arial" w:hAnsi="Arial" w:cs="Arial"/>
                <w:b/>
                <w:bCs/>
                <w:sz w:val="24"/>
                <w:szCs w:val="24"/>
              </w:rPr>
              <w:t>ANGGARAN</w:t>
            </w:r>
          </w:p>
        </w:tc>
      </w:tr>
      <w:tr w:rsidR="00415230" w14:paraId="516C1971" w14:textId="77777777" w:rsidTr="00ED3D7C">
        <w:tc>
          <w:tcPr>
            <w:tcW w:w="826" w:type="dxa"/>
          </w:tcPr>
          <w:p w14:paraId="4F36DA53"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1.</w:t>
            </w:r>
          </w:p>
        </w:tc>
        <w:tc>
          <w:tcPr>
            <w:tcW w:w="4157" w:type="dxa"/>
          </w:tcPr>
          <w:p w14:paraId="06629492"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Snack rapat</w:t>
            </w:r>
          </w:p>
        </w:tc>
        <w:tc>
          <w:tcPr>
            <w:tcW w:w="2520" w:type="dxa"/>
          </w:tcPr>
          <w:p w14:paraId="0EEA6688" w14:textId="5EDF4B5A"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 xml:space="preserve">Rp.     </w:t>
            </w:r>
            <w:r w:rsidR="008300FB">
              <w:rPr>
                <w:rFonts w:ascii="Arial" w:eastAsia="Arial" w:hAnsi="Arial" w:cs="Arial"/>
                <w:sz w:val="24"/>
                <w:szCs w:val="24"/>
              </w:rPr>
              <w:t xml:space="preserve">  </w:t>
            </w:r>
            <w:r>
              <w:rPr>
                <w:rFonts w:ascii="Arial" w:eastAsia="Arial" w:hAnsi="Arial" w:cs="Arial"/>
                <w:sz w:val="24"/>
                <w:szCs w:val="24"/>
              </w:rPr>
              <w:t>600.000,00</w:t>
            </w:r>
          </w:p>
        </w:tc>
      </w:tr>
      <w:tr w:rsidR="00415230" w14:paraId="55BBB6B6" w14:textId="77777777" w:rsidTr="00ED3D7C">
        <w:tc>
          <w:tcPr>
            <w:tcW w:w="826" w:type="dxa"/>
          </w:tcPr>
          <w:p w14:paraId="3B18DA12"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2.</w:t>
            </w:r>
          </w:p>
        </w:tc>
        <w:tc>
          <w:tcPr>
            <w:tcW w:w="4157" w:type="dxa"/>
          </w:tcPr>
          <w:p w14:paraId="4372AC18"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ATK</w:t>
            </w:r>
          </w:p>
        </w:tc>
        <w:tc>
          <w:tcPr>
            <w:tcW w:w="2520" w:type="dxa"/>
          </w:tcPr>
          <w:p w14:paraId="21410078" w14:textId="46569D63"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 xml:space="preserve">Rp.     </w:t>
            </w:r>
            <w:r w:rsidR="008300FB">
              <w:rPr>
                <w:rFonts w:ascii="Arial" w:eastAsia="Arial" w:hAnsi="Arial" w:cs="Arial"/>
                <w:sz w:val="24"/>
                <w:szCs w:val="24"/>
              </w:rPr>
              <w:t xml:space="preserve"> </w:t>
            </w:r>
            <w:r>
              <w:rPr>
                <w:rFonts w:ascii="Arial" w:eastAsia="Arial" w:hAnsi="Arial" w:cs="Arial"/>
                <w:sz w:val="24"/>
                <w:szCs w:val="24"/>
              </w:rPr>
              <w:t>150.000,00</w:t>
            </w:r>
          </w:p>
        </w:tc>
      </w:tr>
      <w:tr w:rsidR="00415230" w14:paraId="61544A07" w14:textId="77777777" w:rsidTr="00ED3D7C">
        <w:tc>
          <w:tcPr>
            <w:tcW w:w="826" w:type="dxa"/>
          </w:tcPr>
          <w:p w14:paraId="1D5D4A06"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3.</w:t>
            </w:r>
          </w:p>
        </w:tc>
        <w:tc>
          <w:tcPr>
            <w:tcW w:w="4157" w:type="dxa"/>
          </w:tcPr>
          <w:p w14:paraId="1EED7CDB"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Pembuatan Aplikasi</w:t>
            </w:r>
          </w:p>
        </w:tc>
        <w:tc>
          <w:tcPr>
            <w:tcW w:w="2520" w:type="dxa"/>
          </w:tcPr>
          <w:p w14:paraId="17DBABA3"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Rp.    3.500.000,00</w:t>
            </w:r>
          </w:p>
        </w:tc>
      </w:tr>
      <w:tr w:rsidR="00415230" w14:paraId="75137DFE" w14:textId="77777777" w:rsidTr="00ED3D7C">
        <w:tc>
          <w:tcPr>
            <w:tcW w:w="826" w:type="dxa"/>
          </w:tcPr>
          <w:p w14:paraId="79A8E91F"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4.</w:t>
            </w:r>
          </w:p>
        </w:tc>
        <w:tc>
          <w:tcPr>
            <w:tcW w:w="4157" w:type="dxa"/>
          </w:tcPr>
          <w:p w14:paraId="600450C2"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Pembuatan Buku panduan</w:t>
            </w:r>
          </w:p>
        </w:tc>
        <w:tc>
          <w:tcPr>
            <w:tcW w:w="2520" w:type="dxa"/>
          </w:tcPr>
          <w:p w14:paraId="209AFE1E" w14:textId="77777777" w:rsidR="00415230" w:rsidRPr="00923856" w:rsidRDefault="00415230" w:rsidP="00F448E9">
            <w:pPr>
              <w:spacing w:line="359" w:lineRule="auto"/>
              <w:ind w:right="212"/>
              <w:jc w:val="both"/>
              <w:rPr>
                <w:rFonts w:ascii="Arial" w:eastAsia="Arial" w:hAnsi="Arial" w:cs="Arial"/>
                <w:sz w:val="24"/>
                <w:szCs w:val="24"/>
              </w:rPr>
            </w:pPr>
            <w:r>
              <w:rPr>
                <w:rFonts w:ascii="Arial" w:eastAsia="Arial" w:hAnsi="Arial" w:cs="Arial"/>
                <w:sz w:val="24"/>
                <w:szCs w:val="24"/>
              </w:rPr>
              <w:t>Rp.      500.000,00</w:t>
            </w:r>
          </w:p>
        </w:tc>
      </w:tr>
      <w:tr w:rsidR="00415230" w14:paraId="0417F48F" w14:textId="77777777" w:rsidTr="00ED3D7C">
        <w:tc>
          <w:tcPr>
            <w:tcW w:w="4983" w:type="dxa"/>
            <w:gridSpan w:val="2"/>
          </w:tcPr>
          <w:p w14:paraId="07D562DA" w14:textId="77777777" w:rsidR="00415230" w:rsidRPr="001039E5" w:rsidRDefault="00415230" w:rsidP="00F448E9">
            <w:pPr>
              <w:spacing w:line="359" w:lineRule="auto"/>
              <w:ind w:right="212"/>
              <w:jc w:val="center"/>
              <w:rPr>
                <w:rFonts w:ascii="Arial" w:eastAsia="Arial" w:hAnsi="Arial" w:cs="Arial"/>
                <w:b/>
                <w:bCs/>
                <w:sz w:val="24"/>
                <w:szCs w:val="24"/>
              </w:rPr>
            </w:pPr>
            <w:r w:rsidRPr="001039E5">
              <w:rPr>
                <w:rFonts w:ascii="Arial" w:eastAsia="Arial" w:hAnsi="Arial" w:cs="Arial"/>
                <w:b/>
                <w:bCs/>
                <w:sz w:val="24"/>
                <w:szCs w:val="24"/>
              </w:rPr>
              <w:t>JUMLAH</w:t>
            </w:r>
          </w:p>
        </w:tc>
        <w:tc>
          <w:tcPr>
            <w:tcW w:w="2520" w:type="dxa"/>
          </w:tcPr>
          <w:p w14:paraId="203DF620" w14:textId="77777777" w:rsidR="00415230" w:rsidRPr="001039E5" w:rsidRDefault="00415230" w:rsidP="00F448E9">
            <w:pPr>
              <w:spacing w:line="359" w:lineRule="auto"/>
              <w:ind w:right="212"/>
              <w:jc w:val="both"/>
              <w:rPr>
                <w:rFonts w:ascii="Arial" w:eastAsia="Arial" w:hAnsi="Arial" w:cs="Arial"/>
                <w:b/>
                <w:bCs/>
                <w:sz w:val="24"/>
                <w:szCs w:val="24"/>
              </w:rPr>
            </w:pPr>
            <w:r>
              <w:rPr>
                <w:rFonts w:ascii="Arial" w:eastAsia="Arial" w:hAnsi="Arial" w:cs="Arial"/>
                <w:b/>
                <w:bCs/>
                <w:sz w:val="24"/>
                <w:szCs w:val="24"/>
              </w:rPr>
              <w:t>Rp.   4.750.000,00</w:t>
            </w:r>
          </w:p>
        </w:tc>
      </w:tr>
    </w:tbl>
    <w:p w14:paraId="260DB7A4" w14:textId="77777777" w:rsidR="00415230" w:rsidRPr="00415230" w:rsidRDefault="00415230" w:rsidP="00ED3D7C">
      <w:pPr>
        <w:pStyle w:val="ListParagraph"/>
        <w:spacing w:line="359" w:lineRule="auto"/>
        <w:ind w:left="2745" w:right="212"/>
        <w:jc w:val="both"/>
        <w:rPr>
          <w:rFonts w:ascii="Arial" w:eastAsia="Arial" w:hAnsi="Arial" w:cs="Arial"/>
          <w:sz w:val="24"/>
          <w:szCs w:val="24"/>
        </w:rPr>
      </w:pPr>
    </w:p>
    <w:p w14:paraId="6D6FF380" w14:textId="77777777" w:rsidR="00415230" w:rsidRPr="00E0033E" w:rsidRDefault="00415230" w:rsidP="00415230">
      <w:pPr>
        <w:pStyle w:val="ListParagraph"/>
        <w:spacing w:line="360" w:lineRule="auto"/>
        <w:ind w:left="1197" w:right="749"/>
        <w:rPr>
          <w:rFonts w:ascii="Arial" w:eastAsia="Arial" w:hAnsi="Arial" w:cs="Arial"/>
          <w:spacing w:val="2"/>
          <w:position w:val="-1"/>
          <w:sz w:val="24"/>
          <w:szCs w:val="24"/>
        </w:rPr>
      </w:pPr>
    </w:p>
    <w:p w14:paraId="2B36BD13" w14:textId="4B8519FF" w:rsidR="00E0033E" w:rsidRDefault="00E0033E" w:rsidP="00666347">
      <w:pPr>
        <w:pStyle w:val="ListParagraph"/>
        <w:numPr>
          <w:ilvl w:val="0"/>
          <w:numId w:val="15"/>
        </w:numPr>
        <w:spacing w:line="360" w:lineRule="auto"/>
        <w:ind w:left="1197" w:right="749" w:hanging="540"/>
        <w:rPr>
          <w:rFonts w:ascii="Arial" w:eastAsia="Arial" w:hAnsi="Arial" w:cs="Arial"/>
          <w:spacing w:val="2"/>
          <w:position w:val="-1"/>
          <w:sz w:val="24"/>
          <w:szCs w:val="24"/>
        </w:rPr>
      </w:pPr>
      <w:r w:rsidRPr="00E0033E">
        <w:rPr>
          <w:rFonts w:ascii="Arial" w:eastAsia="Arial" w:hAnsi="Arial" w:cs="Arial"/>
          <w:spacing w:val="2"/>
          <w:position w:val="-1"/>
          <w:sz w:val="24"/>
          <w:szCs w:val="24"/>
        </w:rPr>
        <w:t>PENGELOLAAN SARANA PRASARANA</w:t>
      </w:r>
    </w:p>
    <w:p w14:paraId="5967236E" w14:textId="77777777" w:rsidR="00BC6AEF" w:rsidRPr="00BC6AEF" w:rsidRDefault="00BC6AEF" w:rsidP="00BC6AEF">
      <w:pPr>
        <w:spacing w:line="360" w:lineRule="auto"/>
        <w:ind w:left="1190" w:right="212"/>
        <w:jc w:val="both"/>
        <w:rPr>
          <w:rFonts w:ascii="Arial" w:eastAsia="Arial" w:hAnsi="Arial" w:cs="Arial"/>
          <w:sz w:val="24"/>
          <w:szCs w:val="24"/>
        </w:rPr>
      </w:pPr>
      <w:r w:rsidRPr="00BC6AEF">
        <w:rPr>
          <w:rFonts w:ascii="Arial" w:eastAsia="Arial" w:hAnsi="Arial" w:cs="Arial"/>
          <w:sz w:val="24"/>
          <w:szCs w:val="24"/>
        </w:rPr>
        <w:t>S</w:t>
      </w:r>
      <w:r w:rsidRPr="00BC6AEF">
        <w:rPr>
          <w:rFonts w:ascii="Arial" w:eastAsia="Arial" w:hAnsi="Arial" w:cs="Arial"/>
          <w:spacing w:val="2"/>
          <w:sz w:val="24"/>
          <w:szCs w:val="24"/>
        </w:rPr>
        <w:t>a</w:t>
      </w:r>
      <w:r w:rsidRPr="00BC6AEF">
        <w:rPr>
          <w:rFonts w:ascii="Arial" w:eastAsia="Arial" w:hAnsi="Arial" w:cs="Arial"/>
          <w:sz w:val="24"/>
          <w:szCs w:val="24"/>
        </w:rPr>
        <w:t>rana</w:t>
      </w:r>
      <w:r w:rsidRPr="00BC6AEF">
        <w:rPr>
          <w:rFonts w:ascii="Arial" w:eastAsia="Arial" w:hAnsi="Arial" w:cs="Arial"/>
          <w:spacing w:val="1"/>
          <w:sz w:val="24"/>
          <w:szCs w:val="24"/>
        </w:rPr>
        <w:t xml:space="preserve"> </w:t>
      </w:r>
      <w:r w:rsidRPr="00BC6AEF">
        <w:rPr>
          <w:rFonts w:ascii="Arial" w:eastAsia="Arial" w:hAnsi="Arial" w:cs="Arial"/>
          <w:sz w:val="24"/>
          <w:szCs w:val="24"/>
        </w:rPr>
        <w:t>pr</w:t>
      </w:r>
      <w:r w:rsidRPr="00BC6AEF">
        <w:rPr>
          <w:rFonts w:ascii="Arial" w:eastAsia="Arial" w:hAnsi="Arial" w:cs="Arial"/>
          <w:spacing w:val="1"/>
          <w:sz w:val="24"/>
          <w:szCs w:val="24"/>
        </w:rPr>
        <w:t>a</w:t>
      </w:r>
      <w:r w:rsidRPr="00BC6AEF">
        <w:rPr>
          <w:rFonts w:ascii="Arial" w:eastAsia="Arial" w:hAnsi="Arial" w:cs="Arial"/>
          <w:spacing w:val="-2"/>
          <w:sz w:val="24"/>
          <w:szCs w:val="24"/>
        </w:rPr>
        <w:t>s</w:t>
      </w:r>
      <w:r w:rsidRPr="00BC6AEF">
        <w:rPr>
          <w:rFonts w:ascii="Arial" w:eastAsia="Arial" w:hAnsi="Arial" w:cs="Arial"/>
          <w:sz w:val="24"/>
          <w:szCs w:val="24"/>
        </w:rPr>
        <w:t>ar</w:t>
      </w:r>
      <w:r w:rsidRPr="00BC6AEF">
        <w:rPr>
          <w:rFonts w:ascii="Arial" w:eastAsia="Arial" w:hAnsi="Arial" w:cs="Arial"/>
          <w:spacing w:val="1"/>
          <w:sz w:val="24"/>
          <w:szCs w:val="24"/>
        </w:rPr>
        <w:t>a</w:t>
      </w:r>
      <w:r w:rsidRPr="00BC6AEF">
        <w:rPr>
          <w:rFonts w:ascii="Arial" w:eastAsia="Arial" w:hAnsi="Arial" w:cs="Arial"/>
          <w:sz w:val="24"/>
          <w:szCs w:val="24"/>
        </w:rPr>
        <w:t>na</w:t>
      </w:r>
      <w:r w:rsidRPr="00BC6AEF">
        <w:rPr>
          <w:rFonts w:ascii="Arial" w:eastAsia="Arial" w:hAnsi="Arial" w:cs="Arial"/>
          <w:spacing w:val="1"/>
          <w:sz w:val="24"/>
          <w:szCs w:val="24"/>
        </w:rPr>
        <w:t xml:space="preserve"> </w:t>
      </w:r>
      <w:r w:rsidRPr="00BC6AEF">
        <w:rPr>
          <w:rFonts w:ascii="Arial" w:eastAsia="Arial" w:hAnsi="Arial" w:cs="Arial"/>
          <w:spacing w:val="-2"/>
          <w:sz w:val="24"/>
          <w:szCs w:val="24"/>
        </w:rPr>
        <w:t>y</w:t>
      </w:r>
      <w:r w:rsidRPr="00BC6AEF">
        <w:rPr>
          <w:rFonts w:ascii="Arial" w:eastAsia="Arial" w:hAnsi="Arial" w:cs="Arial"/>
          <w:sz w:val="24"/>
          <w:szCs w:val="24"/>
        </w:rPr>
        <w:t>a</w:t>
      </w:r>
      <w:r w:rsidRPr="00BC6AEF">
        <w:rPr>
          <w:rFonts w:ascii="Arial" w:eastAsia="Arial" w:hAnsi="Arial" w:cs="Arial"/>
          <w:spacing w:val="2"/>
          <w:sz w:val="24"/>
          <w:szCs w:val="24"/>
        </w:rPr>
        <w:t>n</w:t>
      </w:r>
      <w:r w:rsidRPr="00BC6AEF">
        <w:rPr>
          <w:rFonts w:ascii="Arial" w:eastAsia="Arial" w:hAnsi="Arial" w:cs="Arial"/>
          <w:sz w:val="24"/>
          <w:szCs w:val="24"/>
        </w:rPr>
        <w:t>g digun</w:t>
      </w:r>
      <w:r w:rsidRPr="00BC6AEF">
        <w:rPr>
          <w:rFonts w:ascii="Arial" w:eastAsia="Arial" w:hAnsi="Arial" w:cs="Arial"/>
          <w:spacing w:val="2"/>
          <w:sz w:val="24"/>
          <w:szCs w:val="24"/>
        </w:rPr>
        <w:t>a</w:t>
      </w:r>
      <w:r w:rsidRPr="00BC6AEF">
        <w:rPr>
          <w:rFonts w:ascii="Arial" w:eastAsia="Arial" w:hAnsi="Arial" w:cs="Arial"/>
          <w:sz w:val="24"/>
          <w:szCs w:val="24"/>
        </w:rPr>
        <w:t>k</w:t>
      </w:r>
      <w:r w:rsidRPr="00BC6AEF">
        <w:rPr>
          <w:rFonts w:ascii="Arial" w:eastAsia="Arial" w:hAnsi="Arial" w:cs="Arial"/>
          <w:spacing w:val="-1"/>
          <w:sz w:val="24"/>
          <w:szCs w:val="24"/>
        </w:rPr>
        <w:t>a</w:t>
      </w:r>
      <w:r w:rsidRPr="00BC6AEF">
        <w:rPr>
          <w:rFonts w:ascii="Arial" w:eastAsia="Arial" w:hAnsi="Arial" w:cs="Arial"/>
          <w:sz w:val="24"/>
          <w:szCs w:val="24"/>
        </w:rPr>
        <w:t>n</w:t>
      </w:r>
      <w:r w:rsidRPr="00BC6AEF">
        <w:rPr>
          <w:rFonts w:ascii="Arial" w:eastAsia="Arial" w:hAnsi="Arial" w:cs="Arial"/>
          <w:spacing w:val="2"/>
          <w:sz w:val="24"/>
          <w:szCs w:val="24"/>
        </w:rPr>
        <w:t xml:space="preserve"> </w:t>
      </w:r>
      <w:r w:rsidRPr="00BC6AEF">
        <w:rPr>
          <w:rFonts w:ascii="Arial" w:eastAsia="Arial" w:hAnsi="Arial" w:cs="Arial"/>
          <w:spacing w:val="-1"/>
          <w:sz w:val="24"/>
          <w:szCs w:val="24"/>
        </w:rPr>
        <w:t>d</w:t>
      </w:r>
      <w:r w:rsidRPr="00BC6AEF">
        <w:rPr>
          <w:rFonts w:ascii="Arial" w:eastAsia="Arial" w:hAnsi="Arial" w:cs="Arial"/>
          <w:sz w:val="24"/>
          <w:szCs w:val="24"/>
        </w:rPr>
        <w:t xml:space="preserve">alam </w:t>
      </w:r>
      <w:r w:rsidRPr="00BC6AEF">
        <w:rPr>
          <w:rFonts w:ascii="Arial" w:eastAsia="Arial" w:hAnsi="Arial" w:cs="Arial"/>
          <w:spacing w:val="2"/>
          <w:sz w:val="24"/>
          <w:szCs w:val="24"/>
        </w:rPr>
        <w:t>m</w:t>
      </w:r>
      <w:r w:rsidRPr="00BC6AEF">
        <w:rPr>
          <w:rFonts w:ascii="Arial" w:eastAsia="Arial" w:hAnsi="Arial" w:cs="Arial"/>
          <w:sz w:val="24"/>
          <w:szCs w:val="24"/>
        </w:rPr>
        <w:t>e</w:t>
      </w:r>
      <w:r w:rsidRPr="00BC6AEF">
        <w:rPr>
          <w:rFonts w:ascii="Arial" w:eastAsia="Arial" w:hAnsi="Arial" w:cs="Arial"/>
          <w:spacing w:val="-2"/>
          <w:sz w:val="24"/>
          <w:szCs w:val="24"/>
        </w:rPr>
        <w:t>w</w:t>
      </w:r>
      <w:r w:rsidRPr="00BC6AEF">
        <w:rPr>
          <w:rFonts w:ascii="Arial" w:eastAsia="Arial" w:hAnsi="Arial" w:cs="Arial"/>
          <w:sz w:val="24"/>
          <w:szCs w:val="24"/>
        </w:rPr>
        <w:t>uj</w:t>
      </w:r>
      <w:r w:rsidRPr="00BC6AEF">
        <w:rPr>
          <w:rFonts w:ascii="Arial" w:eastAsia="Arial" w:hAnsi="Arial" w:cs="Arial"/>
          <w:spacing w:val="1"/>
          <w:sz w:val="24"/>
          <w:szCs w:val="24"/>
        </w:rPr>
        <w:t>u</w:t>
      </w:r>
      <w:r w:rsidRPr="00BC6AEF">
        <w:rPr>
          <w:rFonts w:ascii="Arial" w:eastAsia="Arial" w:hAnsi="Arial" w:cs="Arial"/>
          <w:sz w:val="24"/>
          <w:szCs w:val="24"/>
        </w:rPr>
        <w:t>dk</w:t>
      </w:r>
      <w:r w:rsidRPr="00BC6AEF">
        <w:rPr>
          <w:rFonts w:ascii="Arial" w:eastAsia="Arial" w:hAnsi="Arial" w:cs="Arial"/>
          <w:spacing w:val="2"/>
          <w:sz w:val="24"/>
          <w:szCs w:val="24"/>
        </w:rPr>
        <w:t>a</w:t>
      </w:r>
      <w:r w:rsidRPr="00BC6AEF">
        <w:rPr>
          <w:rFonts w:ascii="Arial" w:eastAsia="Arial" w:hAnsi="Arial" w:cs="Arial"/>
          <w:sz w:val="24"/>
          <w:szCs w:val="24"/>
        </w:rPr>
        <w:t>n aksi p</w:t>
      </w:r>
      <w:r w:rsidRPr="00BC6AEF">
        <w:rPr>
          <w:rFonts w:ascii="Arial" w:eastAsia="Arial" w:hAnsi="Arial" w:cs="Arial"/>
          <w:spacing w:val="2"/>
          <w:sz w:val="24"/>
          <w:szCs w:val="24"/>
        </w:rPr>
        <w:t>e</w:t>
      </w:r>
      <w:r w:rsidRPr="00BC6AEF">
        <w:rPr>
          <w:rFonts w:ascii="Arial" w:eastAsia="Arial" w:hAnsi="Arial" w:cs="Arial"/>
          <w:sz w:val="24"/>
          <w:szCs w:val="24"/>
        </w:rPr>
        <w:t>rubahan</w:t>
      </w:r>
      <w:r w:rsidRPr="00BC6AEF">
        <w:rPr>
          <w:rFonts w:ascii="Arial" w:eastAsia="Arial" w:hAnsi="Arial" w:cs="Arial"/>
          <w:spacing w:val="3"/>
          <w:sz w:val="24"/>
          <w:szCs w:val="24"/>
        </w:rPr>
        <w:t xml:space="preserve"> </w:t>
      </w:r>
      <w:r w:rsidRPr="00BC6AEF">
        <w:rPr>
          <w:rFonts w:ascii="Arial" w:eastAsia="Arial" w:hAnsi="Arial" w:cs="Arial"/>
          <w:sz w:val="24"/>
          <w:szCs w:val="24"/>
        </w:rPr>
        <w:t>ini a</w:t>
      </w:r>
      <w:r w:rsidRPr="00BC6AEF">
        <w:rPr>
          <w:rFonts w:ascii="Arial" w:eastAsia="Arial" w:hAnsi="Arial" w:cs="Arial"/>
          <w:spacing w:val="2"/>
          <w:sz w:val="24"/>
          <w:szCs w:val="24"/>
        </w:rPr>
        <w:t>n</w:t>
      </w:r>
      <w:r w:rsidRPr="00BC6AEF">
        <w:rPr>
          <w:rFonts w:ascii="Arial" w:eastAsia="Arial" w:hAnsi="Arial" w:cs="Arial"/>
          <w:spacing w:val="-2"/>
          <w:sz w:val="24"/>
          <w:szCs w:val="24"/>
        </w:rPr>
        <w:t>t</w:t>
      </w:r>
      <w:r w:rsidRPr="00BC6AEF">
        <w:rPr>
          <w:rFonts w:ascii="Arial" w:eastAsia="Arial" w:hAnsi="Arial" w:cs="Arial"/>
          <w:sz w:val="24"/>
          <w:szCs w:val="24"/>
        </w:rPr>
        <w:t>ara</w:t>
      </w:r>
      <w:r w:rsidRPr="00BC6AEF">
        <w:rPr>
          <w:rFonts w:ascii="Arial" w:eastAsia="Arial" w:hAnsi="Arial" w:cs="Arial"/>
          <w:spacing w:val="1"/>
          <w:sz w:val="24"/>
          <w:szCs w:val="24"/>
        </w:rPr>
        <w:t xml:space="preserve"> </w:t>
      </w:r>
      <w:r w:rsidRPr="00BC6AEF">
        <w:rPr>
          <w:rFonts w:ascii="Arial" w:eastAsia="Arial" w:hAnsi="Arial" w:cs="Arial"/>
          <w:sz w:val="24"/>
          <w:szCs w:val="24"/>
        </w:rPr>
        <w:t>lain</w:t>
      </w:r>
      <w:r w:rsidRPr="00BC6AEF">
        <w:rPr>
          <w:rFonts w:ascii="Arial" w:eastAsia="Arial" w:hAnsi="Arial" w:cs="Arial"/>
          <w:spacing w:val="3"/>
          <w:sz w:val="24"/>
          <w:szCs w:val="24"/>
        </w:rPr>
        <w:t xml:space="preserve"> </w:t>
      </w:r>
      <w:r w:rsidRPr="00BC6AEF">
        <w:rPr>
          <w:rFonts w:ascii="Arial" w:eastAsia="Arial" w:hAnsi="Arial" w:cs="Arial"/>
          <w:spacing w:val="-2"/>
          <w:sz w:val="24"/>
          <w:szCs w:val="24"/>
        </w:rPr>
        <w:t>y</w:t>
      </w:r>
      <w:r w:rsidRPr="00BC6AEF">
        <w:rPr>
          <w:rFonts w:ascii="Arial" w:eastAsia="Arial" w:hAnsi="Arial" w:cs="Arial"/>
          <w:sz w:val="24"/>
          <w:szCs w:val="24"/>
        </w:rPr>
        <w:t>aitu</w:t>
      </w:r>
      <w:r w:rsidRPr="00BC6AEF">
        <w:rPr>
          <w:rFonts w:ascii="Arial" w:eastAsia="Arial" w:hAnsi="Arial" w:cs="Arial"/>
          <w:spacing w:val="4"/>
          <w:sz w:val="24"/>
          <w:szCs w:val="24"/>
        </w:rPr>
        <w:t xml:space="preserve"> </w:t>
      </w:r>
      <w:r w:rsidRPr="00BC6AEF">
        <w:rPr>
          <w:rFonts w:ascii="Arial" w:eastAsia="Arial" w:hAnsi="Arial" w:cs="Arial"/>
          <w:sz w:val="24"/>
          <w:szCs w:val="24"/>
        </w:rPr>
        <w:t>l</w:t>
      </w:r>
      <w:r w:rsidRPr="00BC6AEF">
        <w:rPr>
          <w:rFonts w:ascii="Arial" w:eastAsia="Arial" w:hAnsi="Arial" w:cs="Arial"/>
          <w:spacing w:val="-2"/>
          <w:sz w:val="24"/>
          <w:szCs w:val="24"/>
        </w:rPr>
        <w:t>a</w:t>
      </w:r>
      <w:r w:rsidRPr="00BC6AEF">
        <w:rPr>
          <w:rFonts w:ascii="Arial" w:eastAsia="Arial" w:hAnsi="Arial" w:cs="Arial"/>
          <w:sz w:val="24"/>
          <w:szCs w:val="24"/>
        </w:rPr>
        <w:t>p</w:t>
      </w:r>
      <w:r w:rsidRPr="00BC6AEF">
        <w:rPr>
          <w:rFonts w:ascii="Arial" w:eastAsia="Arial" w:hAnsi="Arial" w:cs="Arial"/>
          <w:spacing w:val="1"/>
          <w:sz w:val="24"/>
          <w:szCs w:val="24"/>
        </w:rPr>
        <w:t>t</w:t>
      </w:r>
      <w:r w:rsidRPr="00BC6AEF">
        <w:rPr>
          <w:rFonts w:ascii="Arial" w:eastAsia="Arial" w:hAnsi="Arial" w:cs="Arial"/>
          <w:spacing w:val="-1"/>
          <w:sz w:val="24"/>
          <w:szCs w:val="24"/>
        </w:rPr>
        <w:t>o</w:t>
      </w:r>
      <w:r w:rsidRPr="00BC6AEF">
        <w:rPr>
          <w:rFonts w:ascii="Arial" w:eastAsia="Arial" w:hAnsi="Arial" w:cs="Arial"/>
          <w:sz w:val="24"/>
          <w:szCs w:val="24"/>
        </w:rPr>
        <w:t>p</w:t>
      </w:r>
      <w:r w:rsidRPr="00BC6AEF">
        <w:rPr>
          <w:rFonts w:ascii="Arial" w:eastAsia="Arial" w:hAnsi="Arial" w:cs="Arial"/>
          <w:spacing w:val="1"/>
          <w:sz w:val="24"/>
          <w:szCs w:val="24"/>
        </w:rPr>
        <w:t>/</w:t>
      </w:r>
      <w:r w:rsidRPr="00BC6AEF">
        <w:rPr>
          <w:rFonts w:ascii="Arial" w:eastAsia="Arial" w:hAnsi="Arial" w:cs="Arial"/>
          <w:sz w:val="24"/>
          <w:szCs w:val="24"/>
        </w:rPr>
        <w:t>k</w:t>
      </w:r>
      <w:r w:rsidRPr="00BC6AEF">
        <w:rPr>
          <w:rFonts w:ascii="Arial" w:eastAsia="Arial" w:hAnsi="Arial" w:cs="Arial"/>
          <w:spacing w:val="-1"/>
          <w:sz w:val="24"/>
          <w:szCs w:val="24"/>
        </w:rPr>
        <w:t>o</w:t>
      </w:r>
      <w:r w:rsidRPr="00BC6AEF">
        <w:rPr>
          <w:rFonts w:ascii="Arial" w:eastAsia="Arial" w:hAnsi="Arial" w:cs="Arial"/>
          <w:spacing w:val="2"/>
          <w:sz w:val="24"/>
          <w:szCs w:val="24"/>
        </w:rPr>
        <w:t>m</w:t>
      </w:r>
      <w:r w:rsidRPr="00BC6AEF">
        <w:rPr>
          <w:rFonts w:ascii="Arial" w:eastAsia="Arial" w:hAnsi="Arial" w:cs="Arial"/>
          <w:sz w:val="24"/>
          <w:szCs w:val="24"/>
        </w:rPr>
        <w:t>puter,</w:t>
      </w:r>
      <w:r w:rsidRPr="00BC6AEF">
        <w:rPr>
          <w:rFonts w:ascii="Arial" w:eastAsia="Arial" w:hAnsi="Arial" w:cs="Arial"/>
          <w:spacing w:val="1"/>
          <w:sz w:val="24"/>
          <w:szCs w:val="24"/>
        </w:rPr>
        <w:t xml:space="preserve"> </w:t>
      </w:r>
      <w:r w:rsidRPr="00BC6AEF">
        <w:rPr>
          <w:rFonts w:ascii="Arial" w:eastAsia="Arial" w:hAnsi="Arial" w:cs="Arial"/>
          <w:sz w:val="24"/>
          <w:szCs w:val="24"/>
        </w:rPr>
        <w:t>prin</w:t>
      </w:r>
      <w:r w:rsidRPr="00BC6AEF">
        <w:rPr>
          <w:rFonts w:ascii="Arial" w:eastAsia="Arial" w:hAnsi="Arial" w:cs="Arial"/>
          <w:spacing w:val="1"/>
          <w:sz w:val="24"/>
          <w:szCs w:val="24"/>
        </w:rPr>
        <w:t>t</w:t>
      </w:r>
      <w:r w:rsidRPr="00BC6AEF">
        <w:rPr>
          <w:rFonts w:ascii="Arial" w:eastAsia="Arial" w:hAnsi="Arial" w:cs="Arial"/>
          <w:sz w:val="24"/>
          <w:szCs w:val="24"/>
        </w:rPr>
        <w:t xml:space="preserve">er, scanner, </w:t>
      </w:r>
      <w:r w:rsidRPr="00BC6AEF">
        <w:rPr>
          <w:rFonts w:ascii="Arial" w:eastAsia="Arial" w:hAnsi="Arial" w:cs="Arial"/>
          <w:spacing w:val="3"/>
          <w:sz w:val="24"/>
          <w:szCs w:val="24"/>
        </w:rPr>
        <w:t xml:space="preserve"> </w:t>
      </w:r>
      <w:r w:rsidRPr="00BC6AEF">
        <w:rPr>
          <w:rFonts w:ascii="Arial" w:eastAsia="Arial" w:hAnsi="Arial" w:cs="Arial"/>
          <w:sz w:val="24"/>
          <w:szCs w:val="24"/>
        </w:rPr>
        <w:t>H</w:t>
      </w:r>
      <w:r w:rsidRPr="00BC6AEF">
        <w:rPr>
          <w:rFonts w:ascii="Arial" w:eastAsia="Arial" w:hAnsi="Arial" w:cs="Arial"/>
          <w:spacing w:val="-2"/>
          <w:sz w:val="24"/>
          <w:szCs w:val="24"/>
        </w:rPr>
        <w:t>P</w:t>
      </w:r>
      <w:r w:rsidRPr="00BC6AEF">
        <w:rPr>
          <w:rFonts w:ascii="Arial" w:eastAsia="Arial" w:hAnsi="Arial" w:cs="Arial"/>
          <w:sz w:val="24"/>
          <w:szCs w:val="24"/>
        </w:rPr>
        <w:t xml:space="preserve">, </w:t>
      </w:r>
      <w:r w:rsidRPr="00BC6AEF">
        <w:rPr>
          <w:rFonts w:ascii="Arial" w:eastAsia="Arial" w:hAnsi="Arial" w:cs="Arial"/>
          <w:spacing w:val="2"/>
          <w:sz w:val="24"/>
          <w:szCs w:val="24"/>
        </w:rPr>
        <w:t>m</w:t>
      </w:r>
      <w:r w:rsidRPr="00BC6AEF">
        <w:rPr>
          <w:rFonts w:ascii="Arial" w:eastAsia="Arial" w:hAnsi="Arial" w:cs="Arial"/>
          <w:sz w:val="24"/>
          <w:szCs w:val="24"/>
        </w:rPr>
        <w:t>od</w:t>
      </w:r>
      <w:r w:rsidRPr="00BC6AEF">
        <w:rPr>
          <w:rFonts w:ascii="Arial" w:eastAsia="Arial" w:hAnsi="Arial" w:cs="Arial"/>
          <w:spacing w:val="-2"/>
          <w:sz w:val="24"/>
          <w:szCs w:val="24"/>
        </w:rPr>
        <w:t>e</w:t>
      </w:r>
      <w:r w:rsidRPr="00BC6AEF">
        <w:rPr>
          <w:rFonts w:ascii="Arial" w:eastAsia="Arial" w:hAnsi="Arial" w:cs="Arial"/>
          <w:spacing w:val="2"/>
          <w:sz w:val="24"/>
          <w:szCs w:val="24"/>
        </w:rPr>
        <w:t>m</w:t>
      </w:r>
      <w:r w:rsidRPr="00BC6AEF">
        <w:rPr>
          <w:rFonts w:ascii="Arial" w:eastAsia="Arial" w:hAnsi="Arial" w:cs="Arial"/>
          <w:sz w:val="24"/>
          <w:szCs w:val="24"/>
        </w:rPr>
        <w:t>/</w:t>
      </w:r>
      <w:r w:rsidRPr="00BC6AEF">
        <w:rPr>
          <w:rFonts w:ascii="Arial" w:eastAsia="Arial" w:hAnsi="Arial" w:cs="Arial"/>
          <w:spacing w:val="-2"/>
          <w:sz w:val="24"/>
          <w:szCs w:val="24"/>
        </w:rPr>
        <w:t>w</w:t>
      </w:r>
      <w:r w:rsidRPr="00BC6AEF">
        <w:rPr>
          <w:rFonts w:ascii="Arial" w:eastAsia="Arial" w:hAnsi="Arial" w:cs="Arial"/>
          <w:sz w:val="24"/>
          <w:szCs w:val="24"/>
        </w:rPr>
        <w:t>i</w:t>
      </w:r>
      <w:r w:rsidRPr="00BC6AEF">
        <w:rPr>
          <w:rFonts w:ascii="Arial" w:eastAsia="Arial" w:hAnsi="Arial" w:cs="Arial"/>
          <w:spacing w:val="2"/>
          <w:sz w:val="24"/>
          <w:szCs w:val="24"/>
        </w:rPr>
        <w:t>f</w:t>
      </w:r>
      <w:r w:rsidRPr="00BC6AEF">
        <w:rPr>
          <w:rFonts w:ascii="Arial" w:eastAsia="Arial" w:hAnsi="Arial" w:cs="Arial"/>
          <w:sz w:val="24"/>
          <w:szCs w:val="24"/>
        </w:rPr>
        <w:t xml:space="preserve">i, </w:t>
      </w:r>
      <w:r w:rsidRPr="00BC6AEF">
        <w:rPr>
          <w:rFonts w:ascii="Arial" w:eastAsia="Arial" w:hAnsi="Arial" w:cs="Arial"/>
          <w:spacing w:val="3"/>
          <w:sz w:val="24"/>
          <w:szCs w:val="24"/>
        </w:rPr>
        <w:t xml:space="preserve"> </w:t>
      </w:r>
      <w:r w:rsidRPr="00BC6AEF">
        <w:rPr>
          <w:rFonts w:ascii="Arial" w:eastAsia="Arial" w:hAnsi="Arial" w:cs="Arial"/>
          <w:sz w:val="24"/>
          <w:szCs w:val="24"/>
        </w:rPr>
        <w:t>al</w:t>
      </w:r>
      <w:r w:rsidRPr="00BC6AEF">
        <w:rPr>
          <w:rFonts w:ascii="Arial" w:eastAsia="Arial" w:hAnsi="Arial" w:cs="Arial"/>
          <w:spacing w:val="1"/>
          <w:sz w:val="24"/>
          <w:szCs w:val="24"/>
        </w:rPr>
        <w:t>a</w:t>
      </w:r>
      <w:r w:rsidRPr="00BC6AEF">
        <w:rPr>
          <w:rFonts w:ascii="Arial" w:eastAsia="Arial" w:hAnsi="Arial" w:cs="Arial"/>
          <w:sz w:val="24"/>
          <w:szCs w:val="24"/>
        </w:rPr>
        <w:t xml:space="preserve">t </w:t>
      </w:r>
      <w:r w:rsidRPr="00BC6AEF">
        <w:rPr>
          <w:rFonts w:ascii="Arial" w:eastAsia="Arial" w:hAnsi="Arial" w:cs="Arial"/>
          <w:spacing w:val="1"/>
          <w:sz w:val="24"/>
          <w:szCs w:val="24"/>
        </w:rPr>
        <w:t xml:space="preserve"> </w:t>
      </w:r>
      <w:r w:rsidRPr="00BC6AEF">
        <w:rPr>
          <w:rFonts w:ascii="Arial" w:eastAsia="Arial" w:hAnsi="Arial" w:cs="Arial"/>
          <w:sz w:val="24"/>
          <w:szCs w:val="24"/>
        </w:rPr>
        <w:t>t</w:t>
      </w:r>
      <w:r w:rsidRPr="00BC6AEF">
        <w:rPr>
          <w:rFonts w:ascii="Arial" w:eastAsia="Arial" w:hAnsi="Arial" w:cs="Arial"/>
          <w:spacing w:val="1"/>
          <w:sz w:val="24"/>
          <w:szCs w:val="24"/>
        </w:rPr>
        <w:t>u</w:t>
      </w:r>
      <w:r w:rsidRPr="00BC6AEF">
        <w:rPr>
          <w:rFonts w:ascii="Arial" w:eastAsia="Arial" w:hAnsi="Arial" w:cs="Arial"/>
          <w:sz w:val="24"/>
          <w:szCs w:val="24"/>
        </w:rPr>
        <w:t>l</w:t>
      </w:r>
      <w:r w:rsidRPr="00BC6AEF">
        <w:rPr>
          <w:rFonts w:ascii="Arial" w:eastAsia="Arial" w:hAnsi="Arial" w:cs="Arial"/>
          <w:spacing w:val="-3"/>
          <w:sz w:val="24"/>
          <w:szCs w:val="24"/>
        </w:rPr>
        <w:t>i</w:t>
      </w:r>
      <w:r w:rsidRPr="00BC6AEF">
        <w:rPr>
          <w:rFonts w:ascii="Arial" w:eastAsia="Arial" w:hAnsi="Arial" w:cs="Arial"/>
          <w:sz w:val="24"/>
          <w:szCs w:val="24"/>
        </w:rPr>
        <w:t xml:space="preserve">s </w:t>
      </w:r>
      <w:r w:rsidRPr="00BC6AEF">
        <w:rPr>
          <w:rFonts w:ascii="Arial" w:eastAsia="Arial" w:hAnsi="Arial" w:cs="Arial"/>
          <w:spacing w:val="3"/>
          <w:sz w:val="24"/>
          <w:szCs w:val="24"/>
        </w:rPr>
        <w:t xml:space="preserve"> </w:t>
      </w:r>
      <w:r w:rsidRPr="00BC6AEF">
        <w:rPr>
          <w:rFonts w:ascii="Arial" w:eastAsia="Arial" w:hAnsi="Arial" w:cs="Arial"/>
          <w:sz w:val="24"/>
          <w:szCs w:val="24"/>
        </w:rPr>
        <w:t>ka</w:t>
      </w:r>
      <w:r w:rsidRPr="00BC6AEF">
        <w:rPr>
          <w:rFonts w:ascii="Arial" w:eastAsia="Arial" w:hAnsi="Arial" w:cs="Arial"/>
          <w:spacing w:val="2"/>
          <w:sz w:val="24"/>
          <w:szCs w:val="24"/>
        </w:rPr>
        <w:t>n</w:t>
      </w:r>
      <w:r w:rsidRPr="00BC6AEF">
        <w:rPr>
          <w:rFonts w:ascii="Arial" w:eastAsia="Arial" w:hAnsi="Arial" w:cs="Arial"/>
          <w:sz w:val="24"/>
          <w:szCs w:val="24"/>
        </w:rPr>
        <w:t>t</w:t>
      </w:r>
      <w:r w:rsidRPr="00BC6AEF">
        <w:rPr>
          <w:rFonts w:ascii="Arial" w:eastAsia="Arial" w:hAnsi="Arial" w:cs="Arial"/>
          <w:spacing w:val="1"/>
          <w:sz w:val="24"/>
          <w:szCs w:val="24"/>
        </w:rPr>
        <w:t>o</w:t>
      </w:r>
      <w:r w:rsidRPr="00BC6AEF">
        <w:rPr>
          <w:rFonts w:ascii="Arial" w:eastAsia="Arial" w:hAnsi="Arial" w:cs="Arial"/>
          <w:sz w:val="24"/>
          <w:szCs w:val="24"/>
        </w:rPr>
        <w:t>r  t</w:t>
      </w:r>
      <w:r w:rsidRPr="00BC6AEF">
        <w:rPr>
          <w:rFonts w:ascii="Arial" w:eastAsia="Arial" w:hAnsi="Arial" w:cs="Arial"/>
          <w:spacing w:val="1"/>
          <w:sz w:val="24"/>
          <w:szCs w:val="24"/>
        </w:rPr>
        <w:t>e</w:t>
      </w:r>
      <w:r w:rsidRPr="00BC6AEF">
        <w:rPr>
          <w:rFonts w:ascii="Arial" w:eastAsia="Arial" w:hAnsi="Arial" w:cs="Arial"/>
          <w:sz w:val="24"/>
          <w:szCs w:val="24"/>
        </w:rPr>
        <w:t>r</w:t>
      </w:r>
      <w:r w:rsidRPr="00BC6AEF">
        <w:rPr>
          <w:rFonts w:ascii="Arial" w:eastAsia="Arial" w:hAnsi="Arial" w:cs="Arial"/>
          <w:spacing w:val="-1"/>
          <w:sz w:val="24"/>
          <w:szCs w:val="24"/>
        </w:rPr>
        <w:t>m</w:t>
      </w:r>
      <w:r w:rsidRPr="00BC6AEF">
        <w:rPr>
          <w:rFonts w:ascii="Arial" w:eastAsia="Arial" w:hAnsi="Arial" w:cs="Arial"/>
          <w:sz w:val="24"/>
          <w:szCs w:val="24"/>
        </w:rPr>
        <w:t>as</w:t>
      </w:r>
      <w:r w:rsidRPr="00BC6AEF">
        <w:rPr>
          <w:rFonts w:ascii="Arial" w:eastAsia="Arial" w:hAnsi="Arial" w:cs="Arial"/>
          <w:spacing w:val="2"/>
          <w:sz w:val="24"/>
          <w:szCs w:val="24"/>
        </w:rPr>
        <w:t>u</w:t>
      </w:r>
      <w:r w:rsidRPr="00BC6AEF">
        <w:rPr>
          <w:rFonts w:ascii="Arial" w:eastAsia="Arial" w:hAnsi="Arial" w:cs="Arial"/>
          <w:sz w:val="24"/>
          <w:szCs w:val="24"/>
        </w:rPr>
        <w:t xml:space="preserve">k </w:t>
      </w:r>
      <w:r w:rsidRPr="00BC6AEF">
        <w:rPr>
          <w:rFonts w:ascii="Arial" w:eastAsia="Arial" w:hAnsi="Arial" w:cs="Arial"/>
          <w:spacing w:val="1"/>
          <w:sz w:val="24"/>
          <w:szCs w:val="24"/>
        </w:rPr>
        <w:t xml:space="preserve"> </w:t>
      </w:r>
      <w:r w:rsidRPr="00BC6AEF">
        <w:rPr>
          <w:rFonts w:ascii="Arial" w:eastAsia="Arial" w:hAnsi="Arial" w:cs="Arial"/>
          <w:sz w:val="24"/>
          <w:szCs w:val="24"/>
        </w:rPr>
        <w:t>p</w:t>
      </w:r>
      <w:r w:rsidRPr="00BC6AEF">
        <w:rPr>
          <w:rFonts w:ascii="Arial" w:eastAsia="Arial" w:hAnsi="Arial" w:cs="Arial"/>
          <w:spacing w:val="2"/>
          <w:sz w:val="24"/>
          <w:szCs w:val="24"/>
        </w:rPr>
        <w:t>e</w:t>
      </w:r>
      <w:r w:rsidRPr="00BC6AEF">
        <w:rPr>
          <w:rFonts w:ascii="Arial" w:eastAsia="Arial" w:hAnsi="Arial" w:cs="Arial"/>
          <w:sz w:val="24"/>
          <w:szCs w:val="24"/>
        </w:rPr>
        <w:t>ra</w:t>
      </w:r>
      <w:r w:rsidRPr="00BC6AEF">
        <w:rPr>
          <w:rFonts w:ascii="Arial" w:eastAsia="Arial" w:hAnsi="Arial" w:cs="Arial"/>
          <w:spacing w:val="1"/>
          <w:sz w:val="24"/>
          <w:szCs w:val="24"/>
        </w:rPr>
        <w:t>n</w:t>
      </w:r>
      <w:r w:rsidRPr="00BC6AEF">
        <w:rPr>
          <w:rFonts w:ascii="Arial" w:eastAsia="Arial" w:hAnsi="Arial" w:cs="Arial"/>
          <w:spacing w:val="-1"/>
          <w:sz w:val="24"/>
          <w:szCs w:val="24"/>
        </w:rPr>
        <w:t>g</w:t>
      </w:r>
      <w:r w:rsidRPr="00BC6AEF">
        <w:rPr>
          <w:rFonts w:ascii="Arial" w:eastAsia="Arial" w:hAnsi="Arial" w:cs="Arial"/>
          <w:sz w:val="24"/>
          <w:szCs w:val="24"/>
        </w:rPr>
        <w:t xml:space="preserve">kat </w:t>
      </w:r>
      <w:r w:rsidRPr="00BC6AEF">
        <w:rPr>
          <w:rFonts w:ascii="Arial" w:eastAsia="Arial" w:hAnsi="Arial" w:cs="Arial"/>
          <w:spacing w:val="5"/>
          <w:sz w:val="24"/>
          <w:szCs w:val="24"/>
        </w:rPr>
        <w:t xml:space="preserve"> </w:t>
      </w:r>
      <w:r w:rsidRPr="00BC6AEF">
        <w:rPr>
          <w:rFonts w:ascii="Arial" w:eastAsia="Arial" w:hAnsi="Arial" w:cs="Arial"/>
          <w:spacing w:val="-2"/>
          <w:sz w:val="24"/>
          <w:szCs w:val="24"/>
        </w:rPr>
        <w:t>s</w:t>
      </w:r>
      <w:r w:rsidRPr="00BC6AEF">
        <w:rPr>
          <w:rFonts w:ascii="Arial" w:eastAsia="Arial" w:hAnsi="Arial" w:cs="Arial"/>
          <w:sz w:val="24"/>
          <w:szCs w:val="24"/>
        </w:rPr>
        <w:t>osi</w:t>
      </w:r>
      <w:r w:rsidRPr="00BC6AEF">
        <w:rPr>
          <w:rFonts w:ascii="Arial" w:eastAsia="Arial" w:hAnsi="Arial" w:cs="Arial"/>
          <w:spacing w:val="1"/>
          <w:sz w:val="24"/>
          <w:szCs w:val="24"/>
        </w:rPr>
        <w:t>a</w:t>
      </w:r>
      <w:r w:rsidRPr="00BC6AEF">
        <w:rPr>
          <w:rFonts w:ascii="Arial" w:eastAsia="Arial" w:hAnsi="Arial" w:cs="Arial"/>
          <w:sz w:val="24"/>
          <w:szCs w:val="24"/>
        </w:rPr>
        <w:t>lisasi se</w:t>
      </w:r>
      <w:r w:rsidRPr="00BC6AEF">
        <w:rPr>
          <w:rFonts w:ascii="Arial" w:eastAsia="Arial" w:hAnsi="Arial" w:cs="Arial"/>
          <w:spacing w:val="2"/>
          <w:sz w:val="24"/>
          <w:szCs w:val="24"/>
        </w:rPr>
        <w:t>p</w:t>
      </w:r>
      <w:r w:rsidRPr="00BC6AEF">
        <w:rPr>
          <w:rFonts w:ascii="Arial" w:eastAsia="Arial" w:hAnsi="Arial" w:cs="Arial"/>
          <w:spacing w:val="1"/>
          <w:sz w:val="24"/>
          <w:szCs w:val="24"/>
        </w:rPr>
        <w:t>e</w:t>
      </w:r>
      <w:r w:rsidRPr="00BC6AEF">
        <w:rPr>
          <w:rFonts w:ascii="Arial" w:eastAsia="Arial" w:hAnsi="Arial" w:cs="Arial"/>
          <w:sz w:val="24"/>
          <w:szCs w:val="24"/>
        </w:rPr>
        <w:t>rti</w:t>
      </w:r>
      <w:r w:rsidRPr="00BC6AEF">
        <w:rPr>
          <w:rFonts w:ascii="Arial" w:eastAsia="Arial" w:hAnsi="Arial" w:cs="Arial"/>
          <w:spacing w:val="1"/>
          <w:sz w:val="24"/>
          <w:szCs w:val="24"/>
        </w:rPr>
        <w:t xml:space="preserve"> </w:t>
      </w:r>
      <w:r w:rsidRPr="00BC6AEF">
        <w:rPr>
          <w:rFonts w:ascii="Arial" w:eastAsia="Arial" w:hAnsi="Arial" w:cs="Arial"/>
          <w:sz w:val="24"/>
          <w:szCs w:val="24"/>
        </w:rPr>
        <w:t>ru</w:t>
      </w:r>
      <w:r w:rsidRPr="00BC6AEF">
        <w:rPr>
          <w:rFonts w:ascii="Arial" w:eastAsia="Arial" w:hAnsi="Arial" w:cs="Arial"/>
          <w:spacing w:val="1"/>
          <w:sz w:val="24"/>
          <w:szCs w:val="24"/>
        </w:rPr>
        <w:t>a</w:t>
      </w:r>
      <w:r w:rsidRPr="00BC6AEF">
        <w:rPr>
          <w:rFonts w:ascii="Arial" w:eastAsia="Arial" w:hAnsi="Arial" w:cs="Arial"/>
          <w:sz w:val="24"/>
          <w:szCs w:val="24"/>
        </w:rPr>
        <w:t>ng</w:t>
      </w:r>
      <w:r w:rsidRPr="00BC6AEF">
        <w:rPr>
          <w:rFonts w:ascii="Arial" w:eastAsia="Arial" w:hAnsi="Arial" w:cs="Arial"/>
          <w:spacing w:val="1"/>
          <w:sz w:val="24"/>
          <w:szCs w:val="24"/>
        </w:rPr>
        <w:t xml:space="preserve"> </w:t>
      </w:r>
      <w:r w:rsidRPr="00BC6AEF">
        <w:rPr>
          <w:rFonts w:ascii="Arial" w:eastAsia="Arial" w:hAnsi="Arial" w:cs="Arial"/>
          <w:sz w:val="24"/>
          <w:szCs w:val="24"/>
        </w:rPr>
        <w:t>ra</w:t>
      </w:r>
      <w:r w:rsidRPr="00BC6AEF">
        <w:rPr>
          <w:rFonts w:ascii="Arial" w:eastAsia="Arial" w:hAnsi="Arial" w:cs="Arial"/>
          <w:spacing w:val="1"/>
          <w:sz w:val="24"/>
          <w:szCs w:val="24"/>
        </w:rPr>
        <w:t>p</w:t>
      </w:r>
      <w:r w:rsidRPr="00BC6AEF">
        <w:rPr>
          <w:rFonts w:ascii="Arial" w:eastAsia="Arial" w:hAnsi="Arial" w:cs="Arial"/>
          <w:sz w:val="24"/>
          <w:szCs w:val="24"/>
        </w:rPr>
        <w:t>at d</w:t>
      </w:r>
      <w:r w:rsidRPr="00BC6AEF">
        <w:rPr>
          <w:rFonts w:ascii="Arial" w:eastAsia="Arial" w:hAnsi="Arial" w:cs="Arial"/>
          <w:spacing w:val="2"/>
          <w:sz w:val="24"/>
          <w:szCs w:val="24"/>
        </w:rPr>
        <w:t>a</w:t>
      </w:r>
      <w:r w:rsidRPr="00BC6AEF">
        <w:rPr>
          <w:rFonts w:ascii="Arial" w:eastAsia="Arial" w:hAnsi="Arial" w:cs="Arial"/>
          <w:sz w:val="24"/>
          <w:szCs w:val="24"/>
        </w:rPr>
        <w:t>n</w:t>
      </w:r>
      <w:r w:rsidRPr="00BC6AEF">
        <w:rPr>
          <w:rFonts w:ascii="Arial" w:eastAsia="Arial" w:hAnsi="Arial" w:cs="Arial"/>
          <w:spacing w:val="2"/>
          <w:sz w:val="24"/>
          <w:szCs w:val="24"/>
        </w:rPr>
        <w:t xml:space="preserve"> </w:t>
      </w:r>
      <w:r w:rsidRPr="00BC6AEF">
        <w:rPr>
          <w:rFonts w:ascii="Arial" w:eastAsia="Arial" w:hAnsi="Arial" w:cs="Arial"/>
          <w:sz w:val="24"/>
          <w:szCs w:val="24"/>
        </w:rPr>
        <w:t>pr</w:t>
      </w:r>
      <w:r w:rsidRPr="00BC6AEF">
        <w:rPr>
          <w:rFonts w:ascii="Arial" w:eastAsia="Arial" w:hAnsi="Arial" w:cs="Arial"/>
          <w:spacing w:val="1"/>
          <w:sz w:val="24"/>
          <w:szCs w:val="24"/>
        </w:rPr>
        <w:t>o</w:t>
      </w:r>
      <w:r w:rsidRPr="00BC6AEF">
        <w:rPr>
          <w:rFonts w:ascii="Arial" w:eastAsia="Arial" w:hAnsi="Arial" w:cs="Arial"/>
          <w:spacing w:val="-2"/>
          <w:sz w:val="24"/>
          <w:szCs w:val="24"/>
        </w:rPr>
        <w:t>y</w:t>
      </w:r>
      <w:r w:rsidRPr="00BC6AEF">
        <w:rPr>
          <w:rFonts w:ascii="Arial" w:eastAsia="Arial" w:hAnsi="Arial" w:cs="Arial"/>
          <w:sz w:val="24"/>
          <w:szCs w:val="24"/>
        </w:rPr>
        <w:t>ek</w:t>
      </w:r>
      <w:r w:rsidRPr="00BC6AEF">
        <w:rPr>
          <w:rFonts w:ascii="Arial" w:eastAsia="Arial" w:hAnsi="Arial" w:cs="Arial"/>
          <w:spacing w:val="1"/>
          <w:sz w:val="24"/>
          <w:szCs w:val="24"/>
        </w:rPr>
        <w:t>t</w:t>
      </w:r>
      <w:r w:rsidRPr="00BC6AEF">
        <w:rPr>
          <w:rFonts w:ascii="Arial" w:eastAsia="Arial" w:hAnsi="Arial" w:cs="Arial"/>
          <w:sz w:val="24"/>
          <w:szCs w:val="24"/>
        </w:rPr>
        <w:t>or.</w:t>
      </w:r>
      <w:r w:rsidRPr="00BC6AEF">
        <w:rPr>
          <w:rFonts w:ascii="Arial" w:eastAsia="Arial" w:hAnsi="Arial" w:cs="Arial"/>
          <w:spacing w:val="2"/>
          <w:sz w:val="24"/>
          <w:szCs w:val="24"/>
        </w:rPr>
        <w:t xml:space="preserve"> </w:t>
      </w:r>
      <w:r w:rsidRPr="00BC6AEF">
        <w:rPr>
          <w:rFonts w:ascii="Arial" w:eastAsia="Arial" w:hAnsi="Arial" w:cs="Arial"/>
          <w:sz w:val="24"/>
          <w:szCs w:val="24"/>
        </w:rPr>
        <w:t>N</w:t>
      </w:r>
      <w:r w:rsidRPr="00BC6AEF">
        <w:rPr>
          <w:rFonts w:ascii="Arial" w:eastAsia="Arial" w:hAnsi="Arial" w:cs="Arial"/>
          <w:spacing w:val="-2"/>
          <w:sz w:val="24"/>
          <w:szCs w:val="24"/>
        </w:rPr>
        <w:t>a</w:t>
      </w:r>
      <w:r w:rsidRPr="00BC6AEF">
        <w:rPr>
          <w:rFonts w:ascii="Arial" w:eastAsia="Arial" w:hAnsi="Arial" w:cs="Arial"/>
          <w:sz w:val="24"/>
          <w:szCs w:val="24"/>
        </w:rPr>
        <w:t>mun</w:t>
      </w:r>
      <w:r w:rsidRPr="00BC6AEF">
        <w:rPr>
          <w:rFonts w:ascii="Arial" w:eastAsia="Arial" w:hAnsi="Arial" w:cs="Arial"/>
          <w:spacing w:val="3"/>
          <w:sz w:val="24"/>
          <w:szCs w:val="24"/>
        </w:rPr>
        <w:t xml:space="preserve"> </w:t>
      </w:r>
      <w:r w:rsidRPr="00BC6AEF">
        <w:rPr>
          <w:rFonts w:ascii="Arial" w:eastAsia="Arial" w:hAnsi="Arial" w:cs="Arial"/>
          <w:sz w:val="24"/>
          <w:szCs w:val="24"/>
        </w:rPr>
        <w:t>sem</w:t>
      </w:r>
      <w:r w:rsidRPr="00BC6AEF">
        <w:rPr>
          <w:rFonts w:ascii="Arial" w:eastAsia="Arial" w:hAnsi="Arial" w:cs="Arial"/>
          <w:spacing w:val="1"/>
          <w:sz w:val="24"/>
          <w:szCs w:val="24"/>
        </w:rPr>
        <w:t>u</w:t>
      </w:r>
      <w:r w:rsidRPr="00BC6AEF">
        <w:rPr>
          <w:rFonts w:ascii="Arial" w:eastAsia="Arial" w:hAnsi="Arial" w:cs="Arial"/>
          <w:sz w:val="24"/>
          <w:szCs w:val="24"/>
        </w:rPr>
        <w:t>a</w:t>
      </w:r>
      <w:r w:rsidRPr="00BC6AEF">
        <w:rPr>
          <w:rFonts w:ascii="Arial" w:eastAsia="Arial" w:hAnsi="Arial" w:cs="Arial"/>
          <w:spacing w:val="2"/>
          <w:sz w:val="24"/>
          <w:szCs w:val="24"/>
        </w:rPr>
        <w:t xml:space="preserve"> </w:t>
      </w:r>
      <w:r w:rsidRPr="00BC6AEF">
        <w:rPr>
          <w:rFonts w:ascii="Arial" w:eastAsia="Arial" w:hAnsi="Arial" w:cs="Arial"/>
          <w:sz w:val="24"/>
          <w:szCs w:val="24"/>
        </w:rPr>
        <w:t>ini</w:t>
      </w:r>
      <w:r w:rsidRPr="00BC6AEF">
        <w:rPr>
          <w:rFonts w:ascii="Arial" w:eastAsia="Arial" w:hAnsi="Arial" w:cs="Arial"/>
          <w:spacing w:val="2"/>
          <w:sz w:val="24"/>
          <w:szCs w:val="24"/>
        </w:rPr>
        <w:t xml:space="preserve"> </w:t>
      </w:r>
      <w:r w:rsidRPr="00BC6AEF">
        <w:rPr>
          <w:rFonts w:ascii="Arial" w:eastAsia="Arial" w:hAnsi="Arial" w:cs="Arial"/>
          <w:sz w:val="24"/>
          <w:szCs w:val="24"/>
        </w:rPr>
        <w:t>akan dis</w:t>
      </w:r>
      <w:r w:rsidRPr="00BC6AEF">
        <w:rPr>
          <w:rFonts w:ascii="Arial" w:eastAsia="Arial" w:hAnsi="Arial" w:cs="Arial"/>
          <w:spacing w:val="1"/>
          <w:sz w:val="24"/>
          <w:szCs w:val="24"/>
        </w:rPr>
        <w:t>e</w:t>
      </w:r>
      <w:r w:rsidRPr="00BC6AEF">
        <w:rPr>
          <w:rFonts w:ascii="Arial" w:eastAsia="Arial" w:hAnsi="Arial" w:cs="Arial"/>
          <w:sz w:val="24"/>
          <w:szCs w:val="24"/>
        </w:rPr>
        <w:t>di</w:t>
      </w:r>
      <w:r w:rsidRPr="00BC6AEF">
        <w:rPr>
          <w:rFonts w:ascii="Arial" w:eastAsia="Arial" w:hAnsi="Arial" w:cs="Arial"/>
          <w:spacing w:val="1"/>
          <w:sz w:val="24"/>
          <w:szCs w:val="24"/>
        </w:rPr>
        <w:t>a</w:t>
      </w:r>
      <w:r w:rsidRPr="00BC6AEF">
        <w:rPr>
          <w:rFonts w:ascii="Arial" w:eastAsia="Arial" w:hAnsi="Arial" w:cs="Arial"/>
          <w:sz w:val="24"/>
          <w:szCs w:val="24"/>
        </w:rPr>
        <w:t>k</w:t>
      </w:r>
      <w:r w:rsidRPr="00BC6AEF">
        <w:rPr>
          <w:rFonts w:ascii="Arial" w:eastAsia="Arial" w:hAnsi="Arial" w:cs="Arial"/>
          <w:spacing w:val="-1"/>
          <w:sz w:val="24"/>
          <w:szCs w:val="24"/>
        </w:rPr>
        <w:t>a</w:t>
      </w:r>
      <w:r w:rsidRPr="00BC6AEF">
        <w:rPr>
          <w:rFonts w:ascii="Arial" w:eastAsia="Arial" w:hAnsi="Arial" w:cs="Arial"/>
          <w:sz w:val="24"/>
          <w:szCs w:val="24"/>
        </w:rPr>
        <w:t>n</w:t>
      </w:r>
      <w:r w:rsidRPr="00BC6AEF">
        <w:rPr>
          <w:rFonts w:ascii="Arial" w:eastAsia="Arial" w:hAnsi="Arial" w:cs="Arial"/>
          <w:spacing w:val="1"/>
          <w:sz w:val="24"/>
          <w:szCs w:val="24"/>
        </w:rPr>
        <w:t xml:space="preserve"> </w:t>
      </w:r>
      <w:r w:rsidRPr="00BC6AEF">
        <w:rPr>
          <w:rFonts w:ascii="Arial" w:eastAsia="Arial" w:hAnsi="Arial" w:cs="Arial"/>
          <w:sz w:val="24"/>
          <w:szCs w:val="24"/>
        </w:rPr>
        <w:t>dengan</w:t>
      </w:r>
      <w:r w:rsidRPr="00BC6AEF">
        <w:rPr>
          <w:rFonts w:ascii="Arial" w:eastAsia="Arial" w:hAnsi="Arial" w:cs="Arial"/>
          <w:spacing w:val="1"/>
          <w:sz w:val="24"/>
          <w:szCs w:val="24"/>
        </w:rPr>
        <w:t xml:space="preserve"> </w:t>
      </w:r>
      <w:r w:rsidRPr="00BC6AEF">
        <w:rPr>
          <w:rFonts w:ascii="Arial" w:eastAsia="Arial" w:hAnsi="Arial" w:cs="Arial"/>
          <w:sz w:val="24"/>
          <w:szCs w:val="24"/>
        </w:rPr>
        <w:t>c</w:t>
      </w:r>
      <w:r w:rsidRPr="00BC6AEF">
        <w:rPr>
          <w:rFonts w:ascii="Arial" w:eastAsia="Arial" w:hAnsi="Arial" w:cs="Arial"/>
          <w:spacing w:val="-1"/>
          <w:sz w:val="24"/>
          <w:szCs w:val="24"/>
        </w:rPr>
        <w:t>a</w:t>
      </w:r>
      <w:r w:rsidRPr="00BC6AEF">
        <w:rPr>
          <w:rFonts w:ascii="Arial" w:eastAsia="Arial" w:hAnsi="Arial" w:cs="Arial"/>
          <w:sz w:val="24"/>
          <w:szCs w:val="24"/>
        </w:rPr>
        <w:t xml:space="preserve">ra </w:t>
      </w:r>
      <w:r w:rsidRPr="00BC6AEF">
        <w:rPr>
          <w:rFonts w:ascii="Arial" w:eastAsia="Arial" w:hAnsi="Arial" w:cs="Arial"/>
          <w:spacing w:val="2"/>
          <w:sz w:val="24"/>
          <w:szCs w:val="24"/>
        </w:rPr>
        <w:t>m</w:t>
      </w:r>
      <w:r w:rsidRPr="00BC6AEF">
        <w:rPr>
          <w:rFonts w:ascii="Arial" w:eastAsia="Arial" w:hAnsi="Arial" w:cs="Arial"/>
          <w:sz w:val="24"/>
          <w:szCs w:val="24"/>
        </w:rPr>
        <w:t>e</w:t>
      </w:r>
      <w:r w:rsidRPr="00BC6AEF">
        <w:rPr>
          <w:rFonts w:ascii="Arial" w:eastAsia="Arial" w:hAnsi="Arial" w:cs="Arial"/>
          <w:spacing w:val="2"/>
          <w:sz w:val="24"/>
          <w:szCs w:val="24"/>
        </w:rPr>
        <w:t>n</w:t>
      </w:r>
      <w:r w:rsidRPr="00BC6AEF">
        <w:rPr>
          <w:rFonts w:ascii="Arial" w:eastAsia="Arial" w:hAnsi="Arial" w:cs="Arial"/>
          <w:spacing w:val="-1"/>
          <w:sz w:val="24"/>
          <w:szCs w:val="24"/>
        </w:rPr>
        <w:t>g</w:t>
      </w:r>
      <w:r w:rsidRPr="00BC6AEF">
        <w:rPr>
          <w:rFonts w:ascii="Arial" w:eastAsia="Arial" w:hAnsi="Arial" w:cs="Arial"/>
          <w:sz w:val="24"/>
          <w:szCs w:val="24"/>
        </w:rPr>
        <w:t>o</w:t>
      </w:r>
      <w:r w:rsidRPr="00BC6AEF">
        <w:rPr>
          <w:rFonts w:ascii="Arial" w:eastAsia="Arial" w:hAnsi="Arial" w:cs="Arial"/>
          <w:spacing w:val="2"/>
          <w:sz w:val="24"/>
          <w:szCs w:val="24"/>
        </w:rPr>
        <w:t>p</w:t>
      </w:r>
      <w:r w:rsidRPr="00BC6AEF">
        <w:rPr>
          <w:rFonts w:ascii="Arial" w:eastAsia="Arial" w:hAnsi="Arial" w:cs="Arial"/>
          <w:sz w:val="24"/>
          <w:szCs w:val="24"/>
        </w:rPr>
        <w:t>t</w:t>
      </w:r>
      <w:r w:rsidRPr="00BC6AEF">
        <w:rPr>
          <w:rFonts w:ascii="Arial" w:eastAsia="Arial" w:hAnsi="Arial" w:cs="Arial"/>
          <w:spacing w:val="-2"/>
          <w:sz w:val="24"/>
          <w:szCs w:val="24"/>
        </w:rPr>
        <w:t>i</w:t>
      </w:r>
      <w:r w:rsidRPr="00BC6AEF">
        <w:rPr>
          <w:rFonts w:ascii="Arial" w:eastAsia="Arial" w:hAnsi="Arial" w:cs="Arial"/>
          <w:spacing w:val="2"/>
          <w:sz w:val="24"/>
          <w:szCs w:val="24"/>
        </w:rPr>
        <w:t>m</w:t>
      </w:r>
      <w:r w:rsidRPr="00BC6AEF">
        <w:rPr>
          <w:rFonts w:ascii="Arial" w:eastAsia="Arial" w:hAnsi="Arial" w:cs="Arial"/>
          <w:sz w:val="24"/>
          <w:szCs w:val="24"/>
        </w:rPr>
        <w:t>al</w:t>
      </w:r>
      <w:r w:rsidRPr="00BC6AEF">
        <w:rPr>
          <w:rFonts w:ascii="Arial" w:eastAsia="Arial" w:hAnsi="Arial" w:cs="Arial"/>
          <w:spacing w:val="-2"/>
          <w:sz w:val="24"/>
          <w:szCs w:val="24"/>
        </w:rPr>
        <w:t>k</w:t>
      </w:r>
      <w:r w:rsidRPr="00BC6AEF">
        <w:rPr>
          <w:rFonts w:ascii="Arial" w:eastAsia="Arial" w:hAnsi="Arial" w:cs="Arial"/>
          <w:sz w:val="24"/>
          <w:szCs w:val="24"/>
        </w:rPr>
        <w:t>an</w:t>
      </w:r>
      <w:r w:rsidRPr="00BC6AEF">
        <w:rPr>
          <w:rFonts w:ascii="Arial" w:eastAsia="Arial" w:hAnsi="Arial" w:cs="Arial"/>
          <w:spacing w:val="2"/>
          <w:sz w:val="24"/>
          <w:szCs w:val="24"/>
        </w:rPr>
        <w:t xml:space="preserve"> </w:t>
      </w:r>
      <w:r w:rsidRPr="00BC6AEF">
        <w:rPr>
          <w:rFonts w:ascii="Arial" w:eastAsia="Arial" w:hAnsi="Arial" w:cs="Arial"/>
          <w:sz w:val="24"/>
          <w:szCs w:val="24"/>
        </w:rPr>
        <w:t>sar</w:t>
      </w:r>
      <w:r w:rsidRPr="00BC6AEF">
        <w:rPr>
          <w:rFonts w:ascii="Arial" w:eastAsia="Arial" w:hAnsi="Arial" w:cs="Arial"/>
          <w:spacing w:val="1"/>
          <w:sz w:val="24"/>
          <w:szCs w:val="24"/>
        </w:rPr>
        <w:t>a</w:t>
      </w:r>
      <w:r w:rsidRPr="00BC6AEF">
        <w:rPr>
          <w:rFonts w:ascii="Arial" w:eastAsia="Arial" w:hAnsi="Arial" w:cs="Arial"/>
          <w:sz w:val="24"/>
          <w:szCs w:val="24"/>
        </w:rPr>
        <w:t>na</w:t>
      </w:r>
      <w:r w:rsidRPr="00BC6AEF">
        <w:rPr>
          <w:rFonts w:ascii="Arial" w:eastAsia="Arial" w:hAnsi="Arial" w:cs="Arial"/>
          <w:spacing w:val="2"/>
          <w:sz w:val="24"/>
          <w:szCs w:val="24"/>
        </w:rPr>
        <w:t xml:space="preserve"> </w:t>
      </w:r>
      <w:r w:rsidRPr="00BC6AEF">
        <w:rPr>
          <w:rFonts w:ascii="Arial" w:eastAsia="Arial" w:hAnsi="Arial" w:cs="Arial"/>
          <w:spacing w:val="-1"/>
          <w:sz w:val="24"/>
          <w:szCs w:val="24"/>
        </w:rPr>
        <w:t>d</w:t>
      </w:r>
      <w:r w:rsidRPr="00BC6AEF">
        <w:rPr>
          <w:rFonts w:ascii="Arial" w:eastAsia="Arial" w:hAnsi="Arial" w:cs="Arial"/>
          <w:sz w:val="24"/>
          <w:szCs w:val="24"/>
        </w:rPr>
        <w:t>an</w:t>
      </w:r>
      <w:r w:rsidRPr="00BC6AEF">
        <w:rPr>
          <w:rFonts w:ascii="Arial" w:eastAsia="Arial" w:hAnsi="Arial" w:cs="Arial"/>
          <w:spacing w:val="2"/>
          <w:sz w:val="24"/>
          <w:szCs w:val="24"/>
        </w:rPr>
        <w:t xml:space="preserve"> </w:t>
      </w:r>
      <w:r w:rsidRPr="00BC6AEF">
        <w:rPr>
          <w:rFonts w:ascii="Arial" w:eastAsia="Arial" w:hAnsi="Arial" w:cs="Arial"/>
          <w:sz w:val="24"/>
          <w:szCs w:val="24"/>
        </w:rPr>
        <w:t>pr</w:t>
      </w:r>
      <w:r w:rsidRPr="00BC6AEF">
        <w:rPr>
          <w:rFonts w:ascii="Arial" w:eastAsia="Arial" w:hAnsi="Arial" w:cs="Arial"/>
          <w:spacing w:val="1"/>
          <w:sz w:val="24"/>
          <w:szCs w:val="24"/>
        </w:rPr>
        <w:t>a</w:t>
      </w:r>
      <w:r w:rsidRPr="00BC6AEF">
        <w:rPr>
          <w:rFonts w:ascii="Arial" w:eastAsia="Arial" w:hAnsi="Arial" w:cs="Arial"/>
          <w:sz w:val="24"/>
          <w:szCs w:val="24"/>
        </w:rPr>
        <w:t xml:space="preserve">sarana </w:t>
      </w:r>
      <w:r w:rsidRPr="00BC6AEF">
        <w:rPr>
          <w:rFonts w:ascii="Arial" w:eastAsia="Arial" w:hAnsi="Arial" w:cs="Arial"/>
          <w:spacing w:val="-2"/>
          <w:sz w:val="24"/>
          <w:szCs w:val="24"/>
        </w:rPr>
        <w:t>y</w:t>
      </w:r>
      <w:r w:rsidRPr="00BC6AEF">
        <w:rPr>
          <w:rFonts w:ascii="Arial" w:eastAsia="Arial" w:hAnsi="Arial" w:cs="Arial"/>
          <w:sz w:val="24"/>
          <w:szCs w:val="24"/>
        </w:rPr>
        <w:t>a</w:t>
      </w:r>
      <w:r w:rsidRPr="00BC6AEF">
        <w:rPr>
          <w:rFonts w:ascii="Arial" w:eastAsia="Arial" w:hAnsi="Arial" w:cs="Arial"/>
          <w:spacing w:val="2"/>
          <w:sz w:val="24"/>
          <w:szCs w:val="24"/>
        </w:rPr>
        <w:t>n</w:t>
      </w:r>
      <w:r w:rsidRPr="00BC6AEF">
        <w:rPr>
          <w:rFonts w:ascii="Arial" w:eastAsia="Arial" w:hAnsi="Arial" w:cs="Arial"/>
          <w:sz w:val="24"/>
          <w:szCs w:val="24"/>
        </w:rPr>
        <w:t>g</w:t>
      </w:r>
      <w:r w:rsidRPr="00BC6AEF">
        <w:rPr>
          <w:rFonts w:ascii="Arial" w:eastAsia="Arial" w:hAnsi="Arial" w:cs="Arial"/>
          <w:spacing w:val="-1"/>
          <w:sz w:val="24"/>
          <w:szCs w:val="24"/>
        </w:rPr>
        <w:t xml:space="preserve"> </w:t>
      </w:r>
      <w:r w:rsidRPr="00BC6AEF">
        <w:rPr>
          <w:rFonts w:ascii="Arial" w:eastAsia="Arial" w:hAnsi="Arial" w:cs="Arial"/>
          <w:spacing w:val="1"/>
          <w:sz w:val="24"/>
          <w:szCs w:val="24"/>
        </w:rPr>
        <w:t>a</w:t>
      </w:r>
      <w:r w:rsidRPr="00BC6AEF">
        <w:rPr>
          <w:rFonts w:ascii="Arial" w:eastAsia="Arial" w:hAnsi="Arial" w:cs="Arial"/>
          <w:sz w:val="24"/>
          <w:szCs w:val="24"/>
        </w:rPr>
        <w:t>da</w:t>
      </w:r>
      <w:r w:rsidRPr="00BC6AEF">
        <w:rPr>
          <w:rFonts w:ascii="Arial" w:eastAsia="Arial" w:hAnsi="Arial" w:cs="Arial"/>
          <w:spacing w:val="2"/>
          <w:sz w:val="24"/>
          <w:szCs w:val="24"/>
        </w:rPr>
        <w:t xml:space="preserve"> </w:t>
      </w:r>
      <w:r w:rsidRPr="00BC6AEF">
        <w:rPr>
          <w:rFonts w:ascii="Arial" w:eastAsia="Arial" w:hAnsi="Arial" w:cs="Arial"/>
          <w:spacing w:val="1"/>
          <w:sz w:val="24"/>
          <w:szCs w:val="24"/>
        </w:rPr>
        <w:t>d</w:t>
      </w:r>
      <w:r w:rsidRPr="00BC6AEF">
        <w:rPr>
          <w:rFonts w:ascii="Arial" w:eastAsia="Arial" w:hAnsi="Arial" w:cs="Arial"/>
          <w:sz w:val="24"/>
          <w:szCs w:val="24"/>
        </w:rPr>
        <w:t xml:space="preserve">i </w:t>
      </w:r>
      <w:r w:rsidRPr="00BC6AEF">
        <w:rPr>
          <w:rFonts w:ascii="Arial" w:eastAsia="Arial" w:hAnsi="Arial" w:cs="Arial"/>
          <w:spacing w:val="-2"/>
          <w:sz w:val="24"/>
          <w:szCs w:val="24"/>
        </w:rPr>
        <w:t>Bidpropam</w:t>
      </w:r>
      <w:r w:rsidRPr="00BC6AEF">
        <w:rPr>
          <w:rFonts w:ascii="Arial" w:eastAsia="Arial" w:hAnsi="Arial" w:cs="Arial"/>
          <w:spacing w:val="2"/>
          <w:sz w:val="24"/>
          <w:szCs w:val="24"/>
        </w:rPr>
        <w:t xml:space="preserve"> </w:t>
      </w:r>
      <w:r w:rsidRPr="00BC6AEF">
        <w:rPr>
          <w:rFonts w:ascii="Arial" w:eastAsia="Arial" w:hAnsi="Arial" w:cs="Arial"/>
          <w:spacing w:val="-2"/>
          <w:sz w:val="24"/>
          <w:szCs w:val="24"/>
        </w:rPr>
        <w:t>P</w:t>
      </w:r>
      <w:r w:rsidRPr="00BC6AEF">
        <w:rPr>
          <w:rFonts w:ascii="Arial" w:eastAsia="Arial" w:hAnsi="Arial" w:cs="Arial"/>
          <w:sz w:val="24"/>
          <w:szCs w:val="24"/>
        </w:rPr>
        <w:t>ol</w:t>
      </w:r>
      <w:r w:rsidRPr="00BC6AEF">
        <w:rPr>
          <w:rFonts w:ascii="Arial" w:eastAsia="Arial" w:hAnsi="Arial" w:cs="Arial"/>
          <w:spacing w:val="1"/>
          <w:sz w:val="24"/>
          <w:szCs w:val="24"/>
        </w:rPr>
        <w:t>d</w:t>
      </w:r>
      <w:r w:rsidRPr="00BC6AEF">
        <w:rPr>
          <w:rFonts w:ascii="Arial" w:eastAsia="Arial" w:hAnsi="Arial" w:cs="Arial"/>
          <w:sz w:val="24"/>
          <w:szCs w:val="24"/>
        </w:rPr>
        <w:t>a</w:t>
      </w:r>
      <w:r w:rsidRPr="00BC6AEF">
        <w:rPr>
          <w:rFonts w:ascii="Arial" w:eastAsia="Arial" w:hAnsi="Arial" w:cs="Arial"/>
          <w:spacing w:val="2"/>
          <w:sz w:val="24"/>
          <w:szCs w:val="24"/>
        </w:rPr>
        <w:t xml:space="preserve"> </w:t>
      </w:r>
      <w:r w:rsidRPr="00BC6AEF">
        <w:rPr>
          <w:rFonts w:ascii="Arial" w:eastAsia="Arial" w:hAnsi="Arial" w:cs="Arial"/>
          <w:spacing w:val="-2"/>
          <w:sz w:val="24"/>
          <w:szCs w:val="24"/>
        </w:rPr>
        <w:t>K</w:t>
      </w:r>
      <w:r w:rsidRPr="00BC6AEF">
        <w:rPr>
          <w:rFonts w:ascii="Arial" w:eastAsia="Arial" w:hAnsi="Arial" w:cs="Arial"/>
          <w:sz w:val="24"/>
          <w:szCs w:val="24"/>
        </w:rPr>
        <w:t>alti</w:t>
      </w:r>
      <w:r w:rsidRPr="00BC6AEF">
        <w:rPr>
          <w:rFonts w:ascii="Arial" w:eastAsia="Arial" w:hAnsi="Arial" w:cs="Arial"/>
          <w:spacing w:val="2"/>
          <w:sz w:val="24"/>
          <w:szCs w:val="24"/>
        </w:rPr>
        <w:t>m</w:t>
      </w:r>
      <w:r w:rsidRPr="00BC6AEF">
        <w:rPr>
          <w:rFonts w:ascii="Arial" w:eastAsia="Arial" w:hAnsi="Arial" w:cs="Arial"/>
          <w:sz w:val="24"/>
          <w:szCs w:val="24"/>
        </w:rPr>
        <w:t>.</w:t>
      </w:r>
    </w:p>
    <w:p w14:paraId="16B3524E" w14:textId="77777777" w:rsidR="004D7CB7" w:rsidRPr="00E0033E" w:rsidRDefault="004D7CB7" w:rsidP="004D7CB7">
      <w:pPr>
        <w:pStyle w:val="ListParagraph"/>
        <w:spacing w:line="360" w:lineRule="auto"/>
        <w:ind w:left="1197" w:right="749"/>
        <w:rPr>
          <w:rFonts w:ascii="Arial" w:eastAsia="Arial" w:hAnsi="Arial" w:cs="Arial"/>
          <w:spacing w:val="2"/>
          <w:position w:val="-1"/>
          <w:sz w:val="24"/>
          <w:szCs w:val="24"/>
        </w:rPr>
      </w:pPr>
    </w:p>
    <w:p w14:paraId="1ACFFE9D" w14:textId="3ECD27D5" w:rsidR="00E0033E" w:rsidRDefault="00E0033E" w:rsidP="00666347">
      <w:pPr>
        <w:pStyle w:val="ListParagraph"/>
        <w:numPr>
          <w:ilvl w:val="0"/>
          <w:numId w:val="15"/>
        </w:numPr>
        <w:spacing w:line="360" w:lineRule="auto"/>
        <w:ind w:left="1197" w:right="749" w:hanging="540"/>
        <w:rPr>
          <w:rFonts w:ascii="Arial" w:eastAsia="Arial" w:hAnsi="Arial" w:cs="Arial"/>
          <w:spacing w:val="2"/>
          <w:position w:val="-1"/>
          <w:sz w:val="24"/>
          <w:szCs w:val="24"/>
        </w:rPr>
      </w:pPr>
      <w:r w:rsidRPr="00E0033E">
        <w:rPr>
          <w:rFonts w:ascii="Arial" w:eastAsia="Arial" w:hAnsi="Arial" w:cs="Arial"/>
          <w:spacing w:val="2"/>
          <w:position w:val="-1"/>
          <w:sz w:val="24"/>
          <w:szCs w:val="24"/>
        </w:rPr>
        <w:t>STATEGI MENGATASI MASALAH</w:t>
      </w:r>
    </w:p>
    <w:p w14:paraId="5D34BECC" w14:textId="6CFFC68E" w:rsidR="00B1205D" w:rsidRDefault="00B1205D" w:rsidP="00B1205D">
      <w:pPr>
        <w:spacing w:line="360" w:lineRule="auto"/>
        <w:ind w:left="1176"/>
        <w:jc w:val="both"/>
        <w:rPr>
          <w:rFonts w:ascii="Arial" w:hAnsi="Arial" w:cs="Arial"/>
          <w:sz w:val="24"/>
          <w:szCs w:val="24"/>
        </w:rPr>
      </w:pPr>
      <w:r w:rsidRPr="00B1205D">
        <w:rPr>
          <w:rFonts w:ascii="Arial" w:hAnsi="Arial" w:cs="Arial"/>
          <w:sz w:val="24"/>
          <w:szCs w:val="24"/>
        </w:rPr>
        <w:t>Untuk mengatasi masalah yang timbul selama melaksanakan aksi perubahan, cara yang dapat dilakukan antara lain sebagai berikut:</w:t>
      </w:r>
    </w:p>
    <w:p w14:paraId="2B712202" w14:textId="77777777" w:rsidR="00FD0F2A" w:rsidRPr="00B1205D" w:rsidRDefault="00FD0F2A" w:rsidP="00B1205D">
      <w:pPr>
        <w:spacing w:line="360" w:lineRule="auto"/>
        <w:ind w:left="1176"/>
        <w:jc w:val="both"/>
        <w:rPr>
          <w:rFonts w:ascii="Arial" w:hAnsi="Arial" w:cs="Arial"/>
          <w:sz w:val="24"/>
          <w:szCs w:val="24"/>
        </w:rPr>
      </w:pPr>
    </w:p>
    <w:p w14:paraId="4B888953" w14:textId="70A11152" w:rsidR="00B1205D" w:rsidRDefault="00B1205D" w:rsidP="00B1205D">
      <w:pPr>
        <w:pStyle w:val="ListParagraph"/>
        <w:spacing w:line="360" w:lineRule="auto"/>
        <w:ind w:left="2745"/>
        <w:jc w:val="both"/>
        <w:rPr>
          <w:rFonts w:ascii="Arial" w:hAnsi="Arial" w:cs="Arial"/>
          <w:sz w:val="24"/>
          <w:szCs w:val="24"/>
        </w:rPr>
      </w:pPr>
    </w:p>
    <w:p w14:paraId="1DA98A21" w14:textId="77777777" w:rsidR="00B1205D" w:rsidRPr="00983144" w:rsidRDefault="00B1205D" w:rsidP="00983144">
      <w:pPr>
        <w:spacing w:line="360" w:lineRule="auto"/>
        <w:jc w:val="both"/>
        <w:rPr>
          <w:rFonts w:ascii="Arial" w:hAnsi="Arial" w:cs="Arial"/>
          <w:sz w:val="24"/>
          <w:szCs w:val="24"/>
        </w:rPr>
      </w:pPr>
    </w:p>
    <w:tbl>
      <w:tblPr>
        <w:tblW w:w="8160" w:type="dxa"/>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9"/>
        <w:gridCol w:w="2976"/>
        <w:gridCol w:w="2137"/>
        <w:gridCol w:w="2508"/>
      </w:tblGrid>
      <w:tr w:rsidR="00B1205D" w:rsidRPr="009A3344" w14:paraId="612771C7" w14:textId="77777777" w:rsidTr="001936EF">
        <w:tc>
          <w:tcPr>
            <w:tcW w:w="539" w:type="dxa"/>
            <w:shd w:val="clear" w:color="auto" w:fill="FFFFFF"/>
          </w:tcPr>
          <w:p w14:paraId="50092099" w14:textId="77777777" w:rsidR="00B1205D" w:rsidRPr="009A3344" w:rsidRDefault="00B1205D" w:rsidP="00F448E9">
            <w:pPr>
              <w:pStyle w:val="ListParagraph"/>
              <w:spacing w:line="360" w:lineRule="auto"/>
              <w:ind w:left="0"/>
              <w:jc w:val="center"/>
              <w:rPr>
                <w:rFonts w:ascii="Arial" w:hAnsi="Arial" w:cs="Arial"/>
              </w:rPr>
            </w:pPr>
            <w:r w:rsidRPr="009A3344">
              <w:rPr>
                <w:rFonts w:ascii="Arial" w:hAnsi="Arial" w:cs="Arial"/>
              </w:rPr>
              <w:t>No</w:t>
            </w:r>
          </w:p>
        </w:tc>
        <w:tc>
          <w:tcPr>
            <w:tcW w:w="2976" w:type="dxa"/>
            <w:shd w:val="clear" w:color="auto" w:fill="FFFFFF"/>
          </w:tcPr>
          <w:p w14:paraId="0934798F" w14:textId="77777777" w:rsidR="00B1205D" w:rsidRPr="009A3344" w:rsidRDefault="00B1205D" w:rsidP="00F448E9">
            <w:pPr>
              <w:pStyle w:val="ListParagraph"/>
              <w:spacing w:line="360" w:lineRule="auto"/>
              <w:ind w:left="0"/>
              <w:jc w:val="center"/>
              <w:rPr>
                <w:rFonts w:ascii="Arial" w:hAnsi="Arial" w:cs="Arial"/>
              </w:rPr>
            </w:pPr>
            <w:r w:rsidRPr="009A3344">
              <w:rPr>
                <w:rFonts w:ascii="Arial" w:hAnsi="Arial" w:cs="Arial"/>
              </w:rPr>
              <w:t>Kendala/Masalah</w:t>
            </w:r>
          </w:p>
        </w:tc>
        <w:tc>
          <w:tcPr>
            <w:tcW w:w="2137" w:type="dxa"/>
            <w:shd w:val="clear" w:color="auto" w:fill="FFFFFF"/>
          </w:tcPr>
          <w:p w14:paraId="3D280C9C" w14:textId="77777777" w:rsidR="00B1205D" w:rsidRPr="009A3344" w:rsidRDefault="00B1205D" w:rsidP="00F448E9">
            <w:pPr>
              <w:pStyle w:val="ListParagraph"/>
              <w:spacing w:line="360" w:lineRule="auto"/>
              <w:ind w:left="0"/>
              <w:jc w:val="center"/>
              <w:rPr>
                <w:rFonts w:ascii="Arial" w:hAnsi="Arial" w:cs="Arial"/>
              </w:rPr>
            </w:pPr>
            <w:r w:rsidRPr="009A3344">
              <w:rPr>
                <w:rFonts w:ascii="Arial" w:hAnsi="Arial" w:cs="Arial"/>
              </w:rPr>
              <w:t>Resiko</w:t>
            </w:r>
          </w:p>
        </w:tc>
        <w:tc>
          <w:tcPr>
            <w:tcW w:w="2508" w:type="dxa"/>
            <w:shd w:val="clear" w:color="auto" w:fill="FFFFFF"/>
          </w:tcPr>
          <w:p w14:paraId="44789636" w14:textId="77777777" w:rsidR="00B1205D" w:rsidRPr="009A3344" w:rsidRDefault="00B1205D" w:rsidP="00F448E9">
            <w:pPr>
              <w:pStyle w:val="ListParagraph"/>
              <w:spacing w:line="360" w:lineRule="auto"/>
              <w:ind w:left="0"/>
              <w:jc w:val="center"/>
              <w:rPr>
                <w:rFonts w:ascii="Arial" w:hAnsi="Arial" w:cs="Arial"/>
              </w:rPr>
            </w:pPr>
            <w:r w:rsidRPr="009A3344">
              <w:rPr>
                <w:rFonts w:ascii="Arial" w:hAnsi="Arial" w:cs="Arial"/>
              </w:rPr>
              <w:t xml:space="preserve">Strategi </w:t>
            </w:r>
          </w:p>
        </w:tc>
      </w:tr>
      <w:tr w:rsidR="00B1205D" w:rsidRPr="009A3344" w14:paraId="7FA02A6B" w14:textId="77777777" w:rsidTr="001936EF">
        <w:tc>
          <w:tcPr>
            <w:tcW w:w="539" w:type="dxa"/>
            <w:shd w:val="clear" w:color="auto" w:fill="auto"/>
          </w:tcPr>
          <w:p w14:paraId="4144C92B" w14:textId="77777777" w:rsidR="00B1205D" w:rsidRPr="009A3344" w:rsidRDefault="00B1205D" w:rsidP="00F448E9">
            <w:pPr>
              <w:pStyle w:val="ListParagraph"/>
              <w:spacing w:line="360" w:lineRule="auto"/>
              <w:ind w:left="0"/>
              <w:jc w:val="center"/>
              <w:rPr>
                <w:rFonts w:ascii="Arial" w:hAnsi="Arial" w:cs="Arial"/>
              </w:rPr>
            </w:pPr>
            <w:bookmarkStart w:id="7" w:name="_Hlk76502292"/>
            <w:r w:rsidRPr="009A3344">
              <w:rPr>
                <w:rFonts w:ascii="Arial" w:hAnsi="Arial" w:cs="Arial"/>
              </w:rPr>
              <w:t>1</w:t>
            </w:r>
          </w:p>
        </w:tc>
        <w:tc>
          <w:tcPr>
            <w:tcW w:w="2976" w:type="dxa"/>
            <w:shd w:val="clear" w:color="auto" w:fill="auto"/>
          </w:tcPr>
          <w:p w14:paraId="1FDC2530" w14:textId="77777777" w:rsidR="00B1205D" w:rsidRDefault="005A5B41" w:rsidP="00983144">
            <w:pPr>
              <w:spacing w:before="2" w:line="360" w:lineRule="auto"/>
              <w:ind w:left="7" w:right="96"/>
              <w:jc w:val="both"/>
              <w:rPr>
                <w:rFonts w:ascii="Arial" w:eastAsia="Arial" w:hAnsi="Arial" w:cs="Arial"/>
              </w:rPr>
            </w:pPr>
            <w:r w:rsidRPr="005A5B41">
              <w:rPr>
                <w:rFonts w:ascii="Arial" w:eastAsia="Arial" w:hAnsi="Arial" w:cs="Arial"/>
              </w:rPr>
              <w:t>Ac</w:t>
            </w:r>
            <w:r w:rsidRPr="005A5B41">
              <w:rPr>
                <w:rFonts w:ascii="Arial" w:eastAsia="Arial" w:hAnsi="Arial" w:cs="Arial"/>
                <w:spacing w:val="1"/>
              </w:rPr>
              <w:t>t</w:t>
            </w:r>
            <w:r w:rsidRPr="005A5B41">
              <w:rPr>
                <w:rFonts w:ascii="Arial" w:eastAsia="Arial" w:hAnsi="Arial" w:cs="Arial"/>
              </w:rPr>
              <w:t xml:space="preserve">ion </w:t>
            </w:r>
            <w:r w:rsidRPr="005A5B41">
              <w:rPr>
                <w:rFonts w:ascii="Arial" w:eastAsia="Arial" w:hAnsi="Arial" w:cs="Arial"/>
                <w:spacing w:val="10"/>
              </w:rPr>
              <w:t xml:space="preserve"> </w:t>
            </w:r>
            <w:r w:rsidRPr="005A5B41">
              <w:rPr>
                <w:rFonts w:ascii="Arial" w:eastAsia="Arial" w:hAnsi="Arial" w:cs="Arial"/>
              </w:rPr>
              <w:t xml:space="preserve">leader </w:t>
            </w:r>
            <w:r w:rsidRPr="005A5B41">
              <w:rPr>
                <w:rFonts w:ascii="Arial" w:eastAsia="Arial" w:hAnsi="Arial" w:cs="Arial"/>
                <w:spacing w:val="8"/>
              </w:rPr>
              <w:t xml:space="preserve"> </w:t>
            </w:r>
            <w:r w:rsidRPr="005A5B41">
              <w:rPr>
                <w:rFonts w:ascii="Arial" w:eastAsia="Arial" w:hAnsi="Arial" w:cs="Arial"/>
                <w:spacing w:val="2"/>
              </w:rPr>
              <w:t>m</w:t>
            </w:r>
            <w:r w:rsidRPr="005A5B41">
              <w:rPr>
                <w:rFonts w:ascii="Arial" w:eastAsia="Arial" w:hAnsi="Arial" w:cs="Arial"/>
              </w:rPr>
              <w:t>e</w:t>
            </w:r>
            <w:r w:rsidRPr="005A5B41">
              <w:rPr>
                <w:rFonts w:ascii="Arial" w:eastAsia="Arial" w:hAnsi="Arial" w:cs="Arial"/>
                <w:spacing w:val="-2"/>
              </w:rPr>
              <w:t>l</w:t>
            </w:r>
            <w:r w:rsidRPr="005A5B41">
              <w:rPr>
                <w:rFonts w:ascii="Arial" w:eastAsia="Arial" w:hAnsi="Arial" w:cs="Arial"/>
              </w:rPr>
              <w:t>ak</w:t>
            </w:r>
            <w:r w:rsidRPr="005A5B41">
              <w:rPr>
                <w:rFonts w:ascii="Arial" w:eastAsia="Arial" w:hAnsi="Arial" w:cs="Arial"/>
                <w:spacing w:val="-1"/>
              </w:rPr>
              <w:t>s</w:t>
            </w:r>
            <w:r w:rsidRPr="005A5B41">
              <w:rPr>
                <w:rFonts w:ascii="Arial" w:eastAsia="Arial" w:hAnsi="Arial" w:cs="Arial"/>
              </w:rPr>
              <w:t>a</w:t>
            </w:r>
            <w:r w:rsidRPr="005A5B41">
              <w:rPr>
                <w:rFonts w:ascii="Arial" w:eastAsia="Arial" w:hAnsi="Arial" w:cs="Arial"/>
                <w:spacing w:val="2"/>
              </w:rPr>
              <w:t>n</w:t>
            </w:r>
            <w:r w:rsidRPr="005A5B41">
              <w:rPr>
                <w:rFonts w:ascii="Arial" w:eastAsia="Arial" w:hAnsi="Arial" w:cs="Arial"/>
              </w:rPr>
              <w:t>a</w:t>
            </w:r>
            <w:r w:rsidRPr="005A5B41">
              <w:rPr>
                <w:rFonts w:ascii="Arial" w:eastAsia="Arial" w:hAnsi="Arial" w:cs="Arial"/>
                <w:spacing w:val="-1"/>
              </w:rPr>
              <w:t>k</w:t>
            </w:r>
            <w:r w:rsidRPr="005A5B41">
              <w:rPr>
                <w:rFonts w:ascii="Arial" w:eastAsia="Arial" w:hAnsi="Arial" w:cs="Arial"/>
              </w:rPr>
              <w:t xml:space="preserve">an </w:t>
            </w:r>
            <w:r w:rsidRPr="005A5B41">
              <w:rPr>
                <w:rFonts w:ascii="Arial" w:eastAsia="Arial" w:hAnsi="Arial" w:cs="Arial"/>
                <w:spacing w:val="10"/>
              </w:rPr>
              <w:t xml:space="preserve"> </w:t>
            </w:r>
            <w:r w:rsidRPr="005A5B41">
              <w:rPr>
                <w:rFonts w:ascii="Arial" w:eastAsia="Arial" w:hAnsi="Arial" w:cs="Arial"/>
              </w:rPr>
              <w:t>t</w:t>
            </w:r>
            <w:r w:rsidRPr="005A5B41">
              <w:rPr>
                <w:rFonts w:ascii="Arial" w:eastAsia="Arial" w:hAnsi="Arial" w:cs="Arial"/>
                <w:spacing w:val="1"/>
              </w:rPr>
              <w:t>u</w:t>
            </w:r>
            <w:r w:rsidRPr="005A5B41">
              <w:rPr>
                <w:rFonts w:ascii="Arial" w:eastAsia="Arial" w:hAnsi="Arial" w:cs="Arial"/>
                <w:spacing w:val="-1"/>
              </w:rPr>
              <w:t>g</w:t>
            </w:r>
            <w:r w:rsidRPr="005A5B41">
              <w:rPr>
                <w:rFonts w:ascii="Arial" w:eastAsia="Arial" w:hAnsi="Arial" w:cs="Arial"/>
              </w:rPr>
              <w:t xml:space="preserve">as </w:t>
            </w:r>
            <w:r w:rsidRPr="005A5B41">
              <w:rPr>
                <w:rFonts w:ascii="Arial" w:eastAsia="Arial" w:hAnsi="Arial" w:cs="Arial"/>
                <w:spacing w:val="9"/>
              </w:rPr>
              <w:t xml:space="preserve"> </w:t>
            </w:r>
            <w:r w:rsidRPr="005A5B41">
              <w:rPr>
                <w:rFonts w:ascii="Arial" w:eastAsia="Arial" w:hAnsi="Arial" w:cs="Arial"/>
              </w:rPr>
              <w:t>p</w:t>
            </w:r>
            <w:r w:rsidRPr="005A5B41">
              <w:rPr>
                <w:rFonts w:ascii="Arial" w:eastAsia="Arial" w:hAnsi="Arial" w:cs="Arial"/>
                <w:spacing w:val="2"/>
              </w:rPr>
              <w:t>o</w:t>
            </w:r>
            <w:r w:rsidRPr="005A5B41">
              <w:rPr>
                <w:rFonts w:ascii="Arial" w:eastAsia="Arial" w:hAnsi="Arial" w:cs="Arial"/>
                <w:spacing w:val="-2"/>
              </w:rPr>
              <w:t>k</w:t>
            </w:r>
            <w:r w:rsidRPr="005A5B41">
              <w:rPr>
                <w:rFonts w:ascii="Arial" w:eastAsia="Arial" w:hAnsi="Arial" w:cs="Arial"/>
              </w:rPr>
              <w:t xml:space="preserve">ok </w:t>
            </w:r>
            <w:r w:rsidRPr="005A5B41">
              <w:rPr>
                <w:rFonts w:ascii="Arial" w:eastAsia="Arial" w:hAnsi="Arial" w:cs="Arial"/>
                <w:spacing w:val="7"/>
              </w:rPr>
              <w:t xml:space="preserve"> </w:t>
            </w:r>
            <w:r w:rsidRPr="005A5B41">
              <w:rPr>
                <w:rFonts w:ascii="Arial" w:eastAsia="Arial" w:hAnsi="Arial" w:cs="Arial"/>
                <w:spacing w:val="3"/>
              </w:rPr>
              <w:t>f</w:t>
            </w:r>
            <w:r w:rsidRPr="005A5B41">
              <w:rPr>
                <w:rFonts w:ascii="Arial" w:eastAsia="Arial" w:hAnsi="Arial" w:cs="Arial"/>
                <w:spacing w:val="-1"/>
              </w:rPr>
              <w:t>u</w:t>
            </w:r>
            <w:r w:rsidRPr="005A5B41">
              <w:rPr>
                <w:rFonts w:ascii="Arial" w:eastAsia="Arial" w:hAnsi="Arial" w:cs="Arial"/>
              </w:rPr>
              <w:t xml:space="preserve">ngsi </w:t>
            </w:r>
            <w:r w:rsidRPr="005A5B41">
              <w:rPr>
                <w:rFonts w:ascii="Arial" w:eastAsia="Arial" w:hAnsi="Arial" w:cs="Arial"/>
                <w:spacing w:val="7"/>
              </w:rPr>
              <w:t xml:space="preserve"> </w:t>
            </w:r>
            <w:r w:rsidRPr="005A5B41">
              <w:rPr>
                <w:rFonts w:ascii="Arial" w:eastAsia="Arial" w:hAnsi="Arial" w:cs="Arial"/>
              </w:rPr>
              <w:t>ja</w:t>
            </w:r>
            <w:r w:rsidRPr="005A5B41">
              <w:rPr>
                <w:rFonts w:ascii="Arial" w:eastAsia="Arial" w:hAnsi="Arial" w:cs="Arial"/>
                <w:spacing w:val="1"/>
              </w:rPr>
              <w:t>b</w:t>
            </w:r>
            <w:r w:rsidRPr="005A5B41">
              <w:rPr>
                <w:rFonts w:ascii="Arial" w:eastAsia="Arial" w:hAnsi="Arial" w:cs="Arial"/>
              </w:rPr>
              <w:t>a</w:t>
            </w:r>
            <w:r w:rsidRPr="005A5B41">
              <w:rPr>
                <w:rFonts w:ascii="Arial" w:eastAsia="Arial" w:hAnsi="Arial" w:cs="Arial"/>
                <w:spacing w:val="1"/>
              </w:rPr>
              <w:t>t</w:t>
            </w:r>
            <w:r w:rsidRPr="005A5B41">
              <w:rPr>
                <w:rFonts w:ascii="Arial" w:eastAsia="Arial" w:hAnsi="Arial" w:cs="Arial"/>
              </w:rPr>
              <w:t>an se</w:t>
            </w:r>
            <w:r w:rsidRPr="005A5B41">
              <w:rPr>
                <w:rFonts w:ascii="Arial" w:eastAsia="Arial" w:hAnsi="Arial" w:cs="Arial"/>
                <w:spacing w:val="2"/>
              </w:rPr>
              <w:t>h</w:t>
            </w:r>
            <w:r w:rsidRPr="005A5B41">
              <w:rPr>
                <w:rFonts w:ascii="Arial" w:eastAsia="Arial" w:hAnsi="Arial" w:cs="Arial"/>
              </w:rPr>
              <w:t>ari</w:t>
            </w:r>
            <w:r w:rsidRPr="005A5B41">
              <w:rPr>
                <w:rFonts w:ascii="Arial" w:eastAsia="Arial" w:hAnsi="Arial" w:cs="Arial"/>
                <w:spacing w:val="-1"/>
              </w:rPr>
              <w:t>-</w:t>
            </w:r>
            <w:r w:rsidRPr="005A5B41">
              <w:rPr>
                <w:rFonts w:ascii="Arial" w:eastAsia="Arial" w:hAnsi="Arial" w:cs="Arial"/>
              </w:rPr>
              <w:t>h</w:t>
            </w:r>
            <w:r w:rsidRPr="005A5B41">
              <w:rPr>
                <w:rFonts w:ascii="Arial" w:eastAsia="Arial" w:hAnsi="Arial" w:cs="Arial"/>
                <w:spacing w:val="2"/>
              </w:rPr>
              <w:t>a</w:t>
            </w:r>
            <w:r w:rsidRPr="005A5B41">
              <w:rPr>
                <w:rFonts w:ascii="Arial" w:eastAsia="Arial" w:hAnsi="Arial" w:cs="Arial"/>
              </w:rPr>
              <w:t>ri s</w:t>
            </w:r>
            <w:r w:rsidRPr="005A5B41">
              <w:rPr>
                <w:rFonts w:ascii="Arial" w:eastAsia="Arial" w:hAnsi="Arial" w:cs="Arial"/>
                <w:spacing w:val="-1"/>
              </w:rPr>
              <w:t>e</w:t>
            </w:r>
            <w:r w:rsidRPr="005A5B41">
              <w:rPr>
                <w:rFonts w:ascii="Arial" w:eastAsia="Arial" w:hAnsi="Arial" w:cs="Arial"/>
              </w:rPr>
              <w:t>hi</w:t>
            </w:r>
            <w:r w:rsidRPr="005A5B41">
              <w:rPr>
                <w:rFonts w:ascii="Arial" w:eastAsia="Arial" w:hAnsi="Arial" w:cs="Arial"/>
                <w:spacing w:val="1"/>
              </w:rPr>
              <w:t>n</w:t>
            </w:r>
            <w:r w:rsidRPr="005A5B41">
              <w:rPr>
                <w:rFonts w:ascii="Arial" w:eastAsia="Arial" w:hAnsi="Arial" w:cs="Arial"/>
                <w:spacing w:val="-1"/>
              </w:rPr>
              <w:t>gg</w:t>
            </w:r>
            <w:r w:rsidRPr="005A5B41">
              <w:rPr>
                <w:rFonts w:ascii="Arial" w:eastAsia="Arial" w:hAnsi="Arial" w:cs="Arial"/>
              </w:rPr>
              <w:t>a</w:t>
            </w:r>
            <w:r w:rsidRPr="005A5B41">
              <w:rPr>
                <w:rFonts w:ascii="Arial" w:eastAsia="Arial" w:hAnsi="Arial" w:cs="Arial"/>
                <w:spacing w:val="2"/>
              </w:rPr>
              <w:t xml:space="preserve"> </w:t>
            </w:r>
            <w:r w:rsidRPr="005A5B41">
              <w:rPr>
                <w:rFonts w:ascii="Arial" w:eastAsia="Arial" w:hAnsi="Arial" w:cs="Arial"/>
              </w:rPr>
              <w:t>t</w:t>
            </w:r>
            <w:r w:rsidRPr="005A5B41">
              <w:rPr>
                <w:rFonts w:ascii="Arial" w:eastAsia="Arial" w:hAnsi="Arial" w:cs="Arial"/>
                <w:spacing w:val="1"/>
              </w:rPr>
              <w:t>e</w:t>
            </w:r>
            <w:r w:rsidRPr="005A5B41">
              <w:rPr>
                <w:rFonts w:ascii="Arial" w:eastAsia="Arial" w:hAnsi="Arial" w:cs="Arial"/>
              </w:rPr>
              <w:t>rke</w:t>
            </w:r>
            <w:r w:rsidRPr="005A5B41">
              <w:rPr>
                <w:rFonts w:ascii="Arial" w:eastAsia="Arial" w:hAnsi="Arial" w:cs="Arial"/>
                <w:spacing w:val="1"/>
              </w:rPr>
              <w:t>n</w:t>
            </w:r>
            <w:r w:rsidRPr="005A5B41">
              <w:rPr>
                <w:rFonts w:ascii="Arial" w:eastAsia="Arial" w:hAnsi="Arial" w:cs="Arial"/>
                <w:spacing w:val="-1"/>
              </w:rPr>
              <w:t>d</w:t>
            </w:r>
            <w:r w:rsidRPr="005A5B41">
              <w:rPr>
                <w:rFonts w:ascii="Arial" w:eastAsia="Arial" w:hAnsi="Arial" w:cs="Arial"/>
              </w:rPr>
              <w:t>ala</w:t>
            </w:r>
            <w:r w:rsidRPr="005A5B41">
              <w:rPr>
                <w:rFonts w:ascii="Arial" w:eastAsia="Arial" w:hAnsi="Arial" w:cs="Arial"/>
                <w:spacing w:val="1"/>
              </w:rPr>
              <w:t xml:space="preserve"> </w:t>
            </w:r>
            <w:r w:rsidRPr="005A5B41">
              <w:rPr>
                <w:rFonts w:ascii="Arial" w:eastAsia="Arial" w:hAnsi="Arial" w:cs="Arial"/>
              </w:rPr>
              <w:t>d</w:t>
            </w:r>
            <w:r w:rsidRPr="005A5B41">
              <w:rPr>
                <w:rFonts w:ascii="Arial" w:eastAsia="Arial" w:hAnsi="Arial" w:cs="Arial"/>
                <w:spacing w:val="2"/>
              </w:rPr>
              <w:t>a</w:t>
            </w:r>
            <w:r w:rsidRPr="005A5B41">
              <w:rPr>
                <w:rFonts w:ascii="Arial" w:eastAsia="Arial" w:hAnsi="Arial" w:cs="Arial"/>
              </w:rPr>
              <w:t>l</w:t>
            </w:r>
            <w:r w:rsidRPr="005A5B41">
              <w:rPr>
                <w:rFonts w:ascii="Arial" w:eastAsia="Arial" w:hAnsi="Arial" w:cs="Arial"/>
                <w:spacing w:val="-2"/>
              </w:rPr>
              <w:t>a</w:t>
            </w:r>
            <w:r w:rsidRPr="005A5B41">
              <w:rPr>
                <w:rFonts w:ascii="Arial" w:eastAsia="Arial" w:hAnsi="Arial" w:cs="Arial"/>
              </w:rPr>
              <w:t>m</w:t>
            </w:r>
            <w:r w:rsidRPr="005A5B41">
              <w:rPr>
                <w:rFonts w:ascii="Arial" w:eastAsia="Arial" w:hAnsi="Arial" w:cs="Arial"/>
                <w:spacing w:val="1"/>
              </w:rPr>
              <w:t xml:space="preserve"> </w:t>
            </w:r>
            <w:r w:rsidRPr="005A5B41">
              <w:rPr>
                <w:rFonts w:ascii="Arial" w:eastAsia="Arial" w:hAnsi="Arial" w:cs="Arial"/>
              </w:rPr>
              <w:t>pe</w:t>
            </w:r>
            <w:r w:rsidRPr="005A5B41">
              <w:rPr>
                <w:rFonts w:ascii="Arial" w:eastAsia="Arial" w:hAnsi="Arial" w:cs="Arial"/>
                <w:spacing w:val="2"/>
              </w:rPr>
              <w:t>m</w:t>
            </w:r>
            <w:r w:rsidRPr="005A5B41">
              <w:rPr>
                <w:rFonts w:ascii="Arial" w:eastAsia="Arial" w:hAnsi="Arial" w:cs="Arial"/>
              </w:rPr>
              <w:t>b</w:t>
            </w:r>
            <w:r w:rsidRPr="005A5B41">
              <w:rPr>
                <w:rFonts w:ascii="Arial" w:eastAsia="Arial" w:hAnsi="Arial" w:cs="Arial"/>
                <w:spacing w:val="2"/>
              </w:rPr>
              <w:t>a</w:t>
            </w:r>
            <w:r w:rsidRPr="005A5B41">
              <w:rPr>
                <w:rFonts w:ascii="Arial" w:eastAsia="Arial" w:hAnsi="Arial" w:cs="Arial"/>
                <w:spacing w:val="-1"/>
              </w:rPr>
              <w:t>g</w:t>
            </w:r>
            <w:r w:rsidRPr="005A5B41">
              <w:rPr>
                <w:rFonts w:ascii="Arial" w:eastAsia="Arial" w:hAnsi="Arial" w:cs="Arial"/>
              </w:rPr>
              <w:t>ian</w:t>
            </w:r>
            <w:r w:rsidRPr="005A5B41">
              <w:rPr>
                <w:rFonts w:ascii="Arial" w:eastAsia="Arial" w:hAnsi="Arial" w:cs="Arial"/>
                <w:spacing w:val="1"/>
              </w:rPr>
              <w:t xml:space="preserve"> </w:t>
            </w:r>
            <w:r w:rsidRPr="005A5B41">
              <w:rPr>
                <w:rFonts w:ascii="Arial" w:eastAsia="Arial" w:hAnsi="Arial" w:cs="Arial"/>
                <w:spacing w:val="-3"/>
              </w:rPr>
              <w:t>w</w:t>
            </w:r>
            <w:r w:rsidRPr="005A5B41">
              <w:rPr>
                <w:rFonts w:ascii="Arial" w:eastAsia="Arial" w:hAnsi="Arial" w:cs="Arial"/>
              </w:rPr>
              <w:t>ak</w:t>
            </w:r>
            <w:r w:rsidRPr="005A5B41">
              <w:rPr>
                <w:rFonts w:ascii="Arial" w:eastAsia="Arial" w:hAnsi="Arial" w:cs="Arial"/>
                <w:spacing w:val="1"/>
              </w:rPr>
              <w:t>t</w:t>
            </w:r>
            <w:r w:rsidRPr="005A5B41">
              <w:rPr>
                <w:rFonts w:ascii="Arial" w:eastAsia="Arial" w:hAnsi="Arial" w:cs="Arial"/>
              </w:rPr>
              <w:t>u p</w:t>
            </w:r>
            <w:r w:rsidRPr="005A5B41">
              <w:rPr>
                <w:rFonts w:ascii="Arial" w:eastAsia="Arial" w:hAnsi="Arial" w:cs="Arial"/>
                <w:spacing w:val="2"/>
              </w:rPr>
              <w:t>e</w:t>
            </w:r>
            <w:r w:rsidRPr="005A5B41">
              <w:rPr>
                <w:rFonts w:ascii="Arial" w:eastAsia="Arial" w:hAnsi="Arial" w:cs="Arial"/>
              </w:rPr>
              <w:t>kerjaan antara</w:t>
            </w:r>
            <w:r w:rsidRPr="005A5B41">
              <w:rPr>
                <w:rFonts w:ascii="Arial" w:eastAsia="Arial" w:hAnsi="Arial" w:cs="Arial"/>
                <w:spacing w:val="1"/>
              </w:rPr>
              <w:t xml:space="preserve"> </w:t>
            </w:r>
            <w:r w:rsidRPr="005A5B41">
              <w:rPr>
                <w:rFonts w:ascii="Arial" w:eastAsia="Arial" w:hAnsi="Arial" w:cs="Arial"/>
                <w:spacing w:val="-1"/>
              </w:rPr>
              <w:t>p</w:t>
            </w:r>
            <w:r w:rsidRPr="005A5B41">
              <w:rPr>
                <w:rFonts w:ascii="Arial" w:eastAsia="Arial" w:hAnsi="Arial" w:cs="Arial"/>
              </w:rPr>
              <w:t>elaksanaan</w:t>
            </w:r>
            <w:r w:rsidRPr="005A5B41">
              <w:rPr>
                <w:rFonts w:ascii="Arial" w:eastAsia="Arial" w:hAnsi="Arial" w:cs="Arial"/>
                <w:spacing w:val="1"/>
              </w:rPr>
              <w:t xml:space="preserve"> </w:t>
            </w:r>
            <w:r w:rsidRPr="005A5B41">
              <w:rPr>
                <w:rFonts w:ascii="Arial" w:eastAsia="Arial" w:hAnsi="Arial" w:cs="Arial"/>
              </w:rPr>
              <w:t xml:space="preserve">aksi </w:t>
            </w:r>
            <w:r w:rsidRPr="005A5B41">
              <w:rPr>
                <w:rFonts w:ascii="Arial" w:eastAsia="Arial" w:hAnsi="Arial" w:cs="Arial"/>
                <w:spacing w:val="-1"/>
              </w:rPr>
              <w:t>p</w:t>
            </w:r>
            <w:r w:rsidRPr="005A5B41">
              <w:rPr>
                <w:rFonts w:ascii="Arial" w:eastAsia="Arial" w:hAnsi="Arial" w:cs="Arial"/>
              </w:rPr>
              <w:t>er</w:t>
            </w:r>
            <w:r w:rsidRPr="005A5B41">
              <w:rPr>
                <w:rFonts w:ascii="Arial" w:eastAsia="Arial" w:hAnsi="Arial" w:cs="Arial"/>
                <w:spacing w:val="1"/>
              </w:rPr>
              <w:t>u</w:t>
            </w:r>
            <w:r w:rsidRPr="005A5B41">
              <w:rPr>
                <w:rFonts w:ascii="Arial" w:eastAsia="Arial" w:hAnsi="Arial" w:cs="Arial"/>
              </w:rPr>
              <w:t>ba</w:t>
            </w:r>
            <w:r w:rsidRPr="005A5B41">
              <w:rPr>
                <w:rFonts w:ascii="Arial" w:eastAsia="Arial" w:hAnsi="Arial" w:cs="Arial"/>
                <w:spacing w:val="-2"/>
              </w:rPr>
              <w:t>h</w:t>
            </w:r>
            <w:r w:rsidRPr="005A5B41">
              <w:rPr>
                <w:rFonts w:ascii="Arial" w:eastAsia="Arial" w:hAnsi="Arial" w:cs="Arial"/>
              </w:rPr>
              <w:t>an</w:t>
            </w:r>
            <w:r w:rsidRPr="005A5B41">
              <w:rPr>
                <w:rFonts w:ascii="Arial" w:eastAsia="Arial" w:hAnsi="Arial" w:cs="Arial"/>
                <w:spacing w:val="1"/>
              </w:rPr>
              <w:t xml:space="preserve"> </w:t>
            </w:r>
            <w:r w:rsidRPr="005A5B41">
              <w:rPr>
                <w:rFonts w:ascii="Arial" w:eastAsia="Arial" w:hAnsi="Arial" w:cs="Arial"/>
              </w:rPr>
              <w:t>dengan t</w:t>
            </w:r>
            <w:r w:rsidRPr="005A5B41">
              <w:rPr>
                <w:rFonts w:ascii="Arial" w:eastAsia="Arial" w:hAnsi="Arial" w:cs="Arial"/>
                <w:spacing w:val="1"/>
              </w:rPr>
              <w:t>u</w:t>
            </w:r>
            <w:r w:rsidRPr="005A5B41">
              <w:rPr>
                <w:rFonts w:ascii="Arial" w:eastAsia="Arial" w:hAnsi="Arial" w:cs="Arial"/>
                <w:spacing w:val="-1"/>
              </w:rPr>
              <w:t>g</w:t>
            </w:r>
            <w:r w:rsidRPr="005A5B41">
              <w:rPr>
                <w:rFonts w:ascii="Arial" w:eastAsia="Arial" w:hAnsi="Arial" w:cs="Arial"/>
              </w:rPr>
              <w:t>as p</w:t>
            </w:r>
            <w:r w:rsidRPr="005A5B41">
              <w:rPr>
                <w:rFonts w:ascii="Arial" w:eastAsia="Arial" w:hAnsi="Arial" w:cs="Arial"/>
                <w:spacing w:val="2"/>
              </w:rPr>
              <w:t>o</w:t>
            </w:r>
            <w:r w:rsidRPr="005A5B41">
              <w:rPr>
                <w:rFonts w:ascii="Arial" w:eastAsia="Arial" w:hAnsi="Arial" w:cs="Arial"/>
              </w:rPr>
              <w:t>kok.</w:t>
            </w:r>
          </w:p>
          <w:p w14:paraId="06E6435A" w14:textId="2DDD5A40" w:rsidR="00FC5E2C" w:rsidRPr="00983144" w:rsidRDefault="00FC5E2C" w:rsidP="00983144">
            <w:pPr>
              <w:spacing w:before="2" w:line="360" w:lineRule="auto"/>
              <w:ind w:left="7" w:right="96"/>
              <w:jc w:val="both"/>
              <w:rPr>
                <w:rFonts w:ascii="Arial" w:eastAsia="Arial" w:hAnsi="Arial" w:cs="Arial"/>
              </w:rPr>
            </w:pPr>
          </w:p>
        </w:tc>
        <w:tc>
          <w:tcPr>
            <w:tcW w:w="2137" w:type="dxa"/>
          </w:tcPr>
          <w:p w14:paraId="5BA765F7" w14:textId="77777777" w:rsidR="00242EFD" w:rsidRPr="00242EFD" w:rsidRDefault="00242EFD" w:rsidP="00242EFD">
            <w:pPr>
              <w:pStyle w:val="ListParagraph"/>
              <w:spacing w:line="360" w:lineRule="auto"/>
              <w:ind w:left="-15"/>
              <w:jc w:val="both"/>
              <w:rPr>
                <w:rFonts w:ascii="Arial" w:hAnsi="Arial" w:cs="Arial"/>
              </w:rPr>
            </w:pPr>
            <w:r w:rsidRPr="00242EFD">
              <w:rPr>
                <w:rFonts w:ascii="Arial" w:hAnsi="Arial" w:cs="Arial"/>
              </w:rPr>
              <w:t>Terbatasnya  SDM  pengelola  kegiatan  akan menghambat target output.</w:t>
            </w:r>
          </w:p>
          <w:p w14:paraId="4AB2872C" w14:textId="34C39D3B" w:rsidR="00B1205D" w:rsidRPr="009A3344" w:rsidRDefault="00B1205D" w:rsidP="00242EFD">
            <w:pPr>
              <w:pStyle w:val="ListParagraph"/>
              <w:spacing w:line="360" w:lineRule="auto"/>
              <w:ind w:left="-15"/>
              <w:jc w:val="both"/>
              <w:rPr>
                <w:rFonts w:ascii="Arial" w:hAnsi="Arial" w:cs="Arial"/>
              </w:rPr>
            </w:pPr>
          </w:p>
        </w:tc>
        <w:tc>
          <w:tcPr>
            <w:tcW w:w="2508" w:type="dxa"/>
          </w:tcPr>
          <w:p w14:paraId="513AA183" w14:textId="6CF50DA7" w:rsidR="00682908" w:rsidRPr="00682908" w:rsidRDefault="00682908" w:rsidP="00983144">
            <w:pPr>
              <w:pStyle w:val="ListParagraph"/>
              <w:spacing w:line="360" w:lineRule="auto"/>
              <w:ind w:left="25"/>
              <w:jc w:val="both"/>
              <w:rPr>
                <w:rFonts w:ascii="Arial" w:hAnsi="Arial" w:cs="Arial"/>
              </w:rPr>
            </w:pPr>
            <w:r w:rsidRPr="00682908">
              <w:rPr>
                <w:rFonts w:ascii="Arial" w:hAnsi="Arial" w:cs="Arial"/>
              </w:rPr>
              <w:t>Melakukan efektifitas tim dengan membagi tugas yang jelas terkait dengan aksi perubahan yang akan dilaksanakan.</w:t>
            </w:r>
          </w:p>
          <w:p w14:paraId="3DF874A8" w14:textId="0AFC9704" w:rsidR="00B1205D" w:rsidRPr="009A3344" w:rsidRDefault="00682908" w:rsidP="00682908">
            <w:pPr>
              <w:pStyle w:val="ListParagraph"/>
              <w:spacing w:line="360" w:lineRule="auto"/>
              <w:rPr>
                <w:rFonts w:ascii="Arial" w:hAnsi="Arial" w:cs="Arial"/>
              </w:rPr>
            </w:pPr>
            <w:r w:rsidRPr="00682908">
              <w:rPr>
                <w:rFonts w:ascii="Arial" w:hAnsi="Arial" w:cs="Arial"/>
              </w:rPr>
              <w:tab/>
            </w:r>
          </w:p>
        </w:tc>
      </w:tr>
      <w:tr w:rsidR="00B1205D" w:rsidRPr="009A3344" w14:paraId="344BD804" w14:textId="77777777" w:rsidTr="001936EF">
        <w:tc>
          <w:tcPr>
            <w:tcW w:w="539" w:type="dxa"/>
            <w:shd w:val="clear" w:color="auto" w:fill="auto"/>
          </w:tcPr>
          <w:p w14:paraId="3E883F76" w14:textId="77777777" w:rsidR="00B1205D" w:rsidRPr="009A3344" w:rsidRDefault="00B1205D" w:rsidP="00F448E9">
            <w:pPr>
              <w:pStyle w:val="ListParagraph"/>
              <w:spacing w:line="360" w:lineRule="auto"/>
              <w:ind w:left="0"/>
              <w:jc w:val="center"/>
              <w:rPr>
                <w:rFonts w:ascii="Arial" w:hAnsi="Arial" w:cs="Arial"/>
              </w:rPr>
            </w:pPr>
            <w:r w:rsidRPr="009A3344">
              <w:rPr>
                <w:rFonts w:ascii="Arial" w:hAnsi="Arial" w:cs="Arial"/>
              </w:rPr>
              <w:t>2</w:t>
            </w:r>
          </w:p>
        </w:tc>
        <w:tc>
          <w:tcPr>
            <w:tcW w:w="2976" w:type="dxa"/>
            <w:shd w:val="clear" w:color="auto" w:fill="auto"/>
          </w:tcPr>
          <w:p w14:paraId="0BF75DA0" w14:textId="069B4BD8" w:rsidR="00B1205D" w:rsidRPr="009A3344" w:rsidRDefault="001936EF" w:rsidP="00F448E9">
            <w:pPr>
              <w:pStyle w:val="ListParagraph"/>
              <w:spacing w:line="360" w:lineRule="auto"/>
              <w:ind w:left="0"/>
              <w:jc w:val="both"/>
              <w:rPr>
                <w:rFonts w:ascii="Arial" w:hAnsi="Arial" w:cs="Arial"/>
              </w:rPr>
            </w:pPr>
            <w:r w:rsidRPr="001936EF">
              <w:rPr>
                <w:rFonts w:ascii="Arial" w:hAnsi="Arial" w:cs="Arial"/>
              </w:rPr>
              <w:t>Kurang  maksimalnya  koordinasi  dengan  tim  efektif  dan stakeholder karena memiliki beban tugas pokok yang cukup banyak dan melaksanakan tugas lain disamping tugas pokoknya sehari-hari di kantor (dinas luar).</w:t>
            </w:r>
          </w:p>
        </w:tc>
        <w:tc>
          <w:tcPr>
            <w:tcW w:w="2137" w:type="dxa"/>
          </w:tcPr>
          <w:p w14:paraId="59A5C2AD" w14:textId="77777777" w:rsidR="00242EFD" w:rsidRPr="00242EFD" w:rsidRDefault="00242EFD" w:rsidP="00242EFD">
            <w:pPr>
              <w:pStyle w:val="ListParagraph"/>
              <w:spacing w:line="360" w:lineRule="auto"/>
              <w:ind w:left="-15"/>
              <w:jc w:val="both"/>
              <w:rPr>
                <w:rFonts w:ascii="Arial" w:hAnsi="Arial" w:cs="Arial"/>
              </w:rPr>
            </w:pPr>
            <w:r w:rsidRPr="00242EFD">
              <w:rPr>
                <w:rFonts w:ascii="Arial" w:hAnsi="Arial" w:cs="Arial"/>
              </w:rPr>
              <w:t>Proses   pelaksanaan   aksi   perubahan   kurang   maksimal karena rutinitas pekerjaan sehari-hari dan adanya dinas luar;</w:t>
            </w:r>
          </w:p>
          <w:p w14:paraId="2BCF68BE" w14:textId="2FC953EF" w:rsidR="00B1205D" w:rsidRPr="009A3344" w:rsidRDefault="00B1205D" w:rsidP="00242EFD">
            <w:pPr>
              <w:pStyle w:val="ListParagraph"/>
              <w:spacing w:line="360" w:lineRule="auto"/>
              <w:ind w:left="-15"/>
              <w:jc w:val="both"/>
              <w:rPr>
                <w:rFonts w:ascii="Arial" w:hAnsi="Arial" w:cs="Arial"/>
              </w:rPr>
            </w:pPr>
          </w:p>
        </w:tc>
        <w:tc>
          <w:tcPr>
            <w:tcW w:w="2508" w:type="dxa"/>
          </w:tcPr>
          <w:p w14:paraId="39207961" w14:textId="77777777" w:rsidR="00B1205D" w:rsidRDefault="00682908" w:rsidP="00983144">
            <w:pPr>
              <w:pStyle w:val="ListParagraph"/>
              <w:spacing w:line="360" w:lineRule="auto"/>
              <w:ind w:left="0"/>
              <w:jc w:val="both"/>
              <w:rPr>
                <w:rFonts w:ascii="Arial" w:hAnsi="Arial" w:cs="Arial"/>
              </w:rPr>
            </w:pPr>
            <w:r w:rsidRPr="00682908">
              <w:rPr>
                <w:rFonts w:ascii="Arial" w:hAnsi="Arial" w:cs="Arial"/>
              </w:rPr>
              <w:t>Komunikasi dan koordinasi yang baik dengan tim efektif dan stakeholder internal dan eksternal dalam pembagian waktu dengan penjadwalan yang menyesuaikan antara proyek perubahan dan pekerjaan sehari-hari.</w:t>
            </w:r>
          </w:p>
          <w:p w14:paraId="4EF1FB8B" w14:textId="2467B1E6" w:rsidR="00FC5E2C" w:rsidRPr="009A3344" w:rsidRDefault="00FC5E2C" w:rsidP="00983144">
            <w:pPr>
              <w:pStyle w:val="ListParagraph"/>
              <w:spacing w:line="360" w:lineRule="auto"/>
              <w:ind w:left="0"/>
              <w:jc w:val="both"/>
              <w:rPr>
                <w:rFonts w:ascii="Arial" w:hAnsi="Arial" w:cs="Arial"/>
              </w:rPr>
            </w:pPr>
          </w:p>
        </w:tc>
      </w:tr>
      <w:tr w:rsidR="00B1205D" w:rsidRPr="009A3344" w14:paraId="303A7744" w14:textId="77777777" w:rsidTr="001936EF">
        <w:tc>
          <w:tcPr>
            <w:tcW w:w="539" w:type="dxa"/>
            <w:shd w:val="clear" w:color="auto" w:fill="auto"/>
          </w:tcPr>
          <w:p w14:paraId="5CAAE718" w14:textId="77777777" w:rsidR="00B1205D" w:rsidRPr="009A3344" w:rsidRDefault="00B1205D" w:rsidP="00F448E9">
            <w:pPr>
              <w:pStyle w:val="ListParagraph"/>
              <w:spacing w:line="360" w:lineRule="auto"/>
              <w:ind w:left="0"/>
              <w:jc w:val="center"/>
              <w:rPr>
                <w:rFonts w:ascii="Arial" w:hAnsi="Arial" w:cs="Arial"/>
              </w:rPr>
            </w:pPr>
            <w:r w:rsidRPr="009A3344">
              <w:rPr>
                <w:rFonts w:ascii="Arial" w:hAnsi="Arial" w:cs="Arial"/>
              </w:rPr>
              <w:t>3</w:t>
            </w:r>
          </w:p>
        </w:tc>
        <w:tc>
          <w:tcPr>
            <w:tcW w:w="2976" w:type="dxa"/>
            <w:shd w:val="clear" w:color="auto" w:fill="auto"/>
          </w:tcPr>
          <w:p w14:paraId="2370752A" w14:textId="4B6BD7A7" w:rsidR="00B1205D" w:rsidRPr="009A3344" w:rsidRDefault="001936EF" w:rsidP="00F448E9">
            <w:pPr>
              <w:pStyle w:val="ListParagraph"/>
              <w:spacing w:line="360" w:lineRule="auto"/>
              <w:ind w:left="0"/>
              <w:jc w:val="both"/>
              <w:rPr>
                <w:rFonts w:ascii="Arial" w:hAnsi="Arial" w:cs="Arial"/>
              </w:rPr>
            </w:pPr>
            <w:r w:rsidRPr="001936EF">
              <w:rPr>
                <w:rFonts w:ascii="Arial" w:hAnsi="Arial" w:cs="Arial"/>
              </w:rPr>
              <w:t>Rencana  aksi  perubahan  belum  didukung  oleh  alokasi anggaran DIPA.</w:t>
            </w:r>
          </w:p>
        </w:tc>
        <w:tc>
          <w:tcPr>
            <w:tcW w:w="2137" w:type="dxa"/>
          </w:tcPr>
          <w:p w14:paraId="409161F4" w14:textId="77777777" w:rsidR="00B1205D" w:rsidRDefault="00242EFD" w:rsidP="00242EFD">
            <w:pPr>
              <w:pStyle w:val="ListParagraph"/>
              <w:spacing w:line="360" w:lineRule="auto"/>
              <w:ind w:left="0"/>
              <w:jc w:val="both"/>
              <w:rPr>
                <w:rFonts w:ascii="Arial" w:hAnsi="Arial" w:cs="Arial"/>
              </w:rPr>
            </w:pPr>
            <w:r w:rsidRPr="00242EFD">
              <w:rPr>
                <w:rFonts w:ascii="Arial" w:hAnsi="Arial" w:cs="Arial"/>
              </w:rPr>
              <w:t>Terbatasnya     a l o k a s i     anggaran    akan     mengganggu pelaksanaan kegiatan rencana aksi perubahan.</w:t>
            </w:r>
          </w:p>
          <w:p w14:paraId="2C4B7FE3" w14:textId="6A75B443" w:rsidR="00FC5E2C" w:rsidRPr="009A3344" w:rsidRDefault="00FC5E2C" w:rsidP="00242EFD">
            <w:pPr>
              <w:pStyle w:val="ListParagraph"/>
              <w:spacing w:line="360" w:lineRule="auto"/>
              <w:ind w:left="0"/>
              <w:jc w:val="both"/>
              <w:rPr>
                <w:rFonts w:ascii="Arial" w:hAnsi="Arial" w:cs="Arial"/>
              </w:rPr>
            </w:pPr>
          </w:p>
        </w:tc>
        <w:tc>
          <w:tcPr>
            <w:tcW w:w="2508" w:type="dxa"/>
          </w:tcPr>
          <w:p w14:paraId="6775E0B5" w14:textId="1C407B55" w:rsidR="00B1205D" w:rsidRPr="009A3344" w:rsidRDefault="00682908" w:rsidP="00F448E9">
            <w:pPr>
              <w:pStyle w:val="ListParagraph"/>
              <w:spacing w:line="360" w:lineRule="auto"/>
              <w:ind w:left="0"/>
              <w:rPr>
                <w:rFonts w:ascii="Arial" w:hAnsi="Arial" w:cs="Arial"/>
              </w:rPr>
            </w:pPr>
            <w:r w:rsidRPr="00682908">
              <w:rPr>
                <w:rFonts w:ascii="Arial" w:hAnsi="Arial" w:cs="Arial"/>
              </w:rPr>
              <w:t>Mengoptimalkan anggaran dan sumber daya yang ada.</w:t>
            </w:r>
          </w:p>
        </w:tc>
      </w:tr>
      <w:tr w:rsidR="00B1205D" w:rsidRPr="009A3344" w14:paraId="58AC05BF" w14:textId="77777777" w:rsidTr="001936EF">
        <w:tc>
          <w:tcPr>
            <w:tcW w:w="539" w:type="dxa"/>
            <w:shd w:val="clear" w:color="auto" w:fill="auto"/>
          </w:tcPr>
          <w:p w14:paraId="4DFE3AAD" w14:textId="77777777" w:rsidR="00B1205D" w:rsidRPr="009A3344" w:rsidRDefault="00B1205D" w:rsidP="00F448E9">
            <w:pPr>
              <w:pStyle w:val="ListParagraph"/>
              <w:spacing w:line="360" w:lineRule="auto"/>
              <w:ind w:left="0"/>
              <w:jc w:val="center"/>
              <w:rPr>
                <w:rFonts w:ascii="Arial" w:hAnsi="Arial" w:cs="Arial"/>
              </w:rPr>
            </w:pPr>
            <w:r w:rsidRPr="009A3344">
              <w:rPr>
                <w:rFonts w:ascii="Arial" w:hAnsi="Arial" w:cs="Arial"/>
              </w:rPr>
              <w:t>4</w:t>
            </w:r>
          </w:p>
        </w:tc>
        <w:tc>
          <w:tcPr>
            <w:tcW w:w="2976" w:type="dxa"/>
            <w:shd w:val="clear" w:color="auto" w:fill="auto"/>
          </w:tcPr>
          <w:p w14:paraId="2D1DE9EC" w14:textId="52B3D422" w:rsidR="00B1205D" w:rsidRPr="009A3344" w:rsidRDefault="001936EF" w:rsidP="003566B6">
            <w:pPr>
              <w:pStyle w:val="ListParagraph"/>
              <w:spacing w:line="360" w:lineRule="auto"/>
              <w:ind w:left="0"/>
              <w:jc w:val="both"/>
              <w:rPr>
                <w:rFonts w:ascii="Arial" w:hAnsi="Arial" w:cs="Arial"/>
              </w:rPr>
            </w:pPr>
            <w:r w:rsidRPr="001936EF">
              <w:rPr>
                <w:rFonts w:ascii="Arial" w:hAnsi="Arial" w:cs="Arial"/>
              </w:rPr>
              <w:t>Keterbatasan koordinasi dengan stakeholder karena adanya</w:t>
            </w:r>
            <w:r w:rsidR="003566B6">
              <w:rPr>
                <w:rFonts w:ascii="Arial" w:hAnsi="Arial" w:cs="Arial"/>
              </w:rPr>
              <w:t xml:space="preserve"> </w:t>
            </w:r>
            <w:r w:rsidRPr="001936EF">
              <w:rPr>
                <w:rFonts w:ascii="Arial" w:hAnsi="Arial" w:cs="Arial"/>
              </w:rPr>
              <w:t>pandemi Covid-19.</w:t>
            </w:r>
          </w:p>
        </w:tc>
        <w:tc>
          <w:tcPr>
            <w:tcW w:w="2137" w:type="dxa"/>
          </w:tcPr>
          <w:p w14:paraId="3A0B9C3D" w14:textId="77777777" w:rsidR="00B1205D" w:rsidRDefault="00242EFD" w:rsidP="00242EFD">
            <w:pPr>
              <w:pStyle w:val="ListParagraph"/>
              <w:spacing w:line="360" w:lineRule="auto"/>
              <w:ind w:left="0"/>
              <w:jc w:val="both"/>
              <w:rPr>
                <w:rFonts w:ascii="Arial" w:hAnsi="Arial" w:cs="Arial"/>
              </w:rPr>
            </w:pPr>
            <w:r w:rsidRPr="00242EFD">
              <w:rPr>
                <w:rFonts w:ascii="Arial" w:hAnsi="Arial" w:cs="Arial"/>
              </w:rPr>
              <w:t xml:space="preserve">Dengan  terbatasnya waktu/koordinasi untuk melaksanakan kegiatan, </w:t>
            </w:r>
            <w:r w:rsidRPr="00242EFD">
              <w:rPr>
                <w:rFonts w:ascii="Arial" w:hAnsi="Arial" w:cs="Arial"/>
              </w:rPr>
              <w:lastRenderedPageBreak/>
              <w:t>memungkinkan akan terjadi kekurangan atas hasil aksi perubahan yang diharapkan</w:t>
            </w:r>
          </w:p>
          <w:p w14:paraId="6FA3CBDD" w14:textId="4F959F43" w:rsidR="00FC5E2C" w:rsidRPr="009A3344" w:rsidRDefault="00FC5E2C" w:rsidP="00242EFD">
            <w:pPr>
              <w:pStyle w:val="ListParagraph"/>
              <w:spacing w:line="360" w:lineRule="auto"/>
              <w:ind w:left="0"/>
              <w:jc w:val="both"/>
              <w:rPr>
                <w:rFonts w:ascii="Arial" w:hAnsi="Arial" w:cs="Arial"/>
              </w:rPr>
            </w:pPr>
          </w:p>
        </w:tc>
        <w:tc>
          <w:tcPr>
            <w:tcW w:w="2508" w:type="dxa"/>
          </w:tcPr>
          <w:p w14:paraId="79D0C1E9" w14:textId="6A1F1A54" w:rsidR="00B1205D" w:rsidRPr="009A3344" w:rsidRDefault="00682908" w:rsidP="00F448E9">
            <w:pPr>
              <w:pStyle w:val="ListParagraph"/>
              <w:spacing w:line="360" w:lineRule="auto"/>
              <w:ind w:left="0"/>
              <w:rPr>
                <w:rFonts w:ascii="Arial" w:hAnsi="Arial" w:cs="Arial"/>
              </w:rPr>
            </w:pPr>
            <w:r w:rsidRPr="00682908">
              <w:rPr>
                <w:rFonts w:ascii="Arial" w:hAnsi="Arial" w:cs="Arial"/>
              </w:rPr>
              <w:lastRenderedPageBreak/>
              <w:t>Memanfaatkan  teknologi  sebagai  sarana  komunikasi  yang efektif.</w:t>
            </w:r>
          </w:p>
        </w:tc>
      </w:tr>
      <w:tr w:rsidR="003566B6" w:rsidRPr="009A3344" w14:paraId="04A65242" w14:textId="77777777" w:rsidTr="001936EF">
        <w:tc>
          <w:tcPr>
            <w:tcW w:w="539" w:type="dxa"/>
            <w:shd w:val="clear" w:color="auto" w:fill="auto"/>
          </w:tcPr>
          <w:p w14:paraId="55D0D31F" w14:textId="25718930" w:rsidR="003566B6" w:rsidRPr="009A3344" w:rsidRDefault="003566B6" w:rsidP="00F448E9">
            <w:pPr>
              <w:pStyle w:val="ListParagraph"/>
              <w:spacing w:line="360" w:lineRule="auto"/>
              <w:ind w:left="0"/>
              <w:jc w:val="center"/>
              <w:rPr>
                <w:rFonts w:ascii="Arial" w:hAnsi="Arial" w:cs="Arial"/>
              </w:rPr>
            </w:pPr>
            <w:r>
              <w:rPr>
                <w:rFonts w:ascii="Arial" w:hAnsi="Arial" w:cs="Arial"/>
              </w:rPr>
              <w:t>5</w:t>
            </w:r>
          </w:p>
        </w:tc>
        <w:tc>
          <w:tcPr>
            <w:tcW w:w="2976" w:type="dxa"/>
            <w:shd w:val="clear" w:color="auto" w:fill="auto"/>
          </w:tcPr>
          <w:p w14:paraId="474034F0" w14:textId="6E7E128C" w:rsidR="003566B6" w:rsidRPr="003566B6" w:rsidRDefault="003566B6" w:rsidP="003566B6">
            <w:pPr>
              <w:pStyle w:val="ListParagraph"/>
              <w:spacing w:line="360" w:lineRule="auto"/>
              <w:ind w:left="0"/>
              <w:jc w:val="both"/>
              <w:rPr>
                <w:rFonts w:ascii="Arial" w:hAnsi="Arial" w:cs="Arial"/>
              </w:rPr>
            </w:pPr>
            <w:r w:rsidRPr="003566B6">
              <w:rPr>
                <w:rFonts w:ascii="Arial" w:eastAsia="Arial" w:hAnsi="Arial" w:cs="Arial"/>
              </w:rPr>
              <w:t>Keterbatasan waktu pelaksaan aksi perubahan di karenakan situasi ramadhan dan libur Idul fitri</w:t>
            </w:r>
          </w:p>
        </w:tc>
        <w:tc>
          <w:tcPr>
            <w:tcW w:w="2137" w:type="dxa"/>
          </w:tcPr>
          <w:p w14:paraId="053BAB84" w14:textId="5CA4AE67" w:rsidR="003566B6" w:rsidRPr="009A3344" w:rsidRDefault="00242EFD" w:rsidP="00242EFD">
            <w:pPr>
              <w:pStyle w:val="ListParagraph"/>
              <w:spacing w:line="360" w:lineRule="auto"/>
              <w:ind w:left="0"/>
              <w:jc w:val="both"/>
              <w:rPr>
                <w:rFonts w:ascii="Arial" w:hAnsi="Arial" w:cs="Arial"/>
              </w:rPr>
            </w:pPr>
            <w:r w:rsidRPr="00242EFD">
              <w:rPr>
                <w:rFonts w:ascii="Arial" w:hAnsi="Arial" w:cs="Arial"/>
              </w:rPr>
              <w:t>Terbatasnya waktu pelaksaan aksi perubahan, sehingga pelaksanaan tahapan pelaksanaan aksi perubahan dapat mundur.</w:t>
            </w:r>
          </w:p>
        </w:tc>
        <w:tc>
          <w:tcPr>
            <w:tcW w:w="2508" w:type="dxa"/>
          </w:tcPr>
          <w:p w14:paraId="5D2F8FA3" w14:textId="53EECB5D" w:rsidR="003566B6" w:rsidRPr="009A3344" w:rsidRDefault="00682908" w:rsidP="00F448E9">
            <w:pPr>
              <w:pStyle w:val="ListParagraph"/>
              <w:spacing w:line="360" w:lineRule="auto"/>
              <w:ind w:left="0"/>
              <w:rPr>
                <w:rFonts w:ascii="Arial" w:hAnsi="Arial" w:cs="Arial"/>
              </w:rPr>
            </w:pPr>
            <w:r w:rsidRPr="00682908">
              <w:rPr>
                <w:rFonts w:ascii="Arial" w:hAnsi="Arial" w:cs="Arial"/>
              </w:rPr>
              <w:t>Melakukan  evaluasi terus menerus output milestones dan segera melakukan re-schedule waktu apabila terjadi keterlambatan.</w:t>
            </w:r>
          </w:p>
        </w:tc>
      </w:tr>
      <w:bookmarkEnd w:id="7"/>
    </w:tbl>
    <w:p w14:paraId="260E101C" w14:textId="1536AAF1" w:rsidR="004D7CB7" w:rsidRDefault="004D7CB7" w:rsidP="0005303C">
      <w:pPr>
        <w:spacing w:line="360" w:lineRule="auto"/>
        <w:ind w:right="749"/>
        <w:rPr>
          <w:rFonts w:ascii="Arial" w:eastAsia="Arial" w:hAnsi="Arial" w:cs="Arial"/>
          <w:spacing w:val="2"/>
          <w:position w:val="-1"/>
          <w:sz w:val="24"/>
          <w:szCs w:val="24"/>
        </w:rPr>
      </w:pPr>
    </w:p>
    <w:p w14:paraId="6D488C21" w14:textId="77777777" w:rsidR="00353B49" w:rsidRPr="0005303C" w:rsidRDefault="00353B49" w:rsidP="0005303C">
      <w:pPr>
        <w:spacing w:line="360" w:lineRule="auto"/>
        <w:ind w:right="749"/>
        <w:rPr>
          <w:rFonts w:ascii="Arial" w:eastAsia="Arial" w:hAnsi="Arial" w:cs="Arial"/>
          <w:spacing w:val="2"/>
          <w:position w:val="-1"/>
          <w:sz w:val="24"/>
          <w:szCs w:val="24"/>
        </w:rPr>
      </w:pPr>
    </w:p>
    <w:p w14:paraId="0D426E4C" w14:textId="5024F0B9" w:rsidR="00E0033E" w:rsidRDefault="00E0033E" w:rsidP="00666347">
      <w:pPr>
        <w:pStyle w:val="ListParagraph"/>
        <w:numPr>
          <w:ilvl w:val="0"/>
          <w:numId w:val="14"/>
        </w:numPr>
        <w:spacing w:line="360" w:lineRule="auto"/>
        <w:ind w:left="630" w:right="749" w:hanging="540"/>
        <w:rPr>
          <w:rFonts w:ascii="Arial" w:eastAsia="Arial" w:hAnsi="Arial" w:cs="Arial"/>
          <w:b/>
          <w:spacing w:val="2"/>
          <w:position w:val="-1"/>
          <w:sz w:val="24"/>
          <w:szCs w:val="24"/>
        </w:rPr>
      </w:pPr>
      <w:r>
        <w:rPr>
          <w:rFonts w:ascii="Arial" w:eastAsia="Arial" w:hAnsi="Arial" w:cs="Arial"/>
          <w:b/>
          <w:spacing w:val="2"/>
          <w:position w:val="-1"/>
          <w:sz w:val="24"/>
          <w:szCs w:val="24"/>
        </w:rPr>
        <w:t>STAKEHOLDER</w:t>
      </w:r>
    </w:p>
    <w:p w14:paraId="33777678" w14:textId="77777777" w:rsidR="00A5316C" w:rsidRPr="00353B49" w:rsidRDefault="00A5316C" w:rsidP="00666347">
      <w:pPr>
        <w:pStyle w:val="ListParagraph"/>
        <w:numPr>
          <w:ilvl w:val="0"/>
          <w:numId w:val="16"/>
        </w:numPr>
        <w:spacing w:line="360" w:lineRule="auto"/>
        <w:ind w:left="1233" w:right="749" w:hanging="540"/>
        <w:rPr>
          <w:rFonts w:ascii="Arial" w:eastAsia="Arial" w:hAnsi="Arial" w:cs="Arial"/>
          <w:spacing w:val="2"/>
          <w:position w:val="-1"/>
          <w:sz w:val="24"/>
          <w:szCs w:val="24"/>
        </w:rPr>
      </w:pPr>
      <w:r w:rsidRPr="00E0033E">
        <w:rPr>
          <w:rFonts w:ascii="Arial" w:eastAsia="Arial" w:hAnsi="Arial" w:cs="Arial"/>
          <w:spacing w:val="2"/>
          <w:position w:val="-1"/>
          <w:sz w:val="24"/>
          <w:szCs w:val="24"/>
        </w:rPr>
        <w:t>DUKUNGAN STAKEHOLDER</w:t>
      </w:r>
    </w:p>
    <w:p w14:paraId="0908A9C5" w14:textId="77777777" w:rsidR="00A5316C" w:rsidRDefault="00A5316C" w:rsidP="00666347">
      <w:pPr>
        <w:pStyle w:val="ListParagraph"/>
        <w:numPr>
          <w:ilvl w:val="1"/>
          <w:numId w:val="16"/>
        </w:numPr>
        <w:tabs>
          <w:tab w:val="left" w:pos="1701"/>
        </w:tabs>
        <w:spacing w:line="360" w:lineRule="auto"/>
        <w:ind w:left="1666" w:hanging="420"/>
        <w:jc w:val="both"/>
        <w:rPr>
          <w:rFonts w:ascii="Arial" w:hAnsi="Arial" w:cs="Arial"/>
          <w:sz w:val="24"/>
          <w:szCs w:val="24"/>
        </w:rPr>
      </w:pPr>
      <w:r>
        <w:rPr>
          <w:rFonts w:ascii="Arial" w:hAnsi="Arial" w:cs="Arial"/>
          <w:sz w:val="24"/>
          <w:szCs w:val="24"/>
        </w:rPr>
        <w:t>Internal</w:t>
      </w:r>
    </w:p>
    <w:p w14:paraId="2C65ABAE" w14:textId="62F5DBA8" w:rsidR="00A5316C" w:rsidRPr="001B7451" w:rsidRDefault="00A5316C" w:rsidP="00A5316C">
      <w:pPr>
        <w:pStyle w:val="ListParagraph"/>
        <w:tabs>
          <w:tab w:val="left" w:pos="1701"/>
        </w:tabs>
        <w:spacing w:line="360" w:lineRule="auto"/>
        <w:ind w:left="1666" w:hanging="14"/>
        <w:jc w:val="both"/>
        <w:rPr>
          <w:rFonts w:ascii="Arial" w:hAnsi="Arial" w:cs="Arial"/>
          <w:sz w:val="24"/>
          <w:szCs w:val="24"/>
        </w:rPr>
      </w:pPr>
      <w:r>
        <w:rPr>
          <w:rFonts w:ascii="Arial" w:hAnsi="Arial" w:cs="Arial"/>
          <w:sz w:val="24"/>
          <w:szCs w:val="24"/>
        </w:rPr>
        <w:t xml:space="preserve">Stakeholders Internal yang dimaksud dalam implementasi aksi perubahan adalah unsur yang secara struktural organisasi bersifat vertikal dalam posisinya dengan </w:t>
      </w:r>
      <w:r w:rsidR="00D3323D" w:rsidRPr="00D3323D">
        <w:rPr>
          <w:rFonts w:ascii="Arial" w:hAnsi="Arial" w:cs="Arial"/>
          <w:i/>
          <w:iCs/>
          <w:sz w:val="24"/>
          <w:szCs w:val="24"/>
        </w:rPr>
        <w:t>Action leader</w:t>
      </w:r>
      <w:r>
        <w:rPr>
          <w:rFonts w:ascii="Arial" w:hAnsi="Arial" w:cs="Arial"/>
          <w:sz w:val="24"/>
          <w:szCs w:val="24"/>
        </w:rPr>
        <w:t xml:space="preserve"> antara lain  Kabidpropam, Kasubbagrenmin, Kasubbagyanduan, Kasubbagrehabpers, Kasubbidpaminal, Kasubbidprovos, Kasubbidpaminal, dan Bamin Urkeu sebanyak 2 orang.</w:t>
      </w:r>
    </w:p>
    <w:p w14:paraId="53780621" w14:textId="7FF63F7C" w:rsidR="00A5316C" w:rsidRDefault="00A5316C" w:rsidP="00A5316C">
      <w:pPr>
        <w:pStyle w:val="ListParagraph"/>
        <w:tabs>
          <w:tab w:val="left" w:pos="1701"/>
        </w:tabs>
        <w:spacing w:line="360" w:lineRule="auto"/>
        <w:ind w:left="1666" w:hanging="420"/>
        <w:jc w:val="both"/>
        <w:rPr>
          <w:rFonts w:ascii="Arial" w:hAnsi="Arial" w:cs="Arial"/>
          <w:sz w:val="24"/>
          <w:szCs w:val="24"/>
        </w:rPr>
      </w:pPr>
      <w:r>
        <w:rPr>
          <w:rFonts w:ascii="Arial" w:hAnsi="Arial" w:cs="Arial"/>
          <w:sz w:val="24"/>
          <w:szCs w:val="24"/>
        </w:rPr>
        <w:tab/>
      </w:r>
      <w:r w:rsidRPr="001B3010">
        <w:rPr>
          <w:rFonts w:ascii="Arial" w:hAnsi="Arial" w:cs="Arial"/>
          <w:sz w:val="24"/>
          <w:szCs w:val="24"/>
        </w:rPr>
        <w:t>Dukungan stakeholder internal dalam bentuk pernyataan dukungan dan kemudahan dalam melaksanakan koordinasi dan konsultasi dalam Implementasi Aksi Perubahan</w:t>
      </w:r>
      <w:r>
        <w:rPr>
          <w:rFonts w:ascii="Arial" w:hAnsi="Arial" w:cs="Arial"/>
          <w:sz w:val="24"/>
          <w:szCs w:val="24"/>
        </w:rPr>
        <w:t xml:space="preserve"> </w:t>
      </w:r>
      <w:r w:rsidRPr="001648B6">
        <w:rPr>
          <w:rFonts w:ascii="Arial" w:hAnsi="Arial" w:cs="Arial"/>
          <w:sz w:val="24"/>
          <w:szCs w:val="24"/>
        </w:rPr>
        <w:t>“</w:t>
      </w:r>
      <w:r>
        <w:rPr>
          <w:rFonts w:ascii="Arial" w:hAnsi="Arial" w:cs="Arial"/>
          <w:sz w:val="24"/>
          <w:szCs w:val="24"/>
        </w:rPr>
        <w:t>Pengelolaan Arsip Keuangan Melalui Sistem Informasi Penyimpanan Arsip (SI PAMPAM) di Bidpropam Polda Kaltim</w:t>
      </w:r>
      <w:r w:rsidRPr="001648B6">
        <w:rPr>
          <w:rFonts w:ascii="Arial" w:hAnsi="Arial" w:cs="Arial"/>
          <w:sz w:val="24"/>
          <w:szCs w:val="24"/>
        </w:rPr>
        <w:t>”</w:t>
      </w:r>
    </w:p>
    <w:p w14:paraId="3E900A9D" w14:textId="77777777" w:rsidR="00A5316C" w:rsidRDefault="00A5316C" w:rsidP="00A5316C">
      <w:pPr>
        <w:pStyle w:val="ListParagraph"/>
        <w:tabs>
          <w:tab w:val="left" w:pos="1701"/>
        </w:tabs>
        <w:spacing w:line="360" w:lineRule="auto"/>
        <w:ind w:left="1666" w:hanging="420"/>
        <w:jc w:val="both"/>
        <w:rPr>
          <w:rFonts w:ascii="Arial" w:hAnsi="Arial" w:cs="Arial"/>
          <w:sz w:val="24"/>
          <w:szCs w:val="24"/>
        </w:rPr>
      </w:pPr>
    </w:p>
    <w:p w14:paraId="36F3EEB8" w14:textId="77777777" w:rsidR="00A5316C" w:rsidRDefault="00A5316C" w:rsidP="00666347">
      <w:pPr>
        <w:pStyle w:val="ListParagraph"/>
        <w:numPr>
          <w:ilvl w:val="1"/>
          <w:numId w:val="16"/>
        </w:numPr>
        <w:tabs>
          <w:tab w:val="left" w:pos="1701"/>
        </w:tabs>
        <w:spacing w:line="360" w:lineRule="auto"/>
        <w:ind w:left="1666" w:hanging="420"/>
        <w:jc w:val="both"/>
        <w:rPr>
          <w:rFonts w:ascii="Arial" w:hAnsi="Arial" w:cs="Arial"/>
          <w:sz w:val="24"/>
          <w:szCs w:val="24"/>
        </w:rPr>
      </w:pPr>
      <w:r>
        <w:rPr>
          <w:rFonts w:ascii="Arial" w:hAnsi="Arial" w:cs="Arial"/>
          <w:sz w:val="24"/>
          <w:szCs w:val="24"/>
        </w:rPr>
        <w:t>Eksternal</w:t>
      </w:r>
    </w:p>
    <w:p w14:paraId="4719DFD6" w14:textId="77777777" w:rsidR="00A5316C" w:rsidRPr="001B7451" w:rsidRDefault="00A5316C" w:rsidP="00A5316C">
      <w:pPr>
        <w:pStyle w:val="ListParagraph"/>
        <w:tabs>
          <w:tab w:val="left" w:pos="1701"/>
        </w:tabs>
        <w:spacing w:line="360" w:lineRule="auto"/>
        <w:ind w:left="1666" w:hanging="420"/>
        <w:jc w:val="both"/>
        <w:rPr>
          <w:rFonts w:ascii="Arial" w:hAnsi="Arial" w:cs="Arial"/>
          <w:sz w:val="24"/>
          <w:szCs w:val="24"/>
        </w:rPr>
      </w:pPr>
      <w:r>
        <w:rPr>
          <w:rFonts w:ascii="Arial" w:hAnsi="Arial" w:cs="Arial"/>
          <w:sz w:val="24"/>
          <w:szCs w:val="24"/>
        </w:rPr>
        <w:tab/>
      </w:r>
      <w:r w:rsidRPr="001648B6">
        <w:rPr>
          <w:rFonts w:ascii="Arial" w:hAnsi="Arial" w:cs="Arial"/>
          <w:sz w:val="24"/>
          <w:szCs w:val="24"/>
        </w:rPr>
        <w:t>Stakeholder eksternal juga memberikan dukungan  penuh terhadap implementasi aksi perubahan. Bentuk dukungan dalam bentuk pernyataan dukungan dan kemudahan dalam melaksanakan koordinasi dengan stakeholder eksternal</w:t>
      </w:r>
      <w:r>
        <w:rPr>
          <w:rFonts w:ascii="Arial" w:hAnsi="Arial" w:cs="Arial"/>
          <w:sz w:val="24"/>
          <w:szCs w:val="24"/>
        </w:rPr>
        <w:t xml:space="preserve"> </w:t>
      </w:r>
      <w:r w:rsidRPr="001B7451">
        <w:rPr>
          <w:rFonts w:ascii="Arial" w:hAnsi="Arial" w:cs="Arial"/>
          <w:sz w:val="24"/>
          <w:szCs w:val="24"/>
        </w:rPr>
        <w:t xml:space="preserve">Koordinasi stakeholder eksternal </w:t>
      </w:r>
      <w:r w:rsidRPr="001B7451">
        <w:rPr>
          <w:rFonts w:ascii="Arial" w:hAnsi="Arial" w:cs="Arial"/>
          <w:sz w:val="24"/>
          <w:szCs w:val="24"/>
        </w:rPr>
        <w:lastRenderedPageBreak/>
        <w:t xml:space="preserve">dilakukan kepada </w:t>
      </w:r>
      <w:r>
        <w:rPr>
          <w:rFonts w:ascii="Arial" w:hAnsi="Arial" w:cs="Arial"/>
          <w:sz w:val="24"/>
          <w:szCs w:val="24"/>
        </w:rPr>
        <w:t>Kabidkeu Polda Kaltim, Kasetum Polda Kaltim dan Progremmer</w:t>
      </w:r>
      <w:r w:rsidRPr="001B7451">
        <w:rPr>
          <w:rFonts w:ascii="Arial" w:hAnsi="Arial" w:cs="Arial"/>
          <w:sz w:val="24"/>
          <w:szCs w:val="24"/>
        </w:rPr>
        <w:t>.</w:t>
      </w:r>
    </w:p>
    <w:p w14:paraId="46ACEA29" w14:textId="77777777" w:rsidR="00A5316C" w:rsidRDefault="00A5316C" w:rsidP="00A5316C">
      <w:pPr>
        <w:pStyle w:val="ListParagraph"/>
        <w:spacing w:line="360" w:lineRule="auto"/>
        <w:ind w:left="1233" w:right="749"/>
        <w:rPr>
          <w:rFonts w:ascii="Arial" w:eastAsia="Arial" w:hAnsi="Arial" w:cs="Arial"/>
          <w:spacing w:val="2"/>
          <w:position w:val="-1"/>
          <w:sz w:val="24"/>
          <w:szCs w:val="24"/>
        </w:rPr>
      </w:pPr>
    </w:p>
    <w:p w14:paraId="72A0036E" w14:textId="0B66285C" w:rsidR="00A5316C" w:rsidRDefault="00A5316C" w:rsidP="00A5316C">
      <w:pPr>
        <w:pStyle w:val="ListParagraph"/>
        <w:spacing w:line="360" w:lineRule="auto"/>
        <w:ind w:left="1233" w:right="749"/>
        <w:rPr>
          <w:rFonts w:ascii="Arial" w:eastAsia="Arial" w:hAnsi="Arial" w:cs="Arial"/>
          <w:spacing w:val="2"/>
          <w:position w:val="-1"/>
          <w:sz w:val="24"/>
          <w:szCs w:val="24"/>
        </w:rPr>
      </w:pPr>
    </w:p>
    <w:p w14:paraId="69270EA3" w14:textId="1A696C6B" w:rsidR="007A406B" w:rsidRDefault="007A406B" w:rsidP="00A5316C">
      <w:pPr>
        <w:pStyle w:val="ListParagraph"/>
        <w:spacing w:line="360" w:lineRule="auto"/>
        <w:ind w:left="1233" w:right="749"/>
        <w:rPr>
          <w:rFonts w:ascii="Arial" w:eastAsia="Arial" w:hAnsi="Arial" w:cs="Arial"/>
          <w:spacing w:val="2"/>
          <w:position w:val="-1"/>
          <w:sz w:val="24"/>
          <w:szCs w:val="24"/>
        </w:rPr>
      </w:pPr>
    </w:p>
    <w:p w14:paraId="5970F93F" w14:textId="5E16BE73" w:rsidR="007A406B" w:rsidRDefault="007A406B" w:rsidP="00A5316C">
      <w:pPr>
        <w:pStyle w:val="ListParagraph"/>
        <w:spacing w:line="360" w:lineRule="auto"/>
        <w:ind w:left="1233" w:right="749"/>
        <w:rPr>
          <w:rFonts w:ascii="Arial" w:eastAsia="Arial" w:hAnsi="Arial" w:cs="Arial"/>
          <w:spacing w:val="2"/>
          <w:position w:val="-1"/>
          <w:sz w:val="24"/>
          <w:szCs w:val="24"/>
        </w:rPr>
      </w:pPr>
    </w:p>
    <w:p w14:paraId="68D99AF0" w14:textId="77777777" w:rsidR="007A406B" w:rsidRPr="00A00057" w:rsidRDefault="007A406B" w:rsidP="00A00057">
      <w:pPr>
        <w:spacing w:line="360" w:lineRule="auto"/>
        <w:ind w:right="749"/>
        <w:rPr>
          <w:rFonts w:ascii="Arial" w:eastAsia="Arial" w:hAnsi="Arial" w:cs="Arial"/>
          <w:spacing w:val="2"/>
          <w:position w:val="-1"/>
          <w:sz w:val="24"/>
          <w:szCs w:val="24"/>
        </w:rPr>
      </w:pPr>
    </w:p>
    <w:p w14:paraId="7FB0794F" w14:textId="77777777" w:rsidR="00A5316C" w:rsidRDefault="00A5316C" w:rsidP="00A5316C">
      <w:pPr>
        <w:pStyle w:val="ListParagraph"/>
        <w:spacing w:line="360" w:lineRule="auto"/>
        <w:ind w:left="1233" w:right="749"/>
        <w:rPr>
          <w:rFonts w:ascii="Arial" w:eastAsia="Arial" w:hAnsi="Arial" w:cs="Arial"/>
          <w:spacing w:val="2"/>
          <w:position w:val="-1"/>
          <w:sz w:val="24"/>
          <w:szCs w:val="24"/>
        </w:rPr>
      </w:pPr>
    </w:p>
    <w:p w14:paraId="7F0D0730" w14:textId="77777777" w:rsidR="00A5316C" w:rsidRPr="00A36569" w:rsidRDefault="00A5316C" w:rsidP="00666347">
      <w:pPr>
        <w:pStyle w:val="ListParagraph"/>
        <w:numPr>
          <w:ilvl w:val="0"/>
          <w:numId w:val="16"/>
        </w:numPr>
        <w:spacing w:line="360" w:lineRule="auto"/>
        <w:ind w:left="1233" w:right="749" w:hanging="540"/>
        <w:rPr>
          <w:rFonts w:ascii="Arial" w:eastAsia="Arial" w:hAnsi="Arial" w:cs="Arial"/>
          <w:b/>
          <w:spacing w:val="2"/>
          <w:position w:val="-1"/>
          <w:sz w:val="24"/>
          <w:szCs w:val="24"/>
        </w:rPr>
      </w:pPr>
      <w:r w:rsidRPr="00E0033E">
        <w:rPr>
          <w:rFonts w:ascii="Arial" w:eastAsia="Arial" w:hAnsi="Arial" w:cs="Arial"/>
          <w:spacing w:val="2"/>
          <w:position w:val="-1"/>
          <w:sz w:val="24"/>
          <w:szCs w:val="24"/>
        </w:rPr>
        <w:t>KUADRAN STAKEHOLDER SETELAH AKSI PERUBAHAN</w:t>
      </w:r>
    </w:p>
    <w:p w14:paraId="31D9AC62" w14:textId="25FBFF76" w:rsidR="00A5316C" w:rsidRPr="000F611E" w:rsidRDefault="00C47DC2" w:rsidP="00A5316C">
      <w:pPr>
        <w:pStyle w:val="ListParagraph"/>
        <w:spacing w:line="360" w:lineRule="auto"/>
        <w:ind w:left="1233" w:right="749"/>
        <w:rPr>
          <w:rFonts w:ascii="Arial" w:eastAsia="Arial" w:hAnsi="Arial" w:cs="Arial"/>
          <w:b/>
          <w:spacing w:val="2"/>
          <w:position w:val="-1"/>
          <w:sz w:val="24"/>
          <w:szCs w:val="24"/>
        </w:rPr>
      </w:pPr>
      <w:r>
        <w:rPr>
          <w:noProof/>
          <w:sz w:val="11"/>
          <w:szCs w:val="11"/>
        </w:rPr>
        <mc:AlternateContent>
          <mc:Choice Requires="wps">
            <w:drawing>
              <wp:anchor distT="0" distB="0" distL="114300" distR="114300" simplePos="0" relativeHeight="251674624" behindDoc="0" locked="0" layoutInCell="1" allowOverlap="1" wp14:anchorId="719AA882" wp14:editId="2ABF1F56">
                <wp:simplePos x="0" y="0"/>
                <wp:positionH relativeFrom="column">
                  <wp:posOffset>4185475</wp:posOffset>
                </wp:positionH>
                <wp:positionV relativeFrom="paragraph">
                  <wp:posOffset>223520</wp:posOffset>
                </wp:positionV>
                <wp:extent cx="1781298" cy="454602"/>
                <wp:effectExtent l="0" t="0" r="28575" b="22225"/>
                <wp:wrapNone/>
                <wp:docPr id="16" name="Text Box 16"/>
                <wp:cNvGraphicFramePr/>
                <a:graphic xmlns:a="http://schemas.openxmlformats.org/drawingml/2006/main">
                  <a:graphicData uri="http://schemas.microsoft.com/office/word/2010/wordprocessingShape">
                    <wps:wsp>
                      <wps:cNvSpPr txBox="1"/>
                      <wps:spPr>
                        <a:xfrm>
                          <a:off x="0" y="0"/>
                          <a:ext cx="1781298" cy="454602"/>
                        </a:xfrm>
                        <a:prstGeom prst="rect">
                          <a:avLst/>
                        </a:prstGeom>
                        <a:solidFill>
                          <a:schemeClr val="accent1"/>
                        </a:solidFill>
                        <a:ln w="6350">
                          <a:solidFill>
                            <a:schemeClr val="accent1"/>
                          </a:solidFill>
                        </a:ln>
                      </wps:spPr>
                      <wps:txbx>
                        <w:txbxContent>
                          <w:p w14:paraId="443F5367" w14:textId="4824BCC5" w:rsidR="00B6246B" w:rsidRPr="001F2B96" w:rsidRDefault="00B6246B" w:rsidP="00B6246B">
                            <w:pPr>
                              <w:jc w:val="center"/>
                              <w:rPr>
                                <w:rFonts w:ascii="Arial" w:hAnsi="Arial" w:cs="Arial"/>
                                <w:color w:val="FFFFFF" w:themeColor="background1"/>
                              </w:rPr>
                            </w:pPr>
                            <w:r w:rsidRPr="001F2B96">
                              <w:rPr>
                                <w:rFonts w:ascii="Arial" w:hAnsi="Arial" w:cs="Arial"/>
                                <w:color w:val="FFFFFF" w:themeColor="background1"/>
                              </w:rPr>
                              <w:t>PROMOTER</w:t>
                            </w:r>
                          </w:p>
                          <w:p w14:paraId="5E0D2039" w14:textId="7901764F" w:rsidR="00B6246B" w:rsidRPr="001F2B96" w:rsidRDefault="00B6246B" w:rsidP="00B6246B">
                            <w:pPr>
                              <w:jc w:val="center"/>
                              <w:rPr>
                                <w:rFonts w:ascii="Arial" w:hAnsi="Arial" w:cs="Arial"/>
                                <w:color w:val="FFFFFF" w:themeColor="background1"/>
                              </w:rPr>
                            </w:pPr>
                            <w:r w:rsidRPr="001F2B96">
                              <w:rPr>
                                <w:rFonts w:ascii="Arial" w:hAnsi="Arial" w:cs="Arial"/>
                                <w:color w:val="FFFFFF" w:themeColor="background1"/>
                              </w:rPr>
                              <w:t>KABIDPROPAM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9AA882" id="Text Box 16" o:spid="_x0000_s1040" type="#_x0000_t202" style="position:absolute;left:0;text-align:left;margin-left:329.55pt;margin-top:17.6pt;width:140.25pt;height:35.8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" fillcolor="#4f81bd [3204]" strokecolor="#4f81bd [3204]" strokeweight=".5pt">
                <v:textbox>
                  <w:txbxContent>
                    <w:p w14:paraId="443F5367" w14:textId="4824BCC5" w:rsidR="00B6246B" w:rsidRPr="001F2B96" w:rsidRDefault="00B6246B" w:rsidP="00B6246B">
                      <w:pPr>
                        <w:jc w:val="center"/>
                        <w:rPr>
                          <w:rFonts w:ascii="Arial" w:hAnsi="Arial" w:cs="Arial"/>
                          <w:color w:val="FFFFFF" w:themeColor="background1"/>
                        </w:rPr>
                      </w:pPr>
                      <w:r w:rsidRPr="001F2B96">
                        <w:rPr>
                          <w:rFonts w:ascii="Arial" w:hAnsi="Arial" w:cs="Arial"/>
                          <w:color w:val="FFFFFF" w:themeColor="background1"/>
                        </w:rPr>
                        <w:t>PROMOTER</w:t>
                      </w:r>
                    </w:p>
                    <w:p w14:paraId="5E0D2039" w14:textId="7901764F" w:rsidR="00B6246B" w:rsidRPr="001F2B96" w:rsidRDefault="00B6246B" w:rsidP="00B6246B">
                      <w:pPr>
                        <w:jc w:val="center"/>
                        <w:rPr>
                          <w:rFonts w:ascii="Arial" w:hAnsi="Arial" w:cs="Arial"/>
                          <w:color w:val="FFFFFF" w:themeColor="background1"/>
                        </w:rPr>
                      </w:pPr>
                      <w:r w:rsidRPr="001F2B96">
                        <w:rPr>
                          <w:rFonts w:ascii="Arial" w:hAnsi="Arial" w:cs="Arial"/>
                          <w:color w:val="FFFFFF" w:themeColor="background1"/>
                        </w:rPr>
                        <w:t>KABIDPROPAM +++9</w:t>
                      </w:r>
                    </w:p>
                  </w:txbxContent>
                </v:textbox>
              </v:shape>
            </w:pict>
          </mc:Fallback>
        </mc:AlternateContent>
      </w:r>
    </w:p>
    <w:p w14:paraId="06B6ED78" w14:textId="7FC79069" w:rsidR="00A5316C" w:rsidRDefault="00A5316C" w:rsidP="00A5316C">
      <w:pPr>
        <w:spacing w:before="3" w:line="100" w:lineRule="exact"/>
        <w:rPr>
          <w:sz w:val="11"/>
          <w:szCs w:val="11"/>
        </w:rPr>
      </w:pPr>
    </w:p>
    <w:p w14:paraId="32C0BB1C" w14:textId="77777777" w:rsidR="00A5316C" w:rsidRDefault="00A5316C" w:rsidP="00A5316C">
      <w:pPr>
        <w:spacing w:line="260" w:lineRule="exact"/>
        <w:ind w:left="5380" w:right="3120"/>
        <w:jc w:val="right"/>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93056" behindDoc="0" locked="0" layoutInCell="1" allowOverlap="1" wp14:anchorId="2CA43C56" wp14:editId="0121FF90">
                <wp:simplePos x="0" y="0"/>
                <wp:positionH relativeFrom="column">
                  <wp:posOffset>2705099</wp:posOffset>
                </wp:positionH>
                <wp:positionV relativeFrom="paragraph">
                  <wp:posOffset>132715</wp:posOffset>
                </wp:positionV>
                <wp:extent cx="1533525" cy="1514475"/>
                <wp:effectExtent l="38100" t="19050" r="28575" b="47625"/>
                <wp:wrapNone/>
                <wp:docPr id="468" name="Straight Arrow Connector 468"/>
                <wp:cNvGraphicFramePr/>
                <a:graphic xmlns:a="http://schemas.openxmlformats.org/drawingml/2006/main">
                  <a:graphicData uri="http://schemas.microsoft.com/office/word/2010/wordprocessingShape">
                    <wps:wsp>
                      <wps:cNvCnPr/>
                      <wps:spPr>
                        <a:xfrm flipH="1">
                          <a:off x="0" y="0"/>
                          <a:ext cx="1533525" cy="1514475"/>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C8EE5A" id="Straight Arrow Connector 468" o:spid="_x0000_s1026" type="#_x0000_t32" style="position:absolute;margin-left:213pt;margin-top:10.45pt;width:120.75pt;height:119.2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" strokecolor="red" strokeweight="2.25pt">
                <v:stroke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92032" behindDoc="0" locked="0" layoutInCell="1" allowOverlap="1" wp14:anchorId="53DC9D26" wp14:editId="1055D836">
                <wp:simplePos x="0" y="0"/>
                <wp:positionH relativeFrom="column">
                  <wp:posOffset>2705100</wp:posOffset>
                </wp:positionH>
                <wp:positionV relativeFrom="paragraph">
                  <wp:posOffset>75565</wp:posOffset>
                </wp:positionV>
                <wp:extent cx="1485900" cy="352425"/>
                <wp:effectExtent l="38100" t="19050" r="19050" b="66675"/>
                <wp:wrapNone/>
                <wp:docPr id="467" name="Straight Arrow Connector 467"/>
                <wp:cNvGraphicFramePr/>
                <a:graphic xmlns:a="http://schemas.openxmlformats.org/drawingml/2006/main">
                  <a:graphicData uri="http://schemas.microsoft.com/office/word/2010/wordprocessingShape">
                    <wps:wsp>
                      <wps:cNvCnPr/>
                      <wps:spPr>
                        <a:xfrm flipH="1">
                          <a:off x="0" y="0"/>
                          <a:ext cx="1485900" cy="352425"/>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34E557" id="Straight Arrow Connector 467" o:spid="_x0000_s1026" type="#_x0000_t32" style="position:absolute;margin-left:213pt;margin-top:5.95pt;width:117pt;height:27.7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" strokecolor="red" strokeweight="2.25pt">
                <v:stroke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75648" behindDoc="0" locked="0" layoutInCell="1" allowOverlap="1" wp14:anchorId="0E36BD83" wp14:editId="48543921">
                <wp:simplePos x="0" y="0"/>
                <wp:positionH relativeFrom="column">
                  <wp:posOffset>1447800</wp:posOffset>
                </wp:positionH>
                <wp:positionV relativeFrom="paragraph">
                  <wp:posOffset>132715</wp:posOffset>
                </wp:positionV>
                <wp:extent cx="1228090" cy="723900"/>
                <wp:effectExtent l="0" t="0" r="10160" b="19050"/>
                <wp:wrapNone/>
                <wp:docPr id="23" name="Rectangle: Rounded Corners 23"/>
                <wp:cNvGraphicFramePr/>
                <a:graphic xmlns:a="http://schemas.openxmlformats.org/drawingml/2006/main">
                  <a:graphicData uri="http://schemas.microsoft.com/office/word/2010/wordprocessingShape">
                    <wps:wsp>
                      <wps:cNvSpPr/>
                      <wps:spPr>
                        <a:xfrm>
                          <a:off x="0" y="0"/>
                          <a:ext cx="1228090" cy="7239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BE4654" w14:textId="77777777" w:rsidR="00A5316C" w:rsidRPr="00095547" w:rsidRDefault="00A5316C" w:rsidP="00A5316C">
                            <w:pPr>
                              <w:jc w:val="center"/>
                              <w:rPr>
                                <w:rFonts w:ascii="Arial" w:hAnsi="Arial" w:cs="Arial"/>
                                <w:sz w:val="24"/>
                                <w:szCs w:val="24"/>
                              </w:rPr>
                            </w:pPr>
                            <w:r>
                              <w:rPr>
                                <w:rFonts w:ascii="Arial" w:hAnsi="Arial" w:cs="Arial"/>
                                <w:sz w:val="24"/>
                                <w:szCs w:val="24"/>
                              </w:rPr>
                              <w:t>PROMOTER</w:t>
                            </w:r>
                            <w:r w:rsidRPr="00095547">
                              <w:rPr>
                                <w:rFonts w:ascii="Arial" w:hAnsi="Arial" w:cs="Arial"/>
                                <w:sz w:val="24"/>
                                <w:szCs w:val="24"/>
                              </w:rPr>
                              <w:t>MENTOR</w:t>
                            </w:r>
                          </w:p>
                          <w:p w14:paraId="509CFA87" w14:textId="5DF35BF7" w:rsidR="00A5316C" w:rsidRPr="00095547" w:rsidRDefault="00A5316C" w:rsidP="00A5316C">
                            <w:pPr>
                              <w:jc w:val="center"/>
                              <w:rPr>
                                <w:rFonts w:ascii="Arial" w:hAnsi="Arial" w:cs="Arial"/>
                                <w:sz w:val="24"/>
                                <w:szCs w:val="24"/>
                              </w:rPr>
                            </w:pPr>
                            <w:r w:rsidRPr="00095547">
                              <w:rPr>
                                <w:rFonts w:ascii="Arial" w:hAnsi="Arial" w:cs="Arial"/>
                                <w:sz w:val="24"/>
                                <w:szCs w:val="24"/>
                              </w:rPr>
                              <w:t>+++</w:t>
                            </w:r>
                            <w:r w:rsidR="00CB12B8">
                              <w:rPr>
                                <w:rFonts w:ascii="Arial" w:hAnsi="Arial" w:cs="Arial"/>
                                <w:sz w:val="24"/>
                                <w:szCs w:val="24"/>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36BD83" id="Rectangle: Rounded Corners 23" o:spid="_x0000_s1041" style="position:absolute;left:0;text-align:left;margin-left:114pt;margin-top:10.45pt;width:96.7pt;height:57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" fillcolor="#4f81bd [3204]" strokecolor="#243f60 [1604]" strokeweight="2pt">
                <v:textbox>
                  <w:txbxContent>
                    <w:p w14:paraId="5ABE4654" w14:textId="77777777" w:rsidR="00A5316C" w:rsidRPr="00095547" w:rsidRDefault="00A5316C" w:rsidP="00A5316C">
                      <w:pPr>
                        <w:jc w:val="center"/>
                        <w:rPr>
                          <w:rFonts w:ascii="Arial" w:hAnsi="Arial" w:cs="Arial"/>
                          <w:sz w:val="24"/>
                          <w:szCs w:val="24"/>
                        </w:rPr>
                      </w:pPr>
                      <w:r>
                        <w:rPr>
                          <w:rFonts w:ascii="Arial" w:hAnsi="Arial" w:cs="Arial"/>
                          <w:sz w:val="24"/>
                          <w:szCs w:val="24"/>
                        </w:rPr>
                        <w:t>PROMOTER</w:t>
                      </w:r>
                      <w:r w:rsidRPr="00095547">
                        <w:rPr>
                          <w:rFonts w:ascii="Arial" w:hAnsi="Arial" w:cs="Arial"/>
                          <w:sz w:val="24"/>
                          <w:szCs w:val="24"/>
                        </w:rPr>
                        <w:t>MENTOR</w:t>
                      </w:r>
                    </w:p>
                    <w:p w14:paraId="509CFA87" w14:textId="5DF35BF7" w:rsidR="00A5316C" w:rsidRPr="00095547" w:rsidRDefault="00A5316C" w:rsidP="00A5316C">
                      <w:pPr>
                        <w:jc w:val="center"/>
                        <w:rPr>
                          <w:rFonts w:ascii="Arial" w:hAnsi="Arial" w:cs="Arial"/>
                          <w:sz w:val="24"/>
                          <w:szCs w:val="24"/>
                        </w:rPr>
                      </w:pPr>
                      <w:r w:rsidRPr="00095547">
                        <w:rPr>
                          <w:rFonts w:ascii="Arial" w:hAnsi="Arial" w:cs="Arial"/>
                          <w:sz w:val="24"/>
                          <w:szCs w:val="24"/>
                        </w:rPr>
                        <w:t>+++</w:t>
                      </w:r>
                      <w:r w:rsidR="00CB12B8">
                        <w:rPr>
                          <w:rFonts w:ascii="Arial" w:hAnsi="Arial" w:cs="Arial"/>
                          <w:sz w:val="24"/>
                          <w:szCs w:val="24"/>
                        </w:rPr>
                        <w:t>12</w:t>
                      </w:r>
                    </w:p>
                  </w:txbxContent>
                </v:textbox>
              </v:roundrect>
            </w:pict>
          </mc:Fallback>
        </mc:AlternateContent>
      </w:r>
    </w:p>
    <w:p w14:paraId="26D6E296" w14:textId="77777777" w:rsidR="00A5316C" w:rsidRDefault="00A5316C"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71552" behindDoc="0" locked="0" layoutInCell="1" allowOverlap="1" wp14:anchorId="57A4E735" wp14:editId="62207E17">
                <wp:simplePos x="0" y="0"/>
                <wp:positionH relativeFrom="column">
                  <wp:posOffset>2718435</wp:posOffset>
                </wp:positionH>
                <wp:positionV relativeFrom="paragraph">
                  <wp:posOffset>81915</wp:posOffset>
                </wp:positionV>
                <wp:extent cx="1463040" cy="1504950"/>
                <wp:effectExtent l="38100" t="38100" r="60960" b="57150"/>
                <wp:wrapNone/>
                <wp:docPr id="17" name="Straight Arrow Connector 17"/>
                <wp:cNvGraphicFramePr/>
                <a:graphic xmlns:a="http://schemas.openxmlformats.org/drawingml/2006/main">
                  <a:graphicData uri="http://schemas.microsoft.com/office/word/2010/wordprocessingShape">
                    <wps:wsp>
                      <wps:cNvCnPr/>
                      <wps:spPr>
                        <a:xfrm flipV="1">
                          <a:off x="0" y="0"/>
                          <a:ext cx="1463040" cy="1504950"/>
                        </a:xfrm>
                        <a:prstGeom prst="straightConnector1">
                          <a:avLst/>
                        </a:prstGeom>
                        <a:ln w="22225">
                          <a:solidFill>
                            <a:schemeClr val="tx1"/>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0AE88" id="Straight Arrow Connector 17" o:spid="_x0000_s1026" type="#_x0000_t32" style="position:absolute;margin-left:214.05pt;margin-top:6.45pt;width:115.2pt;height:118.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" strokecolor="black [3213]" strokeweight="1.75pt">
                <v:stroke dashstyle="3 1" startarrow="block" endarrow="block"/>
              </v:shape>
            </w:pict>
          </mc:Fallback>
        </mc:AlternateContent>
      </w:r>
    </w:p>
    <w:p w14:paraId="1CBF5DED" w14:textId="77777777" w:rsidR="00A5316C" w:rsidRDefault="00A5316C"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69504" behindDoc="0" locked="0" layoutInCell="1" allowOverlap="1" wp14:anchorId="744254A8" wp14:editId="13922B73">
                <wp:simplePos x="0" y="0"/>
                <wp:positionH relativeFrom="column">
                  <wp:posOffset>4181475</wp:posOffset>
                </wp:positionH>
                <wp:positionV relativeFrom="paragraph">
                  <wp:posOffset>129350</wp:posOffset>
                </wp:positionV>
                <wp:extent cx="1725930" cy="352425"/>
                <wp:effectExtent l="0" t="0" r="26670" b="28575"/>
                <wp:wrapNone/>
                <wp:docPr id="28" name="Rectangle 28"/>
                <wp:cNvGraphicFramePr/>
                <a:graphic xmlns:a="http://schemas.openxmlformats.org/drawingml/2006/main">
                  <a:graphicData uri="http://schemas.microsoft.com/office/word/2010/wordprocessingShape">
                    <wps:wsp>
                      <wps:cNvSpPr/>
                      <wps:spPr>
                        <a:xfrm>
                          <a:off x="0" y="0"/>
                          <a:ext cx="1725930" cy="352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43EA1B" w14:textId="77777777" w:rsidR="00A5316C" w:rsidRDefault="00A5316C" w:rsidP="00A5316C">
                            <w:pPr>
                              <w:jc w:val="center"/>
                              <w:rPr>
                                <w:rFonts w:ascii="Arial" w:hAnsi="Arial" w:cs="Arial"/>
                                <w:sz w:val="18"/>
                                <w:szCs w:val="18"/>
                              </w:rPr>
                            </w:pPr>
                            <w:r>
                              <w:rPr>
                                <w:rFonts w:ascii="Arial" w:hAnsi="Arial" w:cs="Arial"/>
                                <w:sz w:val="18"/>
                                <w:szCs w:val="18"/>
                              </w:rPr>
                              <w:t>PROMOTER</w:t>
                            </w:r>
                          </w:p>
                          <w:p w14:paraId="1578D837" w14:textId="127FB0AF" w:rsidR="00A5316C" w:rsidRPr="00731AB0" w:rsidRDefault="00A5316C" w:rsidP="00A5316C">
                            <w:pPr>
                              <w:jc w:val="center"/>
                              <w:rPr>
                                <w:rFonts w:ascii="Arial" w:hAnsi="Arial" w:cs="Arial"/>
                                <w:sz w:val="18"/>
                                <w:szCs w:val="18"/>
                              </w:rPr>
                            </w:pPr>
                            <w:r>
                              <w:rPr>
                                <w:rFonts w:ascii="Arial" w:hAnsi="Arial" w:cs="Arial"/>
                                <w:sz w:val="18"/>
                                <w:szCs w:val="18"/>
                              </w:rPr>
                              <w:t>KASUBBIDPAMINAL</w:t>
                            </w:r>
                            <w:r w:rsidRPr="00731AB0">
                              <w:rPr>
                                <w:rFonts w:ascii="Arial" w:hAnsi="Arial" w:cs="Arial"/>
                                <w:sz w:val="18"/>
                                <w:szCs w:val="18"/>
                              </w:rPr>
                              <w:t>+++</w:t>
                            </w:r>
                            <w:r w:rsidR="00D71BB3">
                              <w:rPr>
                                <w:rFonts w:ascii="Arial" w:hAnsi="Arial" w:cs="Arial"/>
                                <w:sz w:val="18"/>
                                <w:szCs w:val="1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254A8" id="Rectangle 28" o:spid="_x0000_s1042" style="position:absolute;left:0;text-align:left;margin-left:329.25pt;margin-top:10.2pt;width:135.9pt;height:2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" fillcolor="#4f81bd [3204]" strokecolor="#243f60 [1604]" strokeweight="2pt">
                <v:textbox>
                  <w:txbxContent>
                    <w:p w14:paraId="3143EA1B" w14:textId="77777777" w:rsidR="00A5316C" w:rsidRDefault="00A5316C" w:rsidP="00A5316C">
                      <w:pPr>
                        <w:jc w:val="center"/>
                        <w:rPr>
                          <w:rFonts w:ascii="Arial" w:hAnsi="Arial" w:cs="Arial"/>
                          <w:sz w:val="18"/>
                          <w:szCs w:val="18"/>
                        </w:rPr>
                      </w:pPr>
                      <w:r>
                        <w:rPr>
                          <w:rFonts w:ascii="Arial" w:hAnsi="Arial" w:cs="Arial"/>
                          <w:sz w:val="18"/>
                          <w:szCs w:val="18"/>
                        </w:rPr>
                        <w:t>PROMOTER</w:t>
                      </w:r>
                    </w:p>
                    <w:p w14:paraId="1578D837" w14:textId="127FB0AF" w:rsidR="00A5316C" w:rsidRPr="00731AB0" w:rsidRDefault="00A5316C" w:rsidP="00A5316C">
                      <w:pPr>
                        <w:jc w:val="center"/>
                        <w:rPr>
                          <w:rFonts w:ascii="Arial" w:hAnsi="Arial" w:cs="Arial"/>
                          <w:sz w:val="18"/>
                          <w:szCs w:val="18"/>
                        </w:rPr>
                      </w:pPr>
                      <w:r>
                        <w:rPr>
                          <w:rFonts w:ascii="Arial" w:hAnsi="Arial" w:cs="Arial"/>
                          <w:sz w:val="18"/>
                          <w:szCs w:val="18"/>
                        </w:rPr>
                        <w:t>KASUBBIDPAMINAL</w:t>
                      </w:r>
                      <w:r w:rsidRPr="00731AB0">
                        <w:rPr>
                          <w:rFonts w:ascii="Arial" w:hAnsi="Arial" w:cs="Arial"/>
                          <w:sz w:val="18"/>
                          <w:szCs w:val="18"/>
                        </w:rPr>
                        <w:t>+++</w:t>
                      </w:r>
                      <w:r w:rsidR="00D71BB3">
                        <w:rPr>
                          <w:rFonts w:ascii="Arial" w:hAnsi="Arial" w:cs="Arial"/>
                          <w:sz w:val="18"/>
                          <w:szCs w:val="18"/>
                        </w:rPr>
                        <w:t>9</w:t>
                      </w:r>
                    </w:p>
                  </w:txbxContent>
                </v:textbox>
              </v:rect>
            </w:pict>
          </mc:Fallback>
        </mc:AlternateContent>
      </w:r>
    </w:p>
    <w:p w14:paraId="748300DF" w14:textId="77777777" w:rsidR="00A5316C" w:rsidRDefault="00A5316C" w:rsidP="00A5316C">
      <w:pPr>
        <w:spacing w:line="260" w:lineRule="exact"/>
        <w:ind w:left="3574" w:right="3120"/>
        <w:jc w:val="center"/>
        <w:rPr>
          <w:rFonts w:ascii="Arial" w:eastAsia="Arial" w:hAnsi="Arial" w:cs="Arial"/>
          <w:position w:val="-1"/>
          <w:sz w:val="24"/>
          <w:szCs w:val="24"/>
        </w:rPr>
      </w:pPr>
    </w:p>
    <w:p w14:paraId="60C5588E" w14:textId="77777777" w:rsidR="00A5316C" w:rsidRDefault="00A5316C"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76672" behindDoc="0" locked="0" layoutInCell="1" allowOverlap="1" wp14:anchorId="0EDC9AFF" wp14:editId="69998E40">
                <wp:simplePos x="0" y="0"/>
                <wp:positionH relativeFrom="column">
                  <wp:posOffset>2667000</wp:posOffset>
                </wp:positionH>
                <wp:positionV relativeFrom="paragraph">
                  <wp:posOffset>6985</wp:posOffset>
                </wp:positionV>
                <wp:extent cx="1487805" cy="1238250"/>
                <wp:effectExtent l="38100" t="38100" r="55245" b="57150"/>
                <wp:wrapNone/>
                <wp:docPr id="29" name="Straight Arrow Connector 29"/>
                <wp:cNvGraphicFramePr/>
                <a:graphic xmlns:a="http://schemas.openxmlformats.org/drawingml/2006/main">
                  <a:graphicData uri="http://schemas.microsoft.com/office/word/2010/wordprocessingShape">
                    <wps:wsp>
                      <wps:cNvCnPr/>
                      <wps:spPr>
                        <a:xfrm flipV="1">
                          <a:off x="0" y="0"/>
                          <a:ext cx="1487805" cy="1238250"/>
                        </a:xfrm>
                        <a:prstGeom prst="straightConnector1">
                          <a:avLst/>
                        </a:prstGeom>
                        <a:ln w="22225">
                          <a:solidFill>
                            <a:schemeClr val="tx1"/>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2C0E42" id="Straight Arrow Connector 29" o:spid="_x0000_s1026" type="#_x0000_t32" style="position:absolute;margin-left:210pt;margin-top:.55pt;width:117.15pt;height:97.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" strokecolor="black [3213]" strokeweight="1.75pt">
                <v:stroke dashstyle="3 1" startarrow="block" endarrow="block"/>
              </v:shape>
            </w:pict>
          </mc:Fallback>
        </mc:AlternateContent>
      </w:r>
    </w:p>
    <w:p w14:paraId="0DE32F02" w14:textId="2AECB39B" w:rsidR="00A5316C" w:rsidRDefault="00E32E77"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52096" behindDoc="0" locked="0" layoutInCell="1" allowOverlap="1" wp14:anchorId="51DA13CC" wp14:editId="42F32549">
                <wp:simplePos x="0" y="0"/>
                <wp:positionH relativeFrom="column">
                  <wp:posOffset>4182094</wp:posOffset>
                </wp:positionH>
                <wp:positionV relativeFrom="paragraph">
                  <wp:posOffset>85098</wp:posOffset>
                </wp:positionV>
                <wp:extent cx="1725930" cy="403761"/>
                <wp:effectExtent l="0" t="0" r="26670" b="15875"/>
                <wp:wrapNone/>
                <wp:docPr id="31" name="Rectangle 31"/>
                <wp:cNvGraphicFramePr/>
                <a:graphic xmlns:a="http://schemas.openxmlformats.org/drawingml/2006/main">
                  <a:graphicData uri="http://schemas.microsoft.com/office/word/2010/wordprocessingShape">
                    <wps:wsp>
                      <wps:cNvSpPr/>
                      <wps:spPr>
                        <a:xfrm>
                          <a:off x="0" y="0"/>
                          <a:ext cx="1725930" cy="40376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0B779E" w14:textId="519F5940" w:rsidR="00A5316C" w:rsidRDefault="00CB12B8" w:rsidP="00A5316C">
                            <w:pPr>
                              <w:jc w:val="center"/>
                              <w:rPr>
                                <w:rFonts w:ascii="Arial" w:hAnsi="Arial" w:cs="Arial"/>
                                <w:sz w:val="18"/>
                                <w:szCs w:val="18"/>
                              </w:rPr>
                            </w:pPr>
                            <w:r>
                              <w:rPr>
                                <w:rFonts w:ascii="Arial" w:hAnsi="Arial" w:cs="Arial"/>
                                <w:sz w:val="18"/>
                                <w:szCs w:val="18"/>
                              </w:rPr>
                              <w:t>PROMOTER</w:t>
                            </w:r>
                          </w:p>
                          <w:p w14:paraId="692FD17A" w14:textId="507EF0FF" w:rsidR="00CB12B8" w:rsidRPr="00731AB0" w:rsidRDefault="00CB12B8" w:rsidP="00A5316C">
                            <w:pPr>
                              <w:jc w:val="center"/>
                              <w:rPr>
                                <w:rFonts w:ascii="Arial" w:hAnsi="Arial" w:cs="Arial"/>
                                <w:sz w:val="18"/>
                                <w:szCs w:val="18"/>
                              </w:rPr>
                            </w:pPr>
                            <w:r>
                              <w:rPr>
                                <w:rFonts w:ascii="Arial" w:hAnsi="Arial" w:cs="Arial"/>
                                <w:sz w:val="18"/>
                                <w:szCs w:val="18"/>
                              </w:rPr>
                              <w:t>KASUBBIDPROVO</w:t>
                            </w:r>
                            <w:r w:rsidR="00E32E77">
                              <w:rPr>
                                <w:rFonts w:ascii="Arial" w:hAnsi="Arial" w:cs="Arial"/>
                                <w:sz w:val="18"/>
                                <w:szCs w:val="18"/>
                              </w:rPr>
                              <w:t>S</w:t>
                            </w:r>
                            <w:r>
                              <w:rPr>
                                <w:rFonts w:ascii="Arial" w:hAnsi="Arial" w:cs="Arial"/>
                                <w:sz w:val="18"/>
                                <w:szCs w:val="18"/>
                              </w:rPr>
                              <w:t xml:space="preserve">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A13CC" id="Rectangle 31" o:spid="_x0000_s1043" style="position:absolute;left:0;text-align:left;margin-left:329.3pt;margin-top:6.7pt;width:135.9pt;height:31.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" fillcolor="#4f81bd [3204]" strokecolor="#243f60 [1604]" strokeweight="2pt">
                <v:textbox>
                  <w:txbxContent>
                    <w:p w14:paraId="580B779E" w14:textId="519F5940" w:rsidR="00A5316C" w:rsidRDefault="00CB12B8" w:rsidP="00A5316C">
                      <w:pPr>
                        <w:jc w:val="center"/>
                        <w:rPr>
                          <w:rFonts w:ascii="Arial" w:hAnsi="Arial" w:cs="Arial"/>
                          <w:sz w:val="18"/>
                          <w:szCs w:val="18"/>
                        </w:rPr>
                      </w:pPr>
                      <w:r>
                        <w:rPr>
                          <w:rFonts w:ascii="Arial" w:hAnsi="Arial" w:cs="Arial"/>
                          <w:sz w:val="18"/>
                          <w:szCs w:val="18"/>
                        </w:rPr>
                        <w:t>PROMOTER</w:t>
                      </w:r>
                    </w:p>
                    <w:p w14:paraId="692FD17A" w14:textId="507EF0FF" w:rsidR="00CB12B8" w:rsidRPr="00731AB0" w:rsidRDefault="00CB12B8" w:rsidP="00A5316C">
                      <w:pPr>
                        <w:jc w:val="center"/>
                        <w:rPr>
                          <w:rFonts w:ascii="Arial" w:hAnsi="Arial" w:cs="Arial"/>
                          <w:sz w:val="18"/>
                          <w:szCs w:val="18"/>
                        </w:rPr>
                      </w:pPr>
                      <w:r>
                        <w:rPr>
                          <w:rFonts w:ascii="Arial" w:hAnsi="Arial" w:cs="Arial"/>
                          <w:sz w:val="18"/>
                          <w:szCs w:val="18"/>
                        </w:rPr>
                        <w:t>KASUBBIDPROVO</w:t>
                      </w:r>
                      <w:r w:rsidR="00E32E77">
                        <w:rPr>
                          <w:rFonts w:ascii="Arial" w:hAnsi="Arial" w:cs="Arial"/>
                          <w:sz w:val="18"/>
                          <w:szCs w:val="18"/>
                        </w:rPr>
                        <w:t>S</w:t>
                      </w:r>
                      <w:r>
                        <w:rPr>
                          <w:rFonts w:ascii="Arial" w:hAnsi="Arial" w:cs="Arial"/>
                          <w:sz w:val="18"/>
                          <w:szCs w:val="18"/>
                        </w:rPr>
                        <w:t xml:space="preserve"> +++9</w:t>
                      </w:r>
                    </w:p>
                  </w:txbxContent>
                </v:textbox>
              </v:rect>
            </w:pict>
          </mc:Fallback>
        </mc:AlternateContent>
      </w:r>
      <w:r w:rsidR="00A5316C">
        <w:rPr>
          <w:rFonts w:ascii="Arial" w:eastAsia="Arial" w:hAnsi="Arial" w:cs="Arial"/>
          <w:noProof/>
          <w:position w:val="-1"/>
          <w:sz w:val="24"/>
          <w:szCs w:val="24"/>
        </w:rPr>
        <mc:AlternateContent>
          <mc:Choice Requires="wps">
            <w:drawing>
              <wp:anchor distT="0" distB="0" distL="114300" distR="114300" simplePos="0" relativeHeight="251670528" behindDoc="0" locked="0" layoutInCell="1" allowOverlap="1" wp14:anchorId="7983BE18" wp14:editId="04EA3AEA">
                <wp:simplePos x="0" y="0"/>
                <wp:positionH relativeFrom="column">
                  <wp:posOffset>2219325</wp:posOffset>
                </wp:positionH>
                <wp:positionV relativeFrom="paragraph">
                  <wp:posOffset>31115</wp:posOffset>
                </wp:positionV>
                <wp:extent cx="0" cy="695325"/>
                <wp:effectExtent l="95250" t="0" r="95250" b="47625"/>
                <wp:wrapNone/>
                <wp:docPr id="466" name="Straight Arrow Connector 466"/>
                <wp:cNvGraphicFramePr/>
                <a:graphic xmlns:a="http://schemas.openxmlformats.org/drawingml/2006/main">
                  <a:graphicData uri="http://schemas.microsoft.com/office/word/2010/wordprocessingShape">
                    <wps:wsp>
                      <wps:cNvCnPr/>
                      <wps:spPr>
                        <a:xfrm>
                          <a:off x="0" y="0"/>
                          <a:ext cx="0" cy="695325"/>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192DC5" id="Straight Arrow Connector 466" o:spid="_x0000_s1026" type="#_x0000_t32" style="position:absolute;margin-left:174.75pt;margin-top:2.45pt;width:0;height:54.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" strokecolor="red" strokeweight="3pt">
                <v:stroke endarrow="block"/>
              </v:shape>
            </w:pict>
          </mc:Fallback>
        </mc:AlternateContent>
      </w:r>
      <w:r w:rsidR="00A5316C">
        <w:rPr>
          <w:rFonts w:ascii="Arial" w:eastAsia="Arial" w:hAnsi="Arial" w:cs="Arial"/>
          <w:noProof/>
          <w:position w:val="-1"/>
          <w:sz w:val="24"/>
          <w:szCs w:val="24"/>
        </w:rPr>
        <mc:AlternateContent>
          <mc:Choice Requires="wps">
            <w:drawing>
              <wp:anchor distT="0" distB="0" distL="114300" distR="114300" simplePos="0" relativeHeight="251653120" behindDoc="0" locked="0" layoutInCell="1" allowOverlap="1" wp14:anchorId="20CCFA7A" wp14:editId="28E2CADF">
                <wp:simplePos x="0" y="0"/>
                <wp:positionH relativeFrom="column">
                  <wp:posOffset>1914525</wp:posOffset>
                </wp:positionH>
                <wp:positionV relativeFrom="paragraph">
                  <wp:posOffset>32385</wp:posOffset>
                </wp:positionV>
                <wp:extent cx="0" cy="657225"/>
                <wp:effectExtent l="76200" t="38100" r="76200" b="47625"/>
                <wp:wrapNone/>
                <wp:docPr id="65" name="Straight Arrow Connector 65"/>
                <wp:cNvGraphicFramePr/>
                <a:graphic xmlns:a="http://schemas.openxmlformats.org/drawingml/2006/main">
                  <a:graphicData uri="http://schemas.microsoft.com/office/word/2010/wordprocessingShape">
                    <wps:wsp>
                      <wps:cNvCnPr/>
                      <wps:spPr>
                        <a:xfrm>
                          <a:off x="0" y="0"/>
                          <a:ext cx="0" cy="657225"/>
                        </a:xfrm>
                        <a:prstGeom prst="straightConnector1">
                          <a:avLst/>
                        </a:prstGeom>
                        <a:ln w="381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41A123" id="Straight Arrow Connector 65" o:spid="_x0000_s1026" type="#_x0000_t32" style="position:absolute;margin-left:150.75pt;margin-top:2.55pt;width:0;height:51.75pt;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" strokecolor="#00b050" strokeweight="3pt">
                <v:stroke startarrow="block" endarrow="block"/>
              </v:shape>
            </w:pict>
          </mc:Fallback>
        </mc:AlternateContent>
      </w:r>
      <w:r w:rsidR="00A5316C">
        <w:rPr>
          <w:rFonts w:ascii="Arial" w:eastAsia="Arial" w:hAnsi="Arial" w:cs="Arial"/>
          <w:noProof/>
          <w:position w:val="-1"/>
          <w:sz w:val="24"/>
          <w:szCs w:val="24"/>
        </w:rPr>
        <mc:AlternateContent>
          <mc:Choice Requires="wps">
            <w:drawing>
              <wp:anchor distT="0" distB="0" distL="114300" distR="114300" simplePos="0" relativeHeight="251658240" behindDoc="0" locked="0" layoutInCell="1" allowOverlap="1" wp14:anchorId="2E444DD6" wp14:editId="1F8D98C4">
                <wp:simplePos x="0" y="0"/>
                <wp:positionH relativeFrom="column">
                  <wp:posOffset>2095500</wp:posOffset>
                </wp:positionH>
                <wp:positionV relativeFrom="paragraph">
                  <wp:posOffset>32385</wp:posOffset>
                </wp:positionV>
                <wp:extent cx="0" cy="666750"/>
                <wp:effectExtent l="57150" t="38100" r="57150" b="0"/>
                <wp:wrapNone/>
                <wp:docPr id="66" name="Straight Arrow Connector 66"/>
                <wp:cNvGraphicFramePr/>
                <a:graphic xmlns:a="http://schemas.openxmlformats.org/drawingml/2006/main">
                  <a:graphicData uri="http://schemas.microsoft.com/office/word/2010/wordprocessingShape">
                    <wps:wsp>
                      <wps:cNvCnPr/>
                      <wps:spPr>
                        <a:xfrm flipV="1">
                          <a:off x="0" y="0"/>
                          <a:ext cx="0" cy="66675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594F97" id="Straight Arrow Connector 66" o:spid="_x0000_s1026" type="#_x0000_t32" style="position:absolute;margin-left:165pt;margin-top:2.55pt;width:0;height:52.5pt;flip:y;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" strokecolor="#4579b8 [3044]" strokeweight="3pt">
                <v:stroke endarrow="block"/>
              </v:shape>
            </w:pict>
          </mc:Fallback>
        </mc:AlternateContent>
      </w:r>
    </w:p>
    <w:p w14:paraId="5F8F1706" w14:textId="77777777" w:rsidR="00A5316C" w:rsidRDefault="00A5316C"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54144" behindDoc="0" locked="0" layoutInCell="1" allowOverlap="1" wp14:anchorId="58CA3A0F" wp14:editId="162A632F">
                <wp:simplePos x="0" y="0"/>
                <wp:positionH relativeFrom="column">
                  <wp:posOffset>2714625</wp:posOffset>
                </wp:positionH>
                <wp:positionV relativeFrom="paragraph">
                  <wp:posOffset>133985</wp:posOffset>
                </wp:positionV>
                <wp:extent cx="1440180" cy="781050"/>
                <wp:effectExtent l="38100" t="38100" r="45720" b="57150"/>
                <wp:wrapNone/>
                <wp:docPr id="118" name="Straight Arrow Connector 118"/>
                <wp:cNvGraphicFramePr/>
                <a:graphic xmlns:a="http://schemas.openxmlformats.org/drawingml/2006/main">
                  <a:graphicData uri="http://schemas.microsoft.com/office/word/2010/wordprocessingShape">
                    <wps:wsp>
                      <wps:cNvCnPr/>
                      <wps:spPr>
                        <a:xfrm flipV="1">
                          <a:off x="0" y="0"/>
                          <a:ext cx="1440180" cy="78105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2F8252" id="Straight Arrow Connector 118" o:spid="_x0000_s1026" type="#_x0000_t32" style="position:absolute;margin-left:213.75pt;margin-top:10.55pt;width:113.4pt;height:61.5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" strokecolor="windowText" strokeweight="1.75pt">
                <v:stroke dashstyle="3 1" startarrow="block" endarrow="block"/>
              </v:shape>
            </w:pict>
          </mc:Fallback>
        </mc:AlternateContent>
      </w:r>
    </w:p>
    <w:p w14:paraId="0F731CF8" w14:textId="77777777" w:rsidR="00A5316C" w:rsidRDefault="00A5316C" w:rsidP="00A5316C">
      <w:pPr>
        <w:spacing w:line="260" w:lineRule="exact"/>
        <w:ind w:left="3574" w:right="3120"/>
        <w:jc w:val="center"/>
        <w:rPr>
          <w:rFonts w:ascii="Arial" w:eastAsia="Arial" w:hAnsi="Arial" w:cs="Arial"/>
          <w:position w:val="-1"/>
          <w:sz w:val="24"/>
          <w:szCs w:val="24"/>
        </w:rPr>
      </w:pPr>
    </w:p>
    <w:p w14:paraId="4E2B1D20" w14:textId="5E201A0F" w:rsidR="00A5316C" w:rsidRDefault="00E32E77"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60288" behindDoc="0" locked="0" layoutInCell="1" allowOverlap="1" wp14:anchorId="5E6F168F" wp14:editId="732BBC97">
                <wp:simplePos x="0" y="0"/>
                <wp:positionH relativeFrom="column">
                  <wp:posOffset>4182094</wp:posOffset>
                </wp:positionH>
                <wp:positionV relativeFrom="paragraph">
                  <wp:posOffset>76686</wp:posOffset>
                </wp:positionV>
                <wp:extent cx="1690370" cy="355517"/>
                <wp:effectExtent l="0" t="0" r="24130" b="26035"/>
                <wp:wrapNone/>
                <wp:docPr id="64" name="Rectangle 64"/>
                <wp:cNvGraphicFramePr/>
                <a:graphic xmlns:a="http://schemas.openxmlformats.org/drawingml/2006/main">
                  <a:graphicData uri="http://schemas.microsoft.com/office/word/2010/wordprocessingShape">
                    <wps:wsp>
                      <wps:cNvSpPr/>
                      <wps:spPr>
                        <a:xfrm>
                          <a:off x="0" y="0"/>
                          <a:ext cx="1690370" cy="35551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DA837E" w14:textId="63D93AF7" w:rsidR="00E32E77" w:rsidRDefault="00E32E77" w:rsidP="00A5316C">
                            <w:pPr>
                              <w:jc w:val="center"/>
                              <w:rPr>
                                <w:rFonts w:ascii="Arial" w:hAnsi="Arial" w:cs="Arial"/>
                                <w:sz w:val="18"/>
                                <w:szCs w:val="18"/>
                              </w:rPr>
                            </w:pPr>
                            <w:r>
                              <w:rPr>
                                <w:rFonts w:ascii="Arial" w:hAnsi="Arial" w:cs="Arial"/>
                                <w:sz w:val="18"/>
                                <w:szCs w:val="18"/>
                              </w:rPr>
                              <w:t>PROMOTER</w:t>
                            </w:r>
                          </w:p>
                          <w:p w14:paraId="4AF8C6BC" w14:textId="2D0FF2C3" w:rsidR="00A5316C" w:rsidRPr="00321C10" w:rsidRDefault="00A5316C" w:rsidP="00A5316C">
                            <w:pPr>
                              <w:jc w:val="center"/>
                              <w:rPr>
                                <w:rFonts w:ascii="Arial" w:hAnsi="Arial" w:cs="Arial"/>
                                <w:sz w:val="18"/>
                                <w:szCs w:val="18"/>
                              </w:rPr>
                            </w:pPr>
                            <w:r w:rsidRPr="00321C10">
                              <w:rPr>
                                <w:rFonts w:ascii="Arial" w:hAnsi="Arial" w:cs="Arial"/>
                                <w:sz w:val="18"/>
                                <w:szCs w:val="18"/>
                              </w:rPr>
                              <w:t>KASUBBIDWABPROV</w:t>
                            </w:r>
                            <w:r>
                              <w:rPr>
                                <w:rFonts w:ascii="Arial" w:hAnsi="Arial" w:cs="Arial"/>
                                <w:sz w:val="18"/>
                                <w:szCs w:val="18"/>
                              </w:rPr>
                              <w:t xml:space="preserve"> +++</w:t>
                            </w:r>
                            <w:r w:rsidR="00E32E77">
                              <w:rPr>
                                <w:rFonts w:ascii="Arial" w:hAnsi="Arial" w:cs="Arial"/>
                                <w:sz w:val="18"/>
                                <w:szCs w:val="1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F168F" id="Rectangle 64" o:spid="_x0000_s1044" style="position:absolute;left:0;text-align:left;margin-left:329.3pt;margin-top:6.05pt;width:133.1pt;height: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" fillcolor="#4f81bd [3204]" strokecolor="#243f60 [1604]" strokeweight="2pt">
                <v:textbox>
                  <w:txbxContent>
                    <w:p w14:paraId="0DDA837E" w14:textId="63D93AF7" w:rsidR="00E32E77" w:rsidRDefault="00E32E77" w:rsidP="00A5316C">
                      <w:pPr>
                        <w:jc w:val="center"/>
                        <w:rPr>
                          <w:rFonts w:ascii="Arial" w:hAnsi="Arial" w:cs="Arial"/>
                          <w:sz w:val="18"/>
                          <w:szCs w:val="18"/>
                        </w:rPr>
                      </w:pPr>
                      <w:r>
                        <w:rPr>
                          <w:rFonts w:ascii="Arial" w:hAnsi="Arial" w:cs="Arial"/>
                          <w:sz w:val="18"/>
                          <w:szCs w:val="18"/>
                        </w:rPr>
                        <w:t>PROMOTER</w:t>
                      </w:r>
                    </w:p>
                    <w:p w14:paraId="4AF8C6BC" w14:textId="2D0FF2C3" w:rsidR="00A5316C" w:rsidRPr="00321C10" w:rsidRDefault="00A5316C" w:rsidP="00A5316C">
                      <w:pPr>
                        <w:jc w:val="center"/>
                        <w:rPr>
                          <w:rFonts w:ascii="Arial" w:hAnsi="Arial" w:cs="Arial"/>
                          <w:sz w:val="18"/>
                          <w:szCs w:val="18"/>
                        </w:rPr>
                      </w:pPr>
                      <w:r w:rsidRPr="00321C10">
                        <w:rPr>
                          <w:rFonts w:ascii="Arial" w:hAnsi="Arial" w:cs="Arial"/>
                          <w:sz w:val="18"/>
                          <w:szCs w:val="18"/>
                        </w:rPr>
                        <w:t>KASUBBIDWABPROV</w:t>
                      </w:r>
                      <w:r>
                        <w:rPr>
                          <w:rFonts w:ascii="Arial" w:hAnsi="Arial" w:cs="Arial"/>
                          <w:sz w:val="18"/>
                          <w:szCs w:val="18"/>
                        </w:rPr>
                        <w:t xml:space="preserve"> +++</w:t>
                      </w:r>
                      <w:r w:rsidR="00E32E77">
                        <w:rPr>
                          <w:rFonts w:ascii="Arial" w:hAnsi="Arial" w:cs="Arial"/>
                          <w:sz w:val="18"/>
                          <w:szCs w:val="18"/>
                        </w:rPr>
                        <w:t>9</w:t>
                      </w:r>
                    </w:p>
                  </w:txbxContent>
                </v:textbox>
              </v:rect>
            </w:pict>
          </mc:Fallback>
        </mc:AlternateContent>
      </w:r>
      <w:r w:rsidR="00A5316C">
        <w:rPr>
          <w:rFonts w:ascii="Arial" w:eastAsia="Arial" w:hAnsi="Arial" w:cs="Arial"/>
          <w:noProof/>
          <w:position w:val="-1"/>
          <w:sz w:val="24"/>
          <w:szCs w:val="24"/>
        </w:rPr>
        <mc:AlternateContent>
          <mc:Choice Requires="wps">
            <w:drawing>
              <wp:anchor distT="0" distB="0" distL="114300" distR="114300" simplePos="0" relativeHeight="251681792" behindDoc="0" locked="0" layoutInCell="1" allowOverlap="1" wp14:anchorId="780E7A1A" wp14:editId="6FEEE7BC">
                <wp:simplePos x="0" y="0"/>
                <wp:positionH relativeFrom="column">
                  <wp:posOffset>-723900</wp:posOffset>
                </wp:positionH>
                <wp:positionV relativeFrom="paragraph">
                  <wp:posOffset>165734</wp:posOffset>
                </wp:positionV>
                <wp:extent cx="1314450" cy="600075"/>
                <wp:effectExtent l="0" t="0" r="19050" b="28575"/>
                <wp:wrapNone/>
                <wp:docPr id="119" name="Oval 119"/>
                <wp:cNvGraphicFramePr/>
                <a:graphic xmlns:a="http://schemas.openxmlformats.org/drawingml/2006/main">
                  <a:graphicData uri="http://schemas.microsoft.com/office/word/2010/wordprocessingShape">
                    <wps:wsp>
                      <wps:cNvSpPr/>
                      <wps:spPr>
                        <a:xfrm>
                          <a:off x="0" y="0"/>
                          <a:ext cx="1314450" cy="600075"/>
                        </a:xfrm>
                        <a:prstGeom prst="ellipse">
                          <a:avLst/>
                        </a:prstGeom>
                        <a:solidFill>
                          <a:schemeClr val="accent2">
                            <a:lumMod val="60000"/>
                            <a:lumOff val="40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ECE813" w14:textId="2A87831B" w:rsidR="00A5316C" w:rsidRDefault="00A5316C" w:rsidP="00A5316C">
                            <w:pPr>
                              <w:jc w:val="center"/>
                            </w:pPr>
                            <w:r>
                              <w:t>KABIDKEU+++</w:t>
                            </w:r>
                            <w:r w:rsidR="00FD0F2A">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80E7A1A" id="Oval 119" o:spid="_x0000_s1045" style="position:absolute;left:0;text-align:left;margin-left:-57pt;margin-top:13.05pt;width:103.5pt;height:47.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" fillcolor="#d99594 [1941]" strokecolor="#d99594 [1941]" strokeweight="2pt">
                <v:textbox>
                  <w:txbxContent>
                    <w:p w14:paraId="44ECE813" w14:textId="2A87831B" w:rsidR="00A5316C" w:rsidRDefault="00A5316C" w:rsidP="00A5316C">
                      <w:pPr>
                        <w:jc w:val="center"/>
                      </w:pPr>
                      <w:r>
                        <w:t>KABIDKEU+++</w:t>
                      </w:r>
                      <w:r w:rsidR="00FD0F2A">
                        <w:t>9</w:t>
                      </w:r>
                    </w:p>
                  </w:txbxContent>
                </v:textbox>
              </v:oval>
            </w:pict>
          </mc:Fallback>
        </mc:AlternateContent>
      </w:r>
    </w:p>
    <w:p w14:paraId="670935F4" w14:textId="77777777" w:rsidR="00A5316C" w:rsidRDefault="00A5316C"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78720" behindDoc="0" locked="0" layoutInCell="1" allowOverlap="1" wp14:anchorId="6AA87935" wp14:editId="3B3D134E">
                <wp:simplePos x="0" y="0"/>
                <wp:positionH relativeFrom="column">
                  <wp:posOffset>1497965</wp:posOffset>
                </wp:positionH>
                <wp:positionV relativeFrom="paragraph">
                  <wp:posOffset>38735</wp:posOffset>
                </wp:positionV>
                <wp:extent cx="1223010" cy="742950"/>
                <wp:effectExtent l="0" t="0" r="15240" b="19050"/>
                <wp:wrapNone/>
                <wp:docPr id="121" name="Rectangle: Rounded Corners 121"/>
                <wp:cNvGraphicFramePr/>
                <a:graphic xmlns:a="http://schemas.openxmlformats.org/drawingml/2006/main">
                  <a:graphicData uri="http://schemas.microsoft.com/office/word/2010/wordprocessingShape">
                    <wps:wsp>
                      <wps:cNvSpPr/>
                      <wps:spPr>
                        <a:xfrm>
                          <a:off x="0" y="0"/>
                          <a:ext cx="1223010" cy="742950"/>
                        </a:xfrm>
                        <a:prstGeom prst="round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FE935" w14:textId="0042FEEF" w:rsidR="00A5316C" w:rsidRPr="00D833AB" w:rsidRDefault="00D3323D" w:rsidP="00A5316C">
                            <w:pPr>
                              <w:jc w:val="center"/>
                              <w:rPr>
                                <w:rFonts w:ascii="Arial Black" w:hAnsi="Arial Black"/>
                                <w:sz w:val="28"/>
                                <w:szCs w:val="28"/>
                              </w:rPr>
                            </w:pPr>
                            <w:r w:rsidRPr="00D3323D">
                              <w:rPr>
                                <w:rFonts w:ascii="Arial Black" w:hAnsi="Arial Black"/>
                                <w:i/>
                                <w:iCs/>
                                <w:sz w:val="28"/>
                                <w:szCs w:val="28"/>
                              </w:rPr>
                              <w:t>ACTION LEADER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A87935" id="Rectangle: Rounded Corners 121" o:spid="_x0000_s1046" style="position:absolute;left:0;text-align:left;margin-left:117.95pt;margin-top:3.05pt;width:96.3pt;height:5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" fillcolor="#ffc000" strokecolor="#ffc000" strokeweight="2pt">
                <v:textbox>
                  <w:txbxContent>
                    <w:p w14:paraId="4F8FE935" w14:textId="0042FEEF" w:rsidR="00A5316C" w:rsidRPr="00D833AB" w:rsidRDefault="00D3323D" w:rsidP="00A5316C">
                      <w:pPr>
                        <w:jc w:val="center"/>
                        <w:rPr>
                          <w:rFonts w:ascii="Arial Black" w:hAnsi="Arial Black"/>
                          <w:sz w:val="28"/>
                          <w:szCs w:val="28"/>
                        </w:rPr>
                      </w:pPr>
                      <w:r w:rsidRPr="00D3323D">
                        <w:rPr>
                          <w:rFonts w:ascii="Arial Black" w:hAnsi="Arial Black"/>
                          <w:i/>
                          <w:iCs/>
                          <w:sz w:val="28"/>
                          <w:szCs w:val="28"/>
                        </w:rPr>
                        <w:t>ACTION LEADER</w:t>
                      </w:r>
                    </w:p>
                  </w:txbxContent>
                </v:textbox>
              </v:roundrect>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77696" behindDoc="0" locked="0" layoutInCell="1" allowOverlap="1" wp14:anchorId="6FE5F8AC" wp14:editId="311A627E">
                <wp:simplePos x="0" y="0"/>
                <wp:positionH relativeFrom="column">
                  <wp:posOffset>2714625</wp:posOffset>
                </wp:positionH>
                <wp:positionV relativeFrom="paragraph">
                  <wp:posOffset>38735</wp:posOffset>
                </wp:positionV>
                <wp:extent cx="1457325" cy="381000"/>
                <wp:effectExtent l="38100" t="57150" r="0" b="76200"/>
                <wp:wrapNone/>
                <wp:docPr id="120" name="Straight Arrow Connector 120"/>
                <wp:cNvGraphicFramePr/>
                <a:graphic xmlns:a="http://schemas.openxmlformats.org/drawingml/2006/main">
                  <a:graphicData uri="http://schemas.microsoft.com/office/word/2010/wordprocessingShape">
                    <wps:wsp>
                      <wps:cNvCnPr/>
                      <wps:spPr>
                        <a:xfrm flipV="1">
                          <a:off x="0" y="0"/>
                          <a:ext cx="1457325" cy="38100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5188DC" id="Straight Arrow Connector 120" o:spid="_x0000_s1026" type="#_x0000_t32" style="position:absolute;margin-left:213.75pt;margin-top:3.05pt;width:114.75pt;height:30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" strokecolor="windowText" strokeweight="1.75pt">
                <v:stroke dashstyle="3 1" startarrow="block" endarrow="block"/>
              </v:shape>
            </w:pict>
          </mc:Fallback>
        </mc:AlternateContent>
      </w:r>
    </w:p>
    <w:p w14:paraId="6767CFF8" w14:textId="531BB3A3" w:rsidR="00A5316C" w:rsidRDefault="00E32E77"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61312" behindDoc="0" locked="0" layoutInCell="1" allowOverlap="1" wp14:anchorId="1C1C0D31" wp14:editId="5C41365E">
                <wp:simplePos x="0" y="0"/>
                <wp:positionH relativeFrom="column">
                  <wp:posOffset>4170218</wp:posOffset>
                </wp:positionH>
                <wp:positionV relativeFrom="paragraph">
                  <wp:posOffset>150248</wp:posOffset>
                </wp:positionV>
                <wp:extent cx="1735455" cy="356259"/>
                <wp:effectExtent l="0" t="0" r="17145" b="24765"/>
                <wp:wrapNone/>
                <wp:docPr id="125" name="Rectangle 125"/>
                <wp:cNvGraphicFramePr/>
                <a:graphic xmlns:a="http://schemas.openxmlformats.org/drawingml/2006/main">
                  <a:graphicData uri="http://schemas.microsoft.com/office/word/2010/wordprocessingShape">
                    <wps:wsp>
                      <wps:cNvSpPr/>
                      <wps:spPr>
                        <a:xfrm>
                          <a:off x="0" y="0"/>
                          <a:ext cx="1735455" cy="3562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B5DCD0C" w14:textId="6BE315CE" w:rsidR="00E32E77" w:rsidRDefault="00E32E77" w:rsidP="00A5316C">
                            <w:pPr>
                              <w:jc w:val="center"/>
                              <w:rPr>
                                <w:rFonts w:ascii="Arial" w:hAnsi="Arial" w:cs="Arial"/>
                                <w:sz w:val="18"/>
                                <w:szCs w:val="18"/>
                              </w:rPr>
                            </w:pPr>
                            <w:r>
                              <w:rPr>
                                <w:rFonts w:ascii="Arial" w:hAnsi="Arial" w:cs="Arial"/>
                                <w:sz w:val="18"/>
                                <w:szCs w:val="18"/>
                              </w:rPr>
                              <w:t>PROMOTER</w:t>
                            </w:r>
                          </w:p>
                          <w:p w14:paraId="5EF27AF5" w14:textId="0DC32A02" w:rsidR="00A5316C" w:rsidRPr="00321C10" w:rsidRDefault="00A5316C" w:rsidP="00A5316C">
                            <w:pPr>
                              <w:jc w:val="center"/>
                              <w:rPr>
                                <w:rFonts w:ascii="Arial" w:hAnsi="Arial" w:cs="Arial"/>
                                <w:sz w:val="18"/>
                                <w:szCs w:val="18"/>
                              </w:rPr>
                            </w:pPr>
                            <w:r w:rsidRPr="00321C10">
                              <w:rPr>
                                <w:rFonts w:ascii="Arial" w:hAnsi="Arial" w:cs="Arial"/>
                                <w:sz w:val="18"/>
                                <w:szCs w:val="18"/>
                              </w:rPr>
                              <w:t>KASUBBAGYANDUAN +++</w:t>
                            </w:r>
                            <w:r w:rsidR="00027A34">
                              <w:rPr>
                                <w:rFonts w:ascii="Arial" w:hAnsi="Arial" w:cs="Arial"/>
                                <w:sz w:val="18"/>
                                <w:szCs w:val="1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C0D31" id="Rectangle 125" o:spid="_x0000_s1047" style="position:absolute;left:0;text-align:left;margin-left:328.35pt;margin-top:11.85pt;width:136.65pt;height:28.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" fillcolor="#4f81bd [3204]" strokecolor="#243f60 [1604]" strokeweight="2pt">
                <v:textbox>
                  <w:txbxContent>
                    <w:p w14:paraId="1B5DCD0C" w14:textId="6BE315CE" w:rsidR="00E32E77" w:rsidRDefault="00E32E77" w:rsidP="00A5316C">
                      <w:pPr>
                        <w:jc w:val="center"/>
                        <w:rPr>
                          <w:rFonts w:ascii="Arial" w:hAnsi="Arial" w:cs="Arial"/>
                          <w:sz w:val="18"/>
                          <w:szCs w:val="18"/>
                        </w:rPr>
                      </w:pPr>
                      <w:r>
                        <w:rPr>
                          <w:rFonts w:ascii="Arial" w:hAnsi="Arial" w:cs="Arial"/>
                          <w:sz w:val="18"/>
                          <w:szCs w:val="18"/>
                        </w:rPr>
                        <w:t>PROMOTER</w:t>
                      </w:r>
                    </w:p>
                    <w:p w14:paraId="5EF27AF5" w14:textId="0DC32A02" w:rsidR="00A5316C" w:rsidRPr="00321C10" w:rsidRDefault="00A5316C" w:rsidP="00A5316C">
                      <w:pPr>
                        <w:jc w:val="center"/>
                        <w:rPr>
                          <w:rFonts w:ascii="Arial" w:hAnsi="Arial" w:cs="Arial"/>
                          <w:sz w:val="18"/>
                          <w:szCs w:val="18"/>
                        </w:rPr>
                      </w:pPr>
                      <w:r w:rsidRPr="00321C10">
                        <w:rPr>
                          <w:rFonts w:ascii="Arial" w:hAnsi="Arial" w:cs="Arial"/>
                          <w:sz w:val="18"/>
                          <w:szCs w:val="18"/>
                        </w:rPr>
                        <w:t>KASUBBAGYANDUAN +++</w:t>
                      </w:r>
                      <w:r w:rsidR="00027A34">
                        <w:rPr>
                          <w:rFonts w:ascii="Arial" w:hAnsi="Arial" w:cs="Arial"/>
                          <w:sz w:val="18"/>
                          <w:szCs w:val="18"/>
                        </w:rPr>
                        <w:t>9</w:t>
                      </w:r>
                    </w:p>
                  </w:txbxContent>
                </v:textbox>
              </v:rect>
            </w:pict>
          </mc:Fallback>
        </mc:AlternateContent>
      </w:r>
      <w:r w:rsidR="00A5316C">
        <w:rPr>
          <w:rFonts w:ascii="Arial" w:eastAsia="Arial" w:hAnsi="Arial" w:cs="Arial"/>
          <w:noProof/>
          <w:position w:val="-1"/>
          <w:sz w:val="24"/>
          <w:szCs w:val="24"/>
        </w:rPr>
        <mc:AlternateContent>
          <mc:Choice Requires="wps">
            <w:drawing>
              <wp:anchor distT="0" distB="0" distL="114300" distR="114300" simplePos="0" relativeHeight="251666432" behindDoc="0" locked="0" layoutInCell="1" allowOverlap="1" wp14:anchorId="6118A7FF" wp14:editId="4CCF8FA3">
                <wp:simplePos x="0" y="0"/>
                <wp:positionH relativeFrom="column">
                  <wp:posOffset>638175</wp:posOffset>
                </wp:positionH>
                <wp:positionV relativeFrom="paragraph">
                  <wp:posOffset>161925</wp:posOffset>
                </wp:positionV>
                <wp:extent cx="857250" cy="95250"/>
                <wp:effectExtent l="0" t="57150" r="76200" b="95250"/>
                <wp:wrapNone/>
                <wp:docPr id="122" name="Straight Arrow Connector 122"/>
                <wp:cNvGraphicFramePr/>
                <a:graphic xmlns:a="http://schemas.openxmlformats.org/drawingml/2006/main">
                  <a:graphicData uri="http://schemas.microsoft.com/office/word/2010/wordprocessingShape">
                    <wps:wsp>
                      <wps:cNvCnPr/>
                      <wps:spPr>
                        <a:xfrm>
                          <a:off x="0" y="0"/>
                          <a:ext cx="857250" cy="9525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13CF17" id="Straight Arrow Connector 122" o:spid="_x0000_s1026" type="#_x0000_t32" style="position:absolute;margin-left:50.25pt;margin-top:12.75pt;width:67.5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" strokecolor="windowText" strokeweight="1.75pt">
                <v:stroke dashstyle="3 1" startarrow="block" endarrow="block"/>
              </v:shape>
            </w:pict>
          </mc:Fallback>
        </mc:AlternateContent>
      </w:r>
    </w:p>
    <w:p w14:paraId="14A24060" w14:textId="77777777" w:rsidR="00A5316C" w:rsidRDefault="00A5316C"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83840" behindDoc="0" locked="0" layoutInCell="1" allowOverlap="1" wp14:anchorId="65029093" wp14:editId="51C631BC">
                <wp:simplePos x="0" y="0"/>
                <wp:positionH relativeFrom="column">
                  <wp:posOffset>2704853</wp:posOffset>
                </wp:positionH>
                <wp:positionV relativeFrom="paragraph">
                  <wp:posOffset>113550</wp:posOffset>
                </wp:positionV>
                <wp:extent cx="1447354" cy="476250"/>
                <wp:effectExtent l="38100" t="38100" r="38735" b="76200"/>
                <wp:wrapNone/>
                <wp:docPr id="126" name="Straight Arrow Connector 126"/>
                <wp:cNvGraphicFramePr/>
                <a:graphic xmlns:a="http://schemas.openxmlformats.org/drawingml/2006/main">
                  <a:graphicData uri="http://schemas.microsoft.com/office/word/2010/wordprocessingShape">
                    <wps:wsp>
                      <wps:cNvCnPr/>
                      <wps:spPr>
                        <a:xfrm>
                          <a:off x="0" y="0"/>
                          <a:ext cx="1447354" cy="47625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2A1D96B" id="Straight Arrow Connector 126" o:spid="_x0000_s1026" type="#_x0000_t32" style="position:absolute;margin-left:213pt;margin-top:8.95pt;width:113.95pt;height:3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" strokecolor="windowText"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79744" behindDoc="0" locked="0" layoutInCell="1" allowOverlap="1" wp14:anchorId="4CA52DB4" wp14:editId="3B6EEB1D">
                <wp:simplePos x="0" y="0"/>
                <wp:positionH relativeFrom="column">
                  <wp:posOffset>638175</wp:posOffset>
                </wp:positionH>
                <wp:positionV relativeFrom="paragraph">
                  <wp:posOffset>99060</wp:posOffset>
                </wp:positionV>
                <wp:extent cx="857250" cy="495300"/>
                <wp:effectExtent l="38100" t="38100" r="57150" b="57150"/>
                <wp:wrapNone/>
                <wp:docPr id="127" name="Straight Arrow Connector 127"/>
                <wp:cNvGraphicFramePr/>
                <a:graphic xmlns:a="http://schemas.openxmlformats.org/drawingml/2006/main">
                  <a:graphicData uri="http://schemas.microsoft.com/office/word/2010/wordprocessingShape">
                    <wps:wsp>
                      <wps:cNvCnPr/>
                      <wps:spPr>
                        <a:xfrm flipV="1">
                          <a:off x="0" y="0"/>
                          <a:ext cx="857250" cy="495300"/>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9C8F25" id="Straight Arrow Connector 127" o:spid="_x0000_s1026" type="#_x0000_t32" style="position:absolute;margin-left:50.25pt;margin-top:7.8pt;width:67.5pt;height:39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" strokecolor="windowText" strokeweight="1.75pt">
                <v:stroke dashstyle="3 1" startarrow="block" endarrow="block"/>
              </v:shape>
            </w:pict>
          </mc:Fallback>
        </mc:AlternateContent>
      </w:r>
      <w:r>
        <w:rPr>
          <w:rFonts w:ascii="Arial" w:eastAsia="Arial" w:hAnsi="Arial" w:cs="Arial"/>
          <w:noProof/>
          <w:position w:val="-1"/>
          <w:sz w:val="24"/>
          <w:szCs w:val="24"/>
        </w:rPr>
        <mc:AlternateContent>
          <mc:Choice Requires="wps">
            <w:drawing>
              <wp:anchor distT="0" distB="0" distL="114300" distR="114300" simplePos="0" relativeHeight="251680768" behindDoc="0" locked="0" layoutInCell="1" allowOverlap="1" wp14:anchorId="1815BF16" wp14:editId="293E8E01">
                <wp:simplePos x="0" y="0"/>
                <wp:positionH relativeFrom="column">
                  <wp:posOffset>2714625</wp:posOffset>
                </wp:positionH>
                <wp:positionV relativeFrom="paragraph">
                  <wp:posOffset>99060</wp:posOffset>
                </wp:positionV>
                <wp:extent cx="1440180" cy="45719"/>
                <wp:effectExtent l="19050" t="76200" r="83820" b="88265"/>
                <wp:wrapNone/>
                <wp:docPr id="386" name="Straight Arrow Connector 386"/>
                <wp:cNvGraphicFramePr/>
                <a:graphic xmlns:a="http://schemas.openxmlformats.org/drawingml/2006/main">
                  <a:graphicData uri="http://schemas.microsoft.com/office/word/2010/wordprocessingShape">
                    <wps:wsp>
                      <wps:cNvCnPr/>
                      <wps:spPr>
                        <a:xfrm>
                          <a:off x="0" y="0"/>
                          <a:ext cx="1440180" cy="45719"/>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AF4419" id="Straight Arrow Connector 386" o:spid="_x0000_s1026" type="#_x0000_t32" style="position:absolute;margin-left:213.75pt;margin-top:7.8pt;width:113.4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" strokecolor="windowText" strokeweight="1.75pt">
                <v:stroke dashstyle="3 1" startarrow="block" endarrow="block"/>
              </v:shape>
            </w:pict>
          </mc:Fallback>
        </mc:AlternateContent>
      </w:r>
    </w:p>
    <w:p w14:paraId="2F8C7034" w14:textId="77777777" w:rsidR="00A5316C" w:rsidRDefault="00A5316C"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82816" behindDoc="0" locked="0" layoutInCell="1" allowOverlap="1" wp14:anchorId="4A344C5E" wp14:editId="5FDA875D">
                <wp:simplePos x="0" y="0"/>
                <wp:positionH relativeFrom="column">
                  <wp:posOffset>-695325</wp:posOffset>
                </wp:positionH>
                <wp:positionV relativeFrom="paragraph">
                  <wp:posOffset>181610</wp:posOffset>
                </wp:positionV>
                <wp:extent cx="1285875" cy="542925"/>
                <wp:effectExtent l="0" t="0" r="28575" b="28575"/>
                <wp:wrapNone/>
                <wp:docPr id="387" name="Oval 387"/>
                <wp:cNvGraphicFramePr/>
                <a:graphic xmlns:a="http://schemas.openxmlformats.org/drawingml/2006/main">
                  <a:graphicData uri="http://schemas.microsoft.com/office/word/2010/wordprocessingShape">
                    <wps:wsp>
                      <wps:cNvSpPr/>
                      <wps:spPr>
                        <a:xfrm>
                          <a:off x="0" y="0"/>
                          <a:ext cx="1285875" cy="542925"/>
                        </a:xfrm>
                        <a:prstGeom prst="ellipse">
                          <a:avLst/>
                        </a:prstGeom>
                        <a:solidFill>
                          <a:schemeClr val="accent2">
                            <a:lumMod val="60000"/>
                            <a:lumOff val="40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3E7A4" w14:textId="77777777" w:rsidR="00A5316C" w:rsidRDefault="00A5316C" w:rsidP="00A5316C">
                            <w:pPr>
                              <w:jc w:val="center"/>
                            </w:pPr>
                            <w:r>
                              <w:t>KASETUM</w:t>
                            </w:r>
                          </w:p>
                          <w:p w14:paraId="6EBA41DC" w14:textId="6A3F658C" w:rsidR="00A5316C" w:rsidRDefault="00A5316C" w:rsidP="00A5316C">
                            <w:pPr>
                              <w:jc w:val="center"/>
                            </w:pPr>
                            <w:r>
                              <w:t>+++</w:t>
                            </w:r>
                            <w:r w:rsidR="00C47DC2">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344C5E" id="Oval 387" o:spid="_x0000_s1048" style="position:absolute;left:0;text-align:left;margin-left:-54.75pt;margin-top:14.3pt;width:101.25pt;height:4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" fillcolor="#d99594 [1941]" strokecolor="#d99594 [1941]" strokeweight="2pt">
                <v:textbox>
                  <w:txbxContent>
                    <w:p w14:paraId="1763E7A4" w14:textId="77777777" w:rsidR="00A5316C" w:rsidRDefault="00A5316C" w:rsidP="00A5316C">
                      <w:pPr>
                        <w:jc w:val="center"/>
                      </w:pPr>
                      <w:r>
                        <w:t>KASETUM</w:t>
                      </w:r>
                    </w:p>
                    <w:p w14:paraId="6EBA41DC" w14:textId="6A3F658C" w:rsidR="00A5316C" w:rsidRDefault="00A5316C" w:rsidP="00A5316C">
                      <w:pPr>
                        <w:jc w:val="center"/>
                      </w:pPr>
                      <w:r>
                        <w:t>+++</w:t>
                      </w:r>
                      <w:r w:rsidR="00C47DC2">
                        <w:t>9</w:t>
                      </w:r>
                    </w:p>
                  </w:txbxContent>
                </v:textbox>
              </v:oval>
            </w:pict>
          </mc:Fallback>
        </mc:AlternateContent>
      </w:r>
    </w:p>
    <w:p w14:paraId="39B93FC0" w14:textId="2C16D4E7" w:rsidR="00A5316C" w:rsidRDefault="00E32E77"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63360" behindDoc="0" locked="0" layoutInCell="1" allowOverlap="1" wp14:anchorId="4093CC28" wp14:editId="5D87F42B">
                <wp:simplePos x="0" y="0"/>
                <wp:positionH relativeFrom="column">
                  <wp:posOffset>4157345</wp:posOffset>
                </wp:positionH>
                <wp:positionV relativeFrom="paragraph">
                  <wp:posOffset>117665</wp:posOffset>
                </wp:positionV>
                <wp:extent cx="1914525" cy="412296"/>
                <wp:effectExtent l="0" t="0" r="28575" b="26035"/>
                <wp:wrapNone/>
                <wp:docPr id="390" name="Rectangle 390"/>
                <wp:cNvGraphicFramePr/>
                <a:graphic xmlns:a="http://schemas.openxmlformats.org/drawingml/2006/main">
                  <a:graphicData uri="http://schemas.microsoft.com/office/word/2010/wordprocessingShape">
                    <wps:wsp>
                      <wps:cNvSpPr/>
                      <wps:spPr>
                        <a:xfrm>
                          <a:off x="0" y="0"/>
                          <a:ext cx="1914525" cy="41229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01BD61" w14:textId="5FA65923" w:rsidR="00027A34" w:rsidRDefault="00027A34" w:rsidP="00A5316C">
                            <w:pPr>
                              <w:jc w:val="center"/>
                              <w:rPr>
                                <w:rFonts w:ascii="Arial" w:hAnsi="Arial" w:cs="Arial"/>
                                <w:sz w:val="18"/>
                                <w:szCs w:val="18"/>
                              </w:rPr>
                            </w:pPr>
                            <w:r>
                              <w:rPr>
                                <w:rFonts w:ascii="Arial" w:hAnsi="Arial" w:cs="Arial"/>
                                <w:sz w:val="18"/>
                                <w:szCs w:val="18"/>
                              </w:rPr>
                              <w:t>PROMETER</w:t>
                            </w:r>
                          </w:p>
                          <w:p w14:paraId="7A7D9977" w14:textId="756C9A84" w:rsidR="00A5316C" w:rsidRPr="0001196A" w:rsidRDefault="00A5316C" w:rsidP="00A5316C">
                            <w:pPr>
                              <w:jc w:val="center"/>
                              <w:rPr>
                                <w:rFonts w:ascii="Arial" w:hAnsi="Arial" w:cs="Arial"/>
                                <w:sz w:val="18"/>
                                <w:szCs w:val="18"/>
                                <w:vertAlign w:val="subscript"/>
                              </w:rPr>
                            </w:pPr>
                            <w:r w:rsidRPr="0001196A">
                              <w:rPr>
                                <w:rFonts w:ascii="Arial" w:hAnsi="Arial" w:cs="Arial"/>
                                <w:sz w:val="18"/>
                                <w:szCs w:val="18"/>
                              </w:rPr>
                              <w:t>KASUBBAGREHABPRES</w:t>
                            </w:r>
                            <w:r>
                              <w:rPr>
                                <w:rFonts w:ascii="Arial" w:hAnsi="Arial" w:cs="Arial"/>
                                <w:sz w:val="18"/>
                                <w:szCs w:val="18"/>
                              </w:rPr>
                              <w:t xml:space="preserve"> +++</w:t>
                            </w:r>
                            <w:r w:rsidR="00027A34">
                              <w:rPr>
                                <w:rFonts w:ascii="Arial" w:hAnsi="Arial" w:cs="Arial"/>
                                <w:sz w:val="18"/>
                                <w:szCs w:val="1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3CC28" id="Rectangle 390" o:spid="_x0000_s1049" style="position:absolute;left:0;text-align:left;margin-left:327.35pt;margin-top:9.25pt;width:150.75pt;height:3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" fillcolor="#4f81bd [3204]" strokecolor="#243f60 [1604]" strokeweight="2pt">
                <v:textbox>
                  <w:txbxContent>
                    <w:p w14:paraId="5C01BD61" w14:textId="5FA65923" w:rsidR="00027A34" w:rsidRDefault="00027A34" w:rsidP="00A5316C">
                      <w:pPr>
                        <w:jc w:val="center"/>
                        <w:rPr>
                          <w:rFonts w:ascii="Arial" w:hAnsi="Arial" w:cs="Arial"/>
                          <w:sz w:val="18"/>
                          <w:szCs w:val="18"/>
                        </w:rPr>
                      </w:pPr>
                      <w:r>
                        <w:rPr>
                          <w:rFonts w:ascii="Arial" w:hAnsi="Arial" w:cs="Arial"/>
                          <w:sz w:val="18"/>
                          <w:szCs w:val="18"/>
                        </w:rPr>
                        <w:t>PROMETER</w:t>
                      </w:r>
                    </w:p>
                    <w:p w14:paraId="7A7D9977" w14:textId="756C9A84" w:rsidR="00A5316C" w:rsidRPr="0001196A" w:rsidRDefault="00A5316C" w:rsidP="00A5316C">
                      <w:pPr>
                        <w:jc w:val="center"/>
                        <w:rPr>
                          <w:rFonts w:ascii="Arial" w:hAnsi="Arial" w:cs="Arial"/>
                          <w:sz w:val="18"/>
                          <w:szCs w:val="18"/>
                          <w:vertAlign w:val="subscript"/>
                        </w:rPr>
                      </w:pPr>
                      <w:r w:rsidRPr="0001196A">
                        <w:rPr>
                          <w:rFonts w:ascii="Arial" w:hAnsi="Arial" w:cs="Arial"/>
                          <w:sz w:val="18"/>
                          <w:szCs w:val="18"/>
                        </w:rPr>
                        <w:t>KASUBBAGREHABPRES</w:t>
                      </w:r>
                      <w:r>
                        <w:rPr>
                          <w:rFonts w:ascii="Arial" w:hAnsi="Arial" w:cs="Arial"/>
                          <w:sz w:val="18"/>
                          <w:szCs w:val="18"/>
                        </w:rPr>
                        <w:t xml:space="preserve"> +++</w:t>
                      </w:r>
                      <w:r w:rsidR="00027A34">
                        <w:rPr>
                          <w:rFonts w:ascii="Arial" w:hAnsi="Arial" w:cs="Arial"/>
                          <w:sz w:val="18"/>
                          <w:szCs w:val="18"/>
                        </w:rPr>
                        <w:t>9</w:t>
                      </w:r>
                    </w:p>
                  </w:txbxContent>
                </v:textbox>
              </v:rect>
            </w:pict>
          </mc:Fallback>
        </mc:AlternateContent>
      </w:r>
      <w:r w:rsidR="00D71BB3">
        <w:rPr>
          <w:rFonts w:ascii="Arial" w:eastAsia="Arial" w:hAnsi="Arial" w:cs="Arial"/>
          <w:noProof/>
          <w:position w:val="-1"/>
          <w:sz w:val="24"/>
          <w:szCs w:val="24"/>
        </w:rPr>
        <mc:AlternateContent>
          <mc:Choice Requires="wps">
            <w:drawing>
              <wp:anchor distT="0" distB="0" distL="114300" distR="114300" simplePos="0" relativeHeight="251650048" behindDoc="0" locked="0" layoutInCell="1" allowOverlap="1" wp14:anchorId="59BD9AA3" wp14:editId="43AEF95A">
                <wp:simplePos x="0" y="0"/>
                <wp:positionH relativeFrom="column">
                  <wp:posOffset>2407969</wp:posOffset>
                </wp:positionH>
                <wp:positionV relativeFrom="paragraph">
                  <wp:posOffset>131791</wp:posOffset>
                </wp:positionV>
                <wp:extent cx="476250" cy="790575"/>
                <wp:effectExtent l="19050" t="19050" r="38100" b="47625"/>
                <wp:wrapNone/>
                <wp:docPr id="471" name="Straight Arrow Connector 471"/>
                <wp:cNvGraphicFramePr/>
                <a:graphic xmlns:a="http://schemas.openxmlformats.org/drawingml/2006/main">
                  <a:graphicData uri="http://schemas.microsoft.com/office/word/2010/wordprocessingShape">
                    <wps:wsp>
                      <wps:cNvCnPr/>
                      <wps:spPr>
                        <a:xfrm>
                          <a:off x="0" y="0"/>
                          <a:ext cx="476250" cy="790575"/>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6C10E0" id="Straight Arrow Connector 471" o:spid="_x0000_s1026" type="#_x0000_t32" style="position:absolute;margin-left:189.6pt;margin-top:10.4pt;width:37.5pt;height:62.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" strokecolor="red" strokeweight="2.25pt">
                <v:stroke endarrow="block"/>
              </v:shape>
            </w:pict>
          </mc:Fallback>
        </mc:AlternateContent>
      </w:r>
      <w:r w:rsidR="00A5316C">
        <w:rPr>
          <w:rFonts w:ascii="Arial" w:eastAsia="Arial" w:hAnsi="Arial" w:cs="Arial"/>
          <w:noProof/>
          <w:position w:val="-1"/>
          <w:sz w:val="24"/>
          <w:szCs w:val="24"/>
        </w:rPr>
        <mc:AlternateContent>
          <mc:Choice Requires="wps">
            <w:drawing>
              <wp:anchor distT="0" distB="0" distL="114300" distR="114300" simplePos="0" relativeHeight="251648000" behindDoc="0" locked="0" layoutInCell="1" allowOverlap="1" wp14:anchorId="04961220" wp14:editId="2AA0C278">
                <wp:simplePos x="0" y="0"/>
                <wp:positionH relativeFrom="column">
                  <wp:posOffset>1304925</wp:posOffset>
                </wp:positionH>
                <wp:positionV relativeFrom="paragraph">
                  <wp:posOffset>129540</wp:posOffset>
                </wp:positionV>
                <wp:extent cx="533400" cy="790575"/>
                <wp:effectExtent l="38100" t="19050" r="19050" b="47625"/>
                <wp:wrapNone/>
                <wp:docPr id="469" name="Straight Arrow Connector 469"/>
                <wp:cNvGraphicFramePr/>
                <a:graphic xmlns:a="http://schemas.openxmlformats.org/drawingml/2006/main">
                  <a:graphicData uri="http://schemas.microsoft.com/office/word/2010/wordprocessingShape">
                    <wps:wsp>
                      <wps:cNvCnPr/>
                      <wps:spPr>
                        <a:xfrm flipH="1">
                          <a:off x="0" y="0"/>
                          <a:ext cx="533400" cy="7905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846AA3" id="Straight Arrow Connector 469" o:spid="_x0000_s1026" type="#_x0000_t32" style="position:absolute;margin-left:102.75pt;margin-top:10.2pt;width:42pt;height:62.25pt;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" strokecolor="red" strokeweight="2.25pt">
                <v:stroke endarrow="block"/>
              </v:shape>
            </w:pict>
          </mc:Fallback>
        </mc:AlternateContent>
      </w:r>
      <w:r w:rsidR="00A5316C">
        <w:rPr>
          <w:rFonts w:ascii="Arial" w:eastAsia="Arial" w:hAnsi="Arial" w:cs="Arial"/>
          <w:noProof/>
          <w:position w:val="-1"/>
          <w:sz w:val="24"/>
          <w:szCs w:val="24"/>
        </w:rPr>
        <mc:AlternateContent>
          <mc:Choice Requires="wps">
            <w:drawing>
              <wp:anchor distT="0" distB="0" distL="114300" distR="114300" simplePos="0" relativeHeight="251668480" behindDoc="0" locked="0" layoutInCell="1" allowOverlap="1" wp14:anchorId="58A7C941" wp14:editId="74514816">
                <wp:simplePos x="0" y="0"/>
                <wp:positionH relativeFrom="column">
                  <wp:posOffset>1495424</wp:posOffset>
                </wp:positionH>
                <wp:positionV relativeFrom="paragraph">
                  <wp:posOffset>129539</wp:posOffset>
                </wp:positionV>
                <wp:extent cx="495300" cy="790575"/>
                <wp:effectExtent l="38100" t="38100" r="57150" b="47625"/>
                <wp:wrapNone/>
                <wp:docPr id="388" name="Straight Arrow Connector 388"/>
                <wp:cNvGraphicFramePr/>
                <a:graphic xmlns:a="http://schemas.openxmlformats.org/drawingml/2006/main">
                  <a:graphicData uri="http://schemas.microsoft.com/office/word/2010/wordprocessingShape">
                    <wps:wsp>
                      <wps:cNvCnPr/>
                      <wps:spPr>
                        <a:xfrm flipH="1">
                          <a:off x="0" y="0"/>
                          <a:ext cx="495300" cy="790575"/>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806493" id="Straight Arrow Connector 388" o:spid="_x0000_s1026" type="#_x0000_t32" style="position:absolute;margin-left:117.75pt;margin-top:10.2pt;width:39pt;height:62.2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" strokecolor="windowText" strokeweight="1.75pt">
                <v:stroke dashstyle="3 1" startarrow="block" endarrow="block"/>
              </v:shape>
            </w:pict>
          </mc:Fallback>
        </mc:AlternateContent>
      </w:r>
    </w:p>
    <w:p w14:paraId="12CF7FD2" w14:textId="77777777" w:rsidR="00A5316C" w:rsidRDefault="00A5316C"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84864" behindDoc="0" locked="0" layoutInCell="1" allowOverlap="1" wp14:anchorId="40B688B0" wp14:editId="6D4773AB">
                <wp:simplePos x="0" y="0"/>
                <wp:positionH relativeFrom="column">
                  <wp:posOffset>2272640</wp:posOffset>
                </wp:positionH>
                <wp:positionV relativeFrom="paragraph">
                  <wp:posOffset>9492</wp:posOffset>
                </wp:positionV>
                <wp:extent cx="406219" cy="747774"/>
                <wp:effectExtent l="38100" t="38100" r="51435" b="52705"/>
                <wp:wrapNone/>
                <wp:docPr id="389" name="Straight Arrow Connector 389"/>
                <wp:cNvGraphicFramePr/>
                <a:graphic xmlns:a="http://schemas.openxmlformats.org/drawingml/2006/main">
                  <a:graphicData uri="http://schemas.microsoft.com/office/word/2010/wordprocessingShape">
                    <wps:wsp>
                      <wps:cNvCnPr/>
                      <wps:spPr>
                        <a:xfrm>
                          <a:off x="0" y="0"/>
                          <a:ext cx="406219" cy="747774"/>
                        </a:xfrm>
                        <a:prstGeom prst="straightConnector1">
                          <a:avLst/>
                        </a:prstGeom>
                        <a:noFill/>
                        <a:ln w="22225" cap="flat" cmpd="sng" algn="ctr">
                          <a:solidFill>
                            <a:sysClr val="windowText" lastClr="000000"/>
                          </a:solidFill>
                          <a:prstDash val="sysDash"/>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CA4F28" id="Straight Arrow Connector 389" o:spid="_x0000_s1026" type="#_x0000_t32" style="position:absolute;margin-left:178.95pt;margin-top:.75pt;width:32pt;height:58.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" strokecolor="windowText" strokeweight="1.75pt">
                <v:stroke dashstyle="3 1" startarrow="block" endarrow="block"/>
              </v:shape>
            </w:pict>
          </mc:Fallback>
        </mc:AlternateContent>
      </w:r>
    </w:p>
    <w:p w14:paraId="3D675150" w14:textId="77777777" w:rsidR="00A5316C" w:rsidRDefault="00A5316C" w:rsidP="00A5316C">
      <w:pPr>
        <w:spacing w:line="260" w:lineRule="exact"/>
        <w:ind w:left="3574" w:right="3120"/>
        <w:jc w:val="center"/>
        <w:rPr>
          <w:rFonts w:ascii="Arial" w:eastAsia="Arial" w:hAnsi="Arial" w:cs="Arial"/>
          <w:position w:val="-1"/>
          <w:sz w:val="24"/>
          <w:szCs w:val="24"/>
        </w:rPr>
      </w:pPr>
    </w:p>
    <w:p w14:paraId="3FA7427A" w14:textId="77777777" w:rsidR="00A5316C" w:rsidRDefault="00A5316C" w:rsidP="00A5316C">
      <w:pPr>
        <w:spacing w:line="260" w:lineRule="exact"/>
        <w:ind w:left="3574" w:right="3120"/>
        <w:jc w:val="center"/>
        <w:rPr>
          <w:rFonts w:ascii="Arial" w:eastAsia="Arial" w:hAnsi="Arial" w:cs="Arial"/>
          <w:position w:val="-1"/>
          <w:sz w:val="24"/>
          <w:szCs w:val="24"/>
        </w:rPr>
      </w:pPr>
    </w:p>
    <w:p w14:paraId="0EAE290D" w14:textId="77777777" w:rsidR="00A5316C" w:rsidRDefault="00A5316C" w:rsidP="00A5316C">
      <w:pPr>
        <w:spacing w:line="260" w:lineRule="exact"/>
        <w:ind w:left="3574" w:right="3120"/>
        <w:jc w:val="center"/>
        <w:rPr>
          <w:rFonts w:ascii="Arial" w:eastAsia="Arial" w:hAnsi="Arial" w:cs="Arial"/>
          <w:position w:val="-1"/>
          <w:sz w:val="24"/>
          <w:szCs w:val="24"/>
        </w:rPr>
      </w:pPr>
    </w:p>
    <w:p w14:paraId="4A698C52" w14:textId="1F4160C8" w:rsidR="00A5316C" w:rsidRDefault="00D71BB3" w:rsidP="00A5316C">
      <w:pPr>
        <w:spacing w:line="260" w:lineRule="exact"/>
        <w:ind w:left="3574" w:right="3120"/>
        <w:jc w:val="center"/>
        <w:rPr>
          <w:rFonts w:ascii="Arial" w:eastAsia="Arial" w:hAnsi="Arial" w:cs="Arial"/>
          <w:position w:val="-1"/>
          <w:sz w:val="24"/>
          <w:szCs w:val="24"/>
        </w:rPr>
      </w:pPr>
      <w:r>
        <w:rPr>
          <w:rFonts w:ascii="Arial" w:eastAsia="Arial" w:hAnsi="Arial" w:cs="Arial"/>
          <w:noProof/>
          <w:position w:val="-1"/>
          <w:sz w:val="24"/>
          <w:szCs w:val="24"/>
        </w:rPr>
        <mc:AlternateContent>
          <mc:Choice Requires="wps">
            <w:drawing>
              <wp:anchor distT="0" distB="0" distL="114300" distR="114300" simplePos="0" relativeHeight="251655168" behindDoc="0" locked="0" layoutInCell="1" allowOverlap="1" wp14:anchorId="0708C482" wp14:editId="692D54BD">
                <wp:simplePos x="0" y="0"/>
                <wp:positionH relativeFrom="column">
                  <wp:posOffset>2356485</wp:posOffset>
                </wp:positionH>
                <wp:positionV relativeFrom="paragraph">
                  <wp:posOffset>93782</wp:posOffset>
                </wp:positionV>
                <wp:extent cx="1228725" cy="466725"/>
                <wp:effectExtent l="0" t="0" r="28575" b="28575"/>
                <wp:wrapNone/>
                <wp:docPr id="392" name="Rectangle: Rounded Corners 392"/>
                <wp:cNvGraphicFramePr/>
                <a:graphic xmlns:a="http://schemas.openxmlformats.org/drawingml/2006/main">
                  <a:graphicData uri="http://schemas.microsoft.com/office/word/2010/wordprocessingShape">
                    <wps:wsp>
                      <wps:cNvSpPr/>
                      <wps:spPr>
                        <a:xfrm>
                          <a:off x="0" y="0"/>
                          <a:ext cx="1228725" cy="466725"/>
                        </a:xfrm>
                        <a:prstGeom prst="roundRect">
                          <a:avLst/>
                        </a:prstGeom>
                        <a:solidFill>
                          <a:schemeClr val="accent2">
                            <a:lumMod val="60000"/>
                            <a:lumOff val="40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E209B" w14:textId="77777777" w:rsidR="00A5316C" w:rsidRDefault="00A5316C" w:rsidP="00A5316C">
                            <w:pPr>
                              <w:jc w:val="center"/>
                            </w:pPr>
                            <w:r>
                              <w:t>PROGREMER</w:t>
                            </w:r>
                          </w:p>
                          <w:p w14:paraId="6E159ABF" w14:textId="5DC90079" w:rsidR="00A5316C" w:rsidRDefault="00A5316C" w:rsidP="00A5316C">
                            <w:pPr>
                              <w:jc w:val="center"/>
                            </w:pPr>
                            <w:r>
                              <w:t>+++</w:t>
                            </w:r>
                            <w:r w:rsidR="00FD0F2A">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8C482" id="Rectangle: Rounded Corners 392" o:spid="_x0000_s1050" style="position:absolute;left:0;text-align:left;margin-left:185.55pt;margin-top:7.4pt;width:96.75pt;height:36.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" fillcolor="#d99594 [1941]" strokecolor="#d99594 [1941]" strokeweight="2pt">
                <v:textbox>
                  <w:txbxContent>
                    <w:p w14:paraId="185E209B" w14:textId="77777777" w:rsidR="00A5316C" w:rsidRDefault="00A5316C" w:rsidP="00A5316C">
                      <w:pPr>
                        <w:jc w:val="center"/>
                      </w:pPr>
                      <w:r>
                        <w:t>PROGREMER</w:t>
                      </w:r>
                    </w:p>
                    <w:p w14:paraId="6E159ABF" w14:textId="5DC90079" w:rsidR="00A5316C" w:rsidRDefault="00A5316C" w:rsidP="00A5316C">
                      <w:pPr>
                        <w:jc w:val="center"/>
                      </w:pPr>
                      <w:r>
                        <w:t>+++</w:t>
                      </w:r>
                      <w:r w:rsidR="00FD0F2A">
                        <w:t>10</w:t>
                      </w:r>
                    </w:p>
                  </w:txbxContent>
                </v:textbox>
              </v:roundrect>
            </w:pict>
          </mc:Fallback>
        </mc:AlternateContent>
      </w:r>
      <w:r w:rsidR="00A5316C">
        <w:rPr>
          <w:rFonts w:ascii="Arial" w:eastAsia="Arial" w:hAnsi="Arial" w:cs="Arial"/>
          <w:noProof/>
          <w:position w:val="-1"/>
          <w:sz w:val="24"/>
          <w:szCs w:val="24"/>
        </w:rPr>
        <mc:AlternateContent>
          <mc:Choice Requires="wps">
            <w:drawing>
              <wp:anchor distT="0" distB="0" distL="114300" distR="114300" simplePos="0" relativeHeight="251662336" behindDoc="0" locked="0" layoutInCell="1" allowOverlap="1" wp14:anchorId="52C1C1A3" wp14:editId="0B18CCFA">
                <wp:simplePos x="0" y="0"/>
                <wp:positionH relativeFrom="column">
                  <wp:posOffset>809625</wp:posOffset>
                </wp:positionH>
                <wp:positionV relativeFrom="paragraph">
                  <wp:posOffset>95885</wp:posOffset>
                </wp:positionV>
                <wp:extent cx="963295" cy="828675"/>
                <wp:effectExtent l="0" t="0" r="27305" b="28575"/>
                <wp:wrapNone/>
                <wp:docPr id="391" name="Rectangle: Rounded Corners 391"/>
                <wp:cNvGraphicFramePr/>
                <a:graphic xmlns:a="http://schemas.openxmlformats.org/drawingml/2006/main">
                  <a:graphicData uri="http://schemas.microsoft.com/office/word/2010/wordprocessingShape">
                    <wps:wsp>
                      <wps:cNvSpPr/>
                      <wps:spPr>
                        <a:xfrm>
                          <a:off x="0" y="0"/>
                          <a:ext cx="963295" cy="8286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7576DF" w14:textId="1A227A81" w:rsidR="00A5316C" w:rsidRDefault="00A5316C" w:rsidP="00A5316C">
                            <w:pPr>
                              <w:jc w:val="center"/>
                            </w:pPr>
                            <w:r>
                              <w:t>PARA BAMIN URKEU +++</w:t>
                            </w:r>
                            <w:r w:rsidR="00FD0F2A">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C1C1A3" id="Rectangle: Rounded Corners 391" o:spid="_x0000_s1051" style="position:absolute;left:0;text-align:left;margin-left:63.75pt;margin-top:7.55pt;width:75.85pt;height:65.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" fillcolor="#4f81bd [3204]" strokecolor="#243f60 [1604]" strokeweight="2pt">
                <v:textbox>
                  <w:txbxContent>
                    <w:p w14:paraId="3F7576DF" w14:textId="1A227A81" w:rsidR="00A5316C" w:rsidRDefault="00A5316C" w:rsidP="00A5316C">
                      <w:pPr>
                        <w:jc w:val="center"/>
                      </w:pPr>
                      <w:r>
                        <w:t>PARA BAMIN URKEU +++</w:t>
                      </w:r>
                      <w:r w:rsidR="00FD0F2A">
                        <w:t>9</w:t>
                      </w:r>
                    </w:p>
                  </w:txbxContent>
                </v:textbox>
              </v:roundrect>
            </w:pict>
          </mc:Fallback>
        </mc:AlternateContent>
      </w:r>
    </w:p>
    <w:p w14:paraId="4E391342" w14:textId="2FA670C7" w:rsidR="00A5316C" w:rsidRDefault="00A5316C" w:rsidP="00A5316C">
      <w:pPr>
        <w:spacing w:line="260" w:lineRule="exact"/>
        <w:ind w:left="3574" w:right="3120"/>
        <w:jc w:val="center"/>
        <w:rPr>
          <w:rFonts w:ascii="Arial" w:eastAsia="Arial" w:hAnsi="Arial" w:cs="Arial"/>
          <w:position w:val="-1"/>
          <w:sz w:val="24"/>
          <w:szCs w:val="24"/>
        </w:rPr>
      </w:pPr>
    </w:p>
    <w:p w14:paraId="7EA4B346" w14:textId="77777777" w:rsidR="00A5316C" w:rsidRDefault="00A5316C" w:rsidP="00A5316C">
      <w:pPr>
        <w:spacing w:line="260" w:lineRule="exact"/>
        <w:ind w:left="3574" w:right="3120"/>
        <w:jc w:val="center"/>
        <w:rPr>
          <w:rFonts w:ascii="Arial" w:eastAsia="Arial" w:hAnsi="Arial" w:cs="Arial"/>
          <w:position w:val="-1"/>
          <w:sz w:val="24"/>
          <w:szCs w:val="24"/>
        </w:rPr>
      </w:pPr>
    </w:p>
    <w:p w14:paraId="0F7E7EA4" w14:textId="77777777" w:rsidR="00A5316C" w:rsidRDefault="00A5316C" w:rsidP="00A5316C">
      <w:pPr>
        <w:spacing w:line="260" w:lineRule="exact"/>
        <w:ind w:left="3574" w:right="3120"/>
        <w:jc w:val="center"/>
        <w:rPr>
          <w:rFonts w:ascii="Arial" w:eastAsia="Arial" w:hAnsi="Arial" w:cs="Arial"/>
          <w:position w:val="-1"/>
          <w:sz w:val="24"/>
          <w:szCs w:val="24"/>
        </w:rPr>
      </w:pPr>
    </w:p>
    <w:p w14:paraId="02CD16F3" w14:textId="77777777" w:rsidR="00A5316C" w:rsidRDefault="00A5316C" w:rsidP="00A5316C">
      <w:pPr>
        <w:spacing w:line="260" w:lineRule="exact"/>
        <w:ind w:left="3574" w:right="3120"/>
        <w:jc w:val="center"/>
        <w:rPr>
          <w:rFonts w:ascii="Arial" w:eastAsia="Arial" w:hAnsi="Arial" w:cs="Arial"/>
          <w:position w:val="-1"/>
          <w:sz w:val="24"/>
          <w:szCs w:val="24"/>
        </w:rPr>
      </w:pPr>
    </w:p>
    <w:p w14:paraId="10F612B1" w14:textId="77777777" w:rsidR="00A5316C" w:rsidRDefault="00A5316C" w:rsidP="00A5316C">
      <w:pPr>
        <w:spacing w:line="200" w:lineRule="exact"/>
        <w:sectPr w:rsidR="00A5316C" w:rsidSect="00AF15FA">
          <w:type w:val="continuous"/>
          <w:pgSz w:w="11920" w:h="16840"/>
          <w:pgMar w:top="1560" w:right="920" w:bottom="280" w:left="1680" w:header="0" w:footer="1102" w:gutter="0"/>
          <w:cols w:space="720"/>
        </w:sectPr>
      </w:pPr>
    </w:p>
    <w:p w14:paraId="4B37BC6F" w14:textId="77777777" w:rsidR="00A5316C" w:rsidRDefault="00A5316C" w:rsidP="00A5316C">
      <w:pPr>
        <w:ind w:left="4988" w:right="750"/>
        <w:jc w:val="center"/>
        <w:rPr>
          <w:rFonts w:ascii="Arial" w:eastAsia="Arial" w:hAnsi="Arial" w:cs="Arial"/>
          <w:spacing w:val="2"/>
          <w:position w:val="-1"/>
          <w:sz w:val="24"/>
          <w:szCs w:val="24"/>
        </w:rPr>
      </w:pPr>
    </w:p>
    <w:p w14:paraId="3444DEA5" w14:textId="77777777" w:rsidR="00A5316C" w:rsidRDefault="00A5316C" w:rsidP="00A5316C">
      <w:pPr>
        <w:ind w:left="4988" w:right="750"/>
        <w:jc w:val="center"/>
        <w:rPr>
          <w:rFonts w:ascii="Arial" w:eastAsia="Arial" w:hAnsi="Arial" w:cs="Arial"/>
          <w:spacing w:val="2"/>
          <w:position w:val="-1"/>
          <w:sz w:val="24"/>
          <w:szCs w:val="24"/>
        </w:rPr>
      </w:pPr>
    </w:p>
    <w:p w14:paraId="511E1E22" w14:textId="77777777" w:rsidR="00A5316C" w:rsidRDefault="00A5316C" w:rsidP="00A5316C">
      <w:pPr>
        <w:spacing w:before="29"/>
        <w:ind w:left="1723"/>
        <w:rPr>
          <w:rFonts w:ascii="Arial" w:eastAsia="Arial" w:hAnsi="Arial" w:cs="Arial"/>
          <w:sz w:val="24"/>
          <w:szCs w:val="24"/>
        </w:rPr>
      </w:pPr>
      <w:r>
        <w:rPr>
          <w:rFonts w:ascii="Arial" w:eastAsia="Arial" w:hAnsi="Arial" w:cs="Arial"/>
          <w:sz w:val="24"/>
          <w:szCs w:val="24"/>
        </w:rPr>
        <w:t>K</w:t>
      </w:r>
      <w:r>
        <w:rPr>
          <w:rFonts w:ascii="Arial" w:eastAsia="Arial" w:hAnsi="Arial" w:cs="Arial"/>
          <w:spacing w:val="2"/>
          <w:sz w:val="24"/>
          <w:szCs w:val="24"/>
        </w:rPr>
        <w:t>e</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z w:val="24"/>
          <w:szCs w:val="24"/>
        </w:rPr>
        <w:t>ngan</w:t>
      </w:r>
      <w:r>
        <w:rPr>
          <w:rFonts w:ascii="Arial" w:eastAsia="Arial" w:hAnsi="Arial" w:cs="Arial"/>
          <w:spacing w:val="2"/>
          <w:sz w:val="24"/>
          <w:szCs w:val="24"/>
        </w:rPr>
        <w:t xml:space="preserve"> </w:t>
      </w:r>
      <w:r>
        <w:rPr>
          <w:rFonts w:ascii="Arial" w:eastAsia="Arial" w:hAnsi="Arial" w:cs="Arial"/>
          <w:sz w:val="24"/>
          <w:szCs w:val="24"/>
        </w:rPr>
        <w:t>peta :</w:t>
      </w:r>
    </w:p>
    <w:p w14:paraId="0B76CF0E" w14:textId="77777777" w:rsidR="00A5316C" w:rsidRDefault="00A5316C" w:rsidP="00A5316C">
      <w:pPr>
        <w:spacing w:before="7" w:line="120" w:lineRule="exact"/>
        <w:rPr>
          <w:sz w:val="13"/>
          <w:szCs w:val="13"/>
        </w:rPr>
      </w:pPr>
    </w:p>
    <w:p w14:paraId="67F1F140" w14:textId="77777777" w:rsidR="00A5316C" w:rsidRDefault="00A5316C" w:rsidP="00A5316C">
      <w:pPr>
        <w:ind w:left="2858"/>
        <w:rPr>
          <w:rFonts w:ascii="Arial" w:eastAsia="Arial" w:hAnsi="Arial" w:cs="Arial"/>
          <w:sz w:val="24"/>
          <w:szCs w:val="24"/>
        </w:rPr>
      </w:pPr>
      <w:r>
        <w:rPr>
          <w:noProof/>
        </w:rPr>
        <mc:AlternateContent>
          <mc:Choice Requires="wpg">
            <w:drawing>
              <wp:anchor distT="0" distB="0" distL="114300" distR="114300" simplePos="0" relativeHeight="251685888" behindDoc="1" locked="0" layoutInCell="1" allowOverlap="1" wp14:anchorId="785098E7" wp14:editId="517C3F07">
                <wp:simplePos x="0" y="0"/>
                <wp:positionH relativeFrom="page">
                  <wp:posOffset>2186940</wp:posOffset>
                </wp:positionH>
                <wp:positionV relativeFrom="paragraph">
                  <wp:posOffset>48260</wp:posOffset>
                </wp:positionV>
                <wp:extent cx="628015" cy="86995"/>
                <wp:effectExtent l="5715" t="635" r="4445" b="7620"/>
                <wp:wrapNone/>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86995"/>
                          <a:chOff x="3444" y="76"/>
                          <a:chExt cx="989" cy="137"/>
                        </a:xfrm>
                      </wpg:grpSpPr>
                      <wps:wsp>
                        <wps:cNvPr id="394" name="Freeform 505"/>
                        <wps:cNvSpPr>
                          <a:spLocks/>
                        </wps:cNvSpPr>
                        <wps:spPr bwMode="auto">
                          <a:xfrm>
                            <a:off x="3444" y="76"/>
                            <a:ext cx="989" cy="137"/>
                          </a:xfrm>
                          <a:custGeom>
                            <a:avLst/>
                            <a:gdLst>
                              <a:gd name="T0" fmla="+- 0 4320 3444"/>
                              <a:gd name="T1" fmla="*/ T0 w 989"/>
                              <a:gd name="T2" fmla="+- 0 167 76"/>
                              <a:gd name="T3" fmla="*/ 167 h 137"/>
                              <a:gd name="T4" fmla="+- 0 4296 3444"/>
                              <a:gd name="T5" fmla="*/ T4 w 989"/>
                              <a:gd name="T6" fmla="+- 0 167 76"/>
                              <a:gd name="T7" fmla="*/ 167 h 137"/>
                              <a:gd name="T8" fmla="+- 0 4296 3444"/>
                              <a:gd name="T9" fmla="*/ T8 w 989"/>
                              <a:gd name="T10" fmla="+- 0 213 76"/>
                              <a:gd name="T11" fmla="*/ 213 h 137"/>
                              <a:gd name="T12" fmla="+- 0 4433 3444"/>
                              <a:gd name="T13" fmla="*/ T12 w 989"/>
                              <a:gd name="T14" fmla="+- 0 146 76"/>
                              <a:gd name="T15" fmla="*/ 146 h 137"/>
                              <a:gd name="T16" fmla="+- 0 4320 3444"/>
                              <a:gd name="T17" fmla="*/ T16 w 989"/>
                              <a:gd name="T18" fmla="+- 0 167 76"/>
                              <a:gd name="T19" fmla="*/ 167 h 137"/>
                            </a:gdLst>
                            <a:ahLst/>
                            <a:cxnLst>
                              <a:cxn ang="0">
                                <a:pos x="T1" y="T3"/>
                              </a:cxn>
                              <a:cxn ang="0">
                                <a:pos x="T5" y="T7"/>
                              </a:cxn>
                              <a:cxn ang="0">
                                <a:pos x="T9" y="T11"/>
                              </a:cxn>
                              <a:cxn ang="0">
                                <a:pos x="T13" y="T15"/>
                              </a:cxn>
                              <a:cxn ang="0">
                                <a:pos x="T17" y="T19"/>
                              </a:cxn>
                            </a:cxnLst>
                            <a:rect l="0" t="0" r="r" b="b"/>
                            <a:pathLst>
                              <a:path w="989" h="137">
                                <a:moveTo>
                                  <a:pt x="876" y="91"/>
                                </a:moveTo>
                                <a:lnTo>
                                  <a:pt x="852" y="91"/>
                                </a:lnTo>
                                <a:lnTo>
                                  <a:pt x="852" y="137"/>
                                </a:lnTo>
                                <a:lnTo>
                                  <a:pt x="989" y="70"/>
                                </a:lnTo>
                                <a:lnTo>
                                  <a:pt x="876" y="91"/>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506"/>
                        <wps:cNvSpPr>
                          <a:spLocks/>
                        </wps:cNvSpPr>
                        <wps:spPr bwMode="auto">
                          <a:xfrm>
                            <a:off x="3444" y="76"/>
                            <a:ext cx="989" cy="137"/>
                          </a:xfrm>
                          <a:custGeom>
                            <a:avLst/>
                            <a:gdLst>
                              <a:gd name="T0" fmla="+- 0 4320 3444"/>
                              <a:gd name="T1" fmla="*/ T0 w 989"/>
                              <a:gd name="T2" fmla="+- 0 122 76"/>
                              <a:gd name="T3" fmla="*/ 122 h 137"/>
                              <a:gd name="T4" fmla="+- 0 4296 3444"/>
                              <a:gd name="T5" fmla="*/ T4 w 989"/>
                              <a:gd name="T6" fmla="+- 0 76 76"/>
                              <a:gd name="T7" fmla="*/ 76 h 137"/>
                              <a:gd name="T8" fmla="+- 0 4296 3444"/>
                              <a:gd name="T9" fmla="*/ T8 w 989"/>
                              <a:gd name="T10" fmla="+- 0 122 76"/>
                              <a:gd name="T11" fmla="*/ 122 h 137"/>
                              <a:gd name="T12" fmla="+- 0 4320 3444"/>
                              <a:gd name="T13" fmla="*/ T12 w 989"/>
                              <a:gd name="T14" fmla="+- 0 122 76"/>
                              <a:gd name="T15" fmla="*/ 122 h 137"/>
                            </a:gdLst>
                            <a:ahLst/>
                            <a:cxnLst>
                              <a:cxn ang="0">
                                <a:pos x="T1" y="T3"/>
                              </a:cxn>
                              <a:cxn ang="0">
                                <a:pos x="T5" y="T7"/>
                              </a:cxn>
                              <a:cxn ang="0">
                                <a:pos x="T9" y="T11"/>
                              </a:cxn>
                              <a:cxn ang="0">
                                <a:pos x="T13" y="T15"/>
                              </a:cxn>
                            </a:cxnLst>
                            <a:rect l="0" t="0" r="r" b="b"/>
                            <a:pathLst>
                              <a:path w="989" h="137">
                                <a:moveTo>
                                  <a:pt x="876" y="46"/>
                                </a:moveTo>
                                <a:lnTo>
                                  <a:pt x="852" y="0"/>
                                </a:lnTo>
                                <a:lnTo>
                                  <a:pt x="852" y="46"/>
                                </a:lnTo>
                                <a:lnTo>
                                  <a:pt x="876" y="46"/>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507"/>
                        <wps:cNvSpPr>
                          <a:spLocks/>
                        </wps:cNvSpPr>
                        <wps:spPr bwMode="auto">
                          <a:xfrm>
                            <a:off x="3444" y="76"/>
                            <a:ext cx="989" cy="137"/>
                          </a:xfrm>
                          <a:custGeom>
                            <a:avLst/>
                            <a:gdLst>
                              <a:gd name="T0" fmla="+- 0 3444 3444"/>
                              <a:gd name="T1" fmla="*/ T0 w 989"/>
                              <a:gd name="T2" fmla="+- 0 122 76"/>
                              <a:gd name="T3" fmla="*/ 122 h 137"/>
                              <a:gd name="T4" fmla="+- 0 3444 3444"/>
                              <a:gd name="T5" fmla="*/ T4 w 989"/>
                              <a:gd name="T6" fmla="+- 0 167 76"/>
                              <a:gd name="T7" fmla="*/ 167 h 137"/>
                              <a:gd name="T8" fmla="+- 0 4320 3444"/>
                              <a:gd name="T9" fmla="*/ T8 w 989"/>
                              <a:gd name="T10" fmla="+- 0 167 76"/>
                              <a:gd name="T11" fmla="*/ 167 h 137"/>
                              <a:gd name="T12" fmla="+- 0 4433 3444"/>
                              <a:gd name="T13" fmla="*/ T12 w 989"/>
                              <a:gd name="T14" fmla="+- 0 146 76"/>
                              <a:gd name="T15" fmla="*/ 146 h 137"/>
                              <a:gd name="T16" fmla="+- 0 4296 3444"/>
                              <a:gd name="T17" fmla="*/ T16 w 989"/>
                              <a:gd name="T18" fmla="+- 0 76 76"/>
                              <a:gd name="T19" fmla="*/ 76 h 137"/>
                              <a:gd name="T20" fmla="+- 0 4320 3444"/>
                              <a:gd name="T21" fmla="*/ T20 w 989"/>
                              <a:gd name="T22" fmla="+- 0 122 76"/>
                              <a:gd name="T23" fmla="*/ 122 h 137"/>
                              <a:gd name="T24" fmla="+- 0 3444 3444"/>
                              <a:gd name="T25" fmla="*/ T24 w 989"/>
                              <a:gd name="T26" fmla="+- 0 122 76"/>
                              <a:gd name="T27" fmla="*/ 122 h 137"/>
                            </a:gdLst>
                            <a:ahLst/>
                            <a:cxnLst>
                              <a:cxn ang="0">
                                <a:pos x="T1" y="T3"/>
                              </a:cxn>
                              <a:cxn ang="0">
                                <a:pos x="T5" y="T7"/>
                              </a:cxn>
                              <a:cxn ang="0">
                                <a:pos x="T9" y="T11"/>
                              </a:cxn>
                              <a:cxn ang="0">
                                <a:pos x="T13" y="T15"/>
                              </a:cxn>
                              <a:cxn ang="0">
                                <a:pos x="T17" y="T19"/>
                              </a:cxn>
                              <a:cxn ang="0">
                                <a:pos x="T21" y="T23"/>
                              </a:cxn>
                              <a:cxn ang="0">
                                <a:pos x="T25" y="T27"/>
                              </a:cxn>
                            </a:cxnLst>
                            <a:rect l="0" t="0" r="r" b="b"/>
                            <a:pathLst>
                              <a:path w="989" h="137">
                                <a:moveTo>
                                  <a:pt x="0" y="46"/>
                                </a:moveTo>
                                <a:lnTo>
                                  <a:pt x="0" y="91"/>
                                </a:lnTo>
                                <a:lnTo>
                                  <a:pt x="876" y="91"/>
                                </a:lnTo>
                                <a:lnTo>
                                  <a:pt x="989" y="70"/>
                                </a:lnTo>
                                <a:lnTo>
                                  <a:pt x="852" y="0"/>
                                </a:lnTo>
                                <a:lnTo>
                                  <a:pt x="876" y="46"/>
                                </a:lnTo>
                                <a:lnTo>
                                  <a:pt x="0" y="46"/>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9C514A" id="Group 393" o:spid="_x0000_s1026" style="position:absolute;margin-left:172.2pt;margin-top:3.8pt;width:49.45pt;height:6.85pt;z-index:-251630592;mso-position-horizontal-relative:page" coordorigin="3444,76" coordsize="989,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">
                <v:shape id="Freeform 505" o:spid="_x0000_s1027" style="position:absolute;left:3444;top:76;width:989;height:137;visibility:visible;mso-wrap-style:square;v-text-anchor:top" coordsize="98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" path="m876,91r-24,l852,137,989,70,876,91xe" fillcolor="#001f5f" stroked="f">
                  <v:path arrowok="t" o:connecttype="custom" o:connectlocs="876,167;852,167;852,213;989,146;876,167" o:connectangles="0,0,0,0,0"/>
                </v:shape>
                <v:shape id="Freeform 506" o:spid="_x0000_s1028" style="position:absolute;left:3444;top:76;width:989;height:137;visibility:visible;mso-wrap-style:square;v-text-anchor:top" coordsize="98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" path="m876,46l852,r,46l876,46xe" fillcolor="#001f5f" stroked="f">
                  <v:path arrowok="t" o:connecttype="custom" o:connectlocs="876,122;852,76;852,122;876,122" o:connectangles="0,0,0,0"/>
                </v:shape>
                <v:shape id="Freeform 507" o:spid="_x0000_s1029" style="position:absolute;left:3444;top:76;width:989;height:137;visibility:visible;mso-wrap-style:square;v-text-anchor:top" coordsize="98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" path="m,46l,91r876,l989,70,852,r24,46l,46xe" fillcolor="#001f5f" stroked="f">
                  <v:path arrowok="t" o:connecttype="custom" o:connectlocs="0,122;0,167;876,167;989,146;852,76;876,122;0,122" o:connectangles="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la</w:t>
      </w:r>
      <w:r>
        <w:rPr>
          <w:rFonts w:ascii="Arial" w:eastAsia="Arial" w:hAnsi="Arial" w:cs="Arial"/>
          <w:spacing w:val="2"/>
          <w:sz w:val="24"/>
          <w:szCs w:val="24"/>
        </w:rPr>
        <w:t>p</w:t>
      </w:r>
      <w:r>
        <w:rPr>
          <w:rFonts w:ascii="Arial" w:eastAsia="Arial" w:hAnsi="Arial" w:cs="Arial"/>
          <w:sz w:val="24"/>
          <w:szCs w:val="24"/>
        </w:rPr>
        <w:t>or</w:t>
      </w:r>
      <w:r>
        <w:rPr>
          <w:rFonts w:ascii="Arial" w:eastAsia="Arial" w:hAnsi="Arial" w:cs="Arial"/>
          <w:spacing w:val="1"/>
          <w:sz w:val="24"/>
          <w:szCs w:val="24"/>
        </w:rPr>
        <w:t>a</w:t>
      </w:r>
      <w:r>
        <w:rPr>
          <w:rFonts w:ascii="Arial" w:eastAsia="Arial" w:hAnsi="Arial" w:cs="Arial"/>
          <w:sz w:val="24"/>
          <w:szCs w:val="24"/>
        </w:rPr>
        <w:t>n</w:t>
      </w:r>
    </w:p>
    <w:p w14:paraId="47C101AF" w14:textId="77777777" w:rsidR="00A5316C" w:rsidRDefault="00A5316C" w:rsidP="00A5316C">
      <w:pPr>
        <w:spacing w:before="9" w:line="120" w:lineRule="exact"/>
        <w:rPr>
          <w:sz w:val="13"/>
          <w:szCs w:val="13"/>
        </w:rPr>
      </w:pPr>
    </w:p>
    <w:p w14:paraId="526A83D2" w14:textId="77777777" w:rsidR="00A5316C" w:rsidRDefault="00A5316C" w:rsidP="00A5316C">
      <w:pPr>
        <w:ind w:left="2858"/>
        <w:rPr>
          <w:rFonts w:ascii="Arial" w:eastAsia="Arial" w:hAnsi="Arial" w:cs="Arial"/>
          <w:sz w:val="24"/>
          <w:szCs w:val="24"/>
        </w:rPr>
      </w:pPr>
      <w:r>
        <w:rPr>
          <w:noProof/>
        </w:rPr>
        <mc:AlternateContent>
          <mc:Choice Requires="wpg">
            <w:drawing>
              <wp:anchor distT="0" distB="0" distL="114300" distR="114300" simplePos="0" relativeHeight="251686912" behindDoc="1" locked="0" layoutInCell="1" allowOverlap="1" wp14:anchorId="6BB03C40" wp14:editId="268ACFD4">
                <wp:simplePos x="0" y="0"/>
                <wp:positionH relativeFrom="page">
                  <wp:posOffset>2186940</wp:posOffset>
                </wp:positionH>
                <wp:positionV relativeFrom="paragraph">
                  <wp:posOffset>6985</wp:posOffset>
                </wp:positionV>
                <wp:extent cx="628015" cy="76200"/>
                <wp:effectExtent l="5715" t="6985" r="4445" b="2540"/>
                <wp:wrapNone/>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76200"/>
                          <a:chOff x="3444" y="11"/>
                          <a:chExt cx="989" cy="120"/>
                        </a:xfrm>
                      </wpg:grpSpPr>
                      <wps:wsp>
                        <wps:cNvPr id="398" name="Freeform 509"/>
                        <wps:cNvSpPr>
                          <a:spLocks/>
                        </wps:cNvSpPr>
                        <wps:spPr bwMode="auto">
                          <a:xfrm>
                            <a:off x="3444" y="11"/>
                            <a:ext cx="989" cy="120"/>
                          </a:xfrm>
                          <a:custGeom>
                            <a:avLst/>
                            <a:gdLst>
                              <a:gd name="T0" fmla="+- 0 4308 3444"/>
                              <a:gd name="T1" fmla="*/ T0 w 989"/>
                              <a:gd name="T2" fmla="+- 0 62 11"/>
                              <a:gd name="T3" fmla="*/ 62 h 120"/>
                              <a:gd name="T4" fmla="+- 0 4308 3444"/>
                              <a:gd name="T5" fmla="*/ T4 w 989"/>
                              <a:gd name="T6" fmla="+- 0 79 11"/>
                              <a:gd name="T7" fmla="*/ 79 h 120"/>
                              <a:gd name="T8" fmla="+- 0 4313 3444"/>
                              <a:gd name="T9" fmla="*/ T8 w 989"/>
                              <a:gd name="T10" fmla="+- 0 83 11"/>
                              <a:gd name="T11" fmla="*/ 83 h 120"/>
                              <a:gd name="T12" fmla="+- 0 4315 3444"/>
                              <a:gd name="T13" fmla="*/ T12 w 989"/>
                              <a:gd name="T14" fmla="+- 0 86 11"/>
                              <a:gd name="T15" fmla="*/ 86 h 120"/>
                              <a:gd name="T16" fmla="+- 0 4332 3444"/>
                              <a:gd name="T17" fmla="*/ T16 w 989"/>
                              <a:gd name="T18" fmla="+- 0 86 11"/>
                              <a:gd name="T19" fmla="*/ 86 h 120"/>
                              <a:gd name="T20" fmla="+- 0 4339 3444"/>
                              <a:gd name="T21" fmla="*/ T20 w 989"/>
                              <a:gd name="T22" fmla="+- 0 79 11"/>
                              <a:gd name="T23" fmla="*/ 79 h 120"/>
                              <a:gd name="T24" fmla="+- 0 4339 3444"/>
                              <a:gd name="T25" fmla="*/ T24 w 989"/>
                              <a:gd name="T26" fmla="+- 0 71 11"/>
                              <a:gd name="T27" fmla="*/ 71 h 120"/>
                              <a:gd name="T28" fmla="+- 0 4339 3444"/>
                              <a:gd name="T29" fmla="*/ T28 w 989"/>
                              <a:gd name="T30" fmla="+- 0 79 11"/>
                              <a:gd name="T31" fmla="*/ 79 h 120"/>
                              <a:gd name="T32" fmla="+- 0 4332 3444"/>
                              <a:gd name="T33" fmla="*/ T32 w 989"/>
                              <a:gd name="T34" fmla="+- 0 86 11"/>
                              <a:gd name="T35" fmla="*/ 86 h 120"/>
                              <a:gd name="T36" fmla="+- 0 4313 3444"/>
                              <a:gd name="T37" fmla="*/ T36 w 989"/>
                              <a:gd name="T38" fmla="+- 0 131 11"/>
                              <a:gd name="T39" fmla="*/ 131 h 120"/>
                              <a:gd name="T40" fmla="+- 0 4433 3444"/>
                              <a:gd name="T41" fmla="*/ T40 w 989"/>
                              <a:gd name="T42" fmla="+- 0 71 11"/>
                              <a:gd name="T43" fmla="*/ 71 h 120"/>
                              <a:gd name="T44" fmla="+- 0 4339 3444"/>
                              <a:gd name="T45" fmla="*/ T44 w 989"/>
                              <a:gd name="T46" fmla="+- 0 62 11"/>
                              <a:gd name="T47" fmla="*/ 62 h 120"/>
                              <a:gd name="T48" fmla="+- 0 4332 3444"/>
                              <a:gd name="T49" fmla="*/ T48 w 989"/>
                              <a:gd name="T50" fmla="+- 0 55 11"/>
                              <a:gd name="T51" fmla="*/ 55 h 120"/>
                              <a:gd name="T52" fmla="+- 0 4315 3444"/>
                              <a:gd name="T53" fmla="*/ T52 w 989"/>
                              <a:gd name="T54" fmla="+- 0 55 11"/>
                              <a:gd name="T55" fmla="*/ 55 h 120"/>
                              <a:gd name="T56" fmla="+- 0 4313 3444"/>
                              <a:gd name="T57" fmla="*/ T56 w 989"/>
                              <a:gd name="T58" fmla="+- 0 11 11"/>
                              <a:gd name="T59" fmla="*/ 11 h 120"/>
                              <a:gd name="T60" fmla="+- 0 4313 3444"/>
                              <a:gd name="T61" fmla="*/ T60 w 989"/>
                              <a:gd name="T62" fmla="+- 0 57 11"/>
                              <a:gd name="T63" fmla="*/ 57 h 120"/>
                              <a:gd name="T64" fmla="+- 0 4308 3444"/>
                              <a:gd name="T65" fmla="*/ T64 w 989"/>
                              <a:gd name="T66" fmla="+- 0 62 11"/>
                              <a:gd name="T67" fmla="*/ 62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89" h="120">
                                <a:moveTo>
                                  <a:pt x="864" y="51"/>
                                </a:moveTo>
                                <a:lnTo>
                                  <a:pt x="864" y="68"/>
                                </a:lnTo>
                                <a:lnTo>
                                  <a:pt x="869" y="72"/>
                                </a:lnTo>
                                <a:lnTo>
                                  <a:pt x="871" y="75"/>
                                </a:lnTo>
                                <a:lnTo>
                                  <a:pt x="888" y="75"/>
                                </a:lnTo>
                                <a:lnTo>
                                  <a:pt x="895" y="68"/>
                                </a:lnTo>
                                <a:lnTo>
                                  <a:pt x="895" y="60"/>
                                </a:lnTo>
                                <a:lnTo>
                                  <a:pt x="895" y="68"/>
                                </a:lnTo>
                                <a:lnTo>
                                  <a:pt x="888" y="75"/>
                                </a:lnTo>
                                <a:lnTo>
                                  <a:pt x="869" y="120"/>
                                </a:lnTo>
                                <a:lnTo>
                                  <a:pt x="989" y="60"/>
                                </a:lnTo>
                                <a:lnTo>
                                  <a:pt x="895" y="51"/>
                                </a:lnTo>
                                <a:lnTo>
                                  <a:pt x="888" y="44"/>
                                </a:lnTo>
                                <a:lnTo>
                                  <a:pt x="871" y="44"/>
                                </a:lnTo>
                                <a:lnTo>
                                  <a:pt x="869" y="0"/>
                                </a:lnTo>
                                <a:lnTo>
                                  <a:pt x="869" y="46"/>
                                </a:lnTo>
                                <a:lnTo>
                                  <a:pt x="864" y="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510"/>
                        <wps:cNvSpPr>
                          <a:spLocks/>
                        </wps:cNvSpPr>
                        <wps:spPr bwMode="auto">
                          <a:xfrm>
                            <a:off x="3444" y="11"/>
                            <a:ext cx="989" cy="120"/>
                          </a:xfrm>
                          <a:custGeom>
                            <a:avLst/>
                            <a:gdLst>
                              <a:gd name="T0" fmla="+- 0 4332 3444"/>
                              <a:gd name="T1" fmla="*/ T0 w 989"/>
                              <a:gd name="T2" fmla="+- 0 55 11"/>
                              <a:gd name="T3" fmla="*/ 55 h 120"/>
                              <a:gd name="T4" fmla="+- 0 4339 3444"/>
                              <a:gd name="T5" fmla="*/ T4 w 989"/>
                              <a:gd name="T6" fmla="+- 0 62 11"/>
                              <a:gd name="T7" fmla="*/ 62 h 120"/>
                              <a:gd name="T8" fmla="+- 0 4433 3444"/>
                              <a:gd name="T9" fmla="*/ T8 w 989"/>
                              <a:gd name="T10" fmla="+- 0 71 11"/>
                              <a:gd name="T11" fmla="*/ 71 h 120"/>
                              <a:gd name="T12" fmla="+- 0 4313 3444"/>
                              <a:gd name="T13" fmla="*/ T12 w 989"/>
                              <a:gd name="T14" fmla="+- 0 11 11"/>
                              <a:gd name="T15" fmla="*/ 11 h 120"/>
                              <a:gd name="T16" fmla="+- 0 4315 3444"/>
                              <a:gd name="T17" fmla="*/ T16 w 989"/>
                              <a:gd name="T18" fmla="+- 0 55 11"/>
                              <a:gd name="T19" fmla="*/ 55 h 120"/>
                              <a:gd name="T20" fmla="+- 0 4332 3444"/>
                              <a:gd name="T21" fmla="*/ T20 w 989"/>
                              <a:gd name="T22" fmla="+- 0 55 11"/>
                              <a:gd name="T23" fmla="*/ 55 h 120"/>
                            </a:gdLst>
                            <a:ahLst/>
                            <a:cxnLst>
                              <a:cxn ang="0">
                                <a:pos x="T1" y="T3"/>
                              </a:cxn>
                              <a:cxn ang="0">
                                <a:pos x="T5" y="T7"/>
                              </a:cxn>
                              <a:cxn ang="0">
                                <a:pos x="T9" y="T11"/>
                              </a:cxn>
                              <a:cxn ang="0">
                                <a:pos x="T13" y="T15"/>
                              </a:cxn>
                              <a:cxn ang="0">
                                <a:pos x="T17" y="T19"/>
                              </a:cxn>
                              <a:cxn ang="0">
                                <a:pos x="T21" y="T23"/>
                              </a:cxn>
                            </a:cxnLst>
                            <a:rect l="0" t="0" r="r" b="b"/>
                            <a:pathLst>
                              <a:path w="989" h="120">
                                <a:moveTo>
                                  <a:pt x="888" y="44"/>
                                </a:moveTo>
                                <a:lnTo>
                                  <a:pt x="895" y="51"/>
                                </a:lnTo>
                                <a:lnTo>
                                  <a:pt x="989" y="60"/>
                                </a:lnTo>
                                <a:lnTo>
                                  <a:pt x="869" y="0"/>
                                </a:lnTo>
                                <a:lnTo>
                                  <a:pt x="871" y="44"/>
                                </a:lnTo>
                                <a:lnTo>
                                  <a:pt x="888"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511"/>
                        <wps:cNvSpPr>
                          <a:spLocks/>
                        </wps:cNvSpPr>
                        <wps:spPr bwMode="auto">
                          <a:xfrm>
                            <a:off x="3444" y="11"/>
                            <a:ext cx="989" cy="120"/>
                          </a:xfrm>
                          <a:custGeom>
                            <a:avLst/>
                            <a:gdLst>
                              <a:gd name="T0" fmla="+- 0 4315 3444"/>
                              <a:gd name="T1" fmla="*/ T0 w 989"/>
                              <a:gd name="T2" fmla="+- 0 86 11"/>
                              <a:gd name="T3" fmla="*/ 86 h 120"/>
                              <a:gd name="T4" fmla="+- 0 4313 3444"/>
                              <a:gd name="T5" fmla="*/ T4 w 989"/>
                              <a:gd name="T6" fmla="+- 0 83 11"/>
                              <a:gd name="T7" fmla="*/ 83 h 120"/>
                              <a:gd name="T8" fmla="+- 0 4313 3444"/>
                              <a:gd name="T9" fmla="*/ T8 w 989"/>
                              <a:gd name="T10" fmla="+- 0 131 11"/>
                              <a:gd name="T11" fmla="*/ 131 h 120"/>
                              <a:gd name="T12" fmla="+- 0 4332 3444"/>
                              <a:gd name="T13" fmla="*/ T12 w 989"/>
                              <a:gd name="T14" fmla="+- 0 86 11"/>
                              <a:gd name="T15" fmla="*/ 86 h 120"/>
                              <a:gd name="T16" fmla="+- 0 4315 3444"/>
                              <a:gd name="T17" fmla="*/ T16 w 989"/>
                              <a:gd name="T18" fmla="+- 0 86 11"/>
                              <a:gd name="T19" fmla="*/ 86 h 120"/>
                            </a:gdLst>
                            <a:ahLst/>
                            <a:cxnLst>
                              <a:cxn ang="0">
                                <a:pos x="T1" y="T3"/>
                              </a:cxn>
                              <a:cxn ang="0">
                                <a:pos x="T5" y="T7"/>
                              </a:cxn>
                              <a:cxn ang="0">
                                <a:pos x="T9" y="T11"/>
                              </a:cxn>
                              <a:cxn ang="0">
                                <a:pos x="T13" y="T15"/>
                              </a:cxn>
                              <a:cxn ang="0">
                                <a:pos x="T17" y="T19"/>
                              </a:cxn>
                            </a:cxnLst>
                            <a:rect l="0" t="0" r="r" b="b"/>
                            <a:pathLst>
                              <a:path w="989" h="120">
                                <a:moveTo>
                                  <a:pt x="871" y="75"/>
                                </a:moveTo>
                                <a:lnTo>
                                  <a:pt x="869" y="72"/>
                                </a:lnTo>
                                <a:lnTo>
                                  <a:pt x="869" y="120"/>
                                </a:lnTo>
                                <a:lnTo>
                                  <a:pt x="888" y="75"/>
                                </a:lnTo>
                                <a:lnTo>
                                  <a:pt x="871"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512"/>
                        <wps:cNvSpPr>
                          <a:spLocks/>
                        </wps:cNvSpPr>
                        <wps:spPr bwMode="auto">
                          <a:xfrm>
                            <a:off x="3444" y="11"/>
                            <a:ext cx="989" cy="120"/>
                          </a:xfrm>
                          <a:custGeom>
                            <a:avLst/>
                            <a:gdLst>
                              <a:gd name="T0" fmla="+- 0 3535 3444"/>
                              <a:gd name="T1" fmla="*/ T0 w 989"/>
                              <a:gd name="T2" fmla="+- 0 55 11"/>
                              <a:gd name="T3" fmla="*/ 55 h 120"/>
                              <a:gd name="T4" fmla="+- 0 3564 3444"/>
                              <a:gd name="T5" fmla="*/ T4 w 989"/>
                              <a:gd name="T6" fmla="+- 0 11 11"/>
                              <a:gd name="T7" fmla="*/ 11 h 120"/>
                              <a:gd name="T8" fmla="+- 0 3444 3444"/>
                              <a:gd name="T9" fmla="*/ T8 w 989"/>
                              <a:gd name="T10" fmla="+- 0 71 11"/>
                              <a:gd name="T11" fmla="*/ 71 h 120"/>
                              <a:gd name="T12" fmla="+- 0 3564 3444"/>
                              <a:gd name="T13" fmla="*/ T12 w 989"/>
                              <a:gd name="T14" fmla="+- 0 131 11"/>
                              <a:gd name="T15" fmla="*/ 131 h 120"/>
                              <a:gd name="T16" fmla="+- 0 3542 3444"/>
                              <a:gd name="T17" fmla="*/ T16 w 989"/>
                              <a:gd name="T18" fmla="+- 0 86 11"/>
                              <a:gd name="T19" fmla="*/ 86 h 120"/>
                              <a:gd name="T20" fmla="+- 0 3542 3444"/>
                              <a:gd name="T21" fmla="*/ T20 w 989"/>
                              <a:gd name="T22" fmla="+- 0 55 11"/>
                              <a:gd name="T23" fmla="*/ 55 h 120"/>
                              <a:gd name="T24" fmla="+- 0 3552 3444"/>
                              <a:gd name="T25" fmla="*/ T24 w 989"/>
                              <a:gd name="T26" fmla="+- 0 55 11"/>
                              <a:gd name="T27" fmla="*/ 55 h 120"/>
                              <a:gd name="T28" fmla="+- 0 3559 3444"/>
                              <a:gd name="T29" fmla="*/ T28 w 989"/>
                              <a:gd name="T30" fmla="+- 0 79 11"/>
                              <a:gd name="T31" fmla="*/ 79 h 120"/>
                              <a:gd name="T32" fmla="+- 0 3564 3444"/>
                              <a:gd name="T33" fmla="*/ T32 w 989"/>
                              <a:gd name="T34" fmla="+- 0 131 11"/>
                              <a:gd name="T35" fmla="*/ 131 h 120"/>
                              <a:gd name="T36" fmla="+- 0 3564 3444"/>
                              <a:gd name="T37" fmla="*/ T36 w 989"/>
                              <a:gd name="T38" fmla="+- 0 11 11"/>
                              <a:gd name="T39" fmla="*/ 11 h 120"/>
                              <a:gd name="T40" fmla="+- 0 3559 3444"/>
                              <a:gd name="T41" fmla="*/ T40 w 989"/>
                              <a:gd name="T42" fmla="+- 0 62 11"/>
                              <a:gd name="T43" fmla="*/ 62 h 120"/>
                              <a:gd name="T44" fmla="+- 0 3559 3444"/>
                              <a:gd name="T45" fmla="*/ T44 w 989"/>
                              <a:gd name="T46" fmla="+- 0 71 11"/>
                              <a:gd name="T47" fmla="*/ 71 h 120"/>
                              <a:gd name="T48" fmla="+- 0 3559 3444"/>
                              <a:gd name="T49" fmla="*/ T48 w 989"/>
                              <a:gd name="T50" fmla="+- 0 62 11"/>
                              <a:gd name="T51" fmla="*/ 62 h 120"/>
                              <a:gd name="T52" fmla="+- 0 3564 3444"/>
                              <a:gd name="T53" fmla="*/ T52 w 989"/>
                              <a:gd name="T54" fmla="+- 0 11 11"/>
                              <a:gd name="T55" fmla="*/ 11 h 120"/>
                              <a:gd name="T56" fmla="+- 0 3535 3444"/>
                              <a:gd name="T57" fmla="*/ T56 w 989"/>
                              <a:gd name="T58" fmla="+- 0 55 11"/>
                              <a:gd name="T59" fmla="*/ 55 h 120"/>
                              <a:gd name="T60" fmla="+- 0 3535 3444"/>
                              <a:gd name="T61" fmla="*/ T60 w 989"/>
                              <a:gd name="T62" fmla="+- 0 86 11"/>
                              <a:gd name="T63" fmla="*/ 86 h 120"/>
                              <a:gd name="T64" fmla="+- 0 3528 3444"/>
                              <a:gd name="T65" fmla="*/ T64 w 989"/>
                              <a:gd name="T66" fmla="+- 0 79 11"/>
                              <a:gd name="T67" fmla="*/ 79 h 120"/>
                              <a:gd name="T68" fmla="+- 0 3528 3444"/>
                              <a:gd name="T69" fmla="*/ T68 w 989"/>
                              <a:gd name="T70" fmla="+- 0 62 11"/>
                              <a:gd name="T71" fmla="*/ 62 h 120"/>
                              <a:gd name="T72" fmla="+- 0 3535 3444"/>
                              <a:gd name="T73" fmla="*/ T72 w 989"/>
                              <a:gd name="T74" fmla="+- 0 55 11"/>
                              <a:gd name="T75" fmla="*/ 5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89" h="120">
                                <a:moveTo>
                                  <a:pt x="91" y="44"/>
                                </a:moveTo>
                                <a:lnTo>
                                  <a:pt x="120" y="0"/>
                                </a:lnTo>
                                <a:lnTo>
                                  <a:pt x="0" y="60"/>
                                </a:lnTo>
                                <a:lnTo>
                                  <a:pt x="120" y="120"/>
                                </a:lnTo>
                                <a:lnTo>
                                  <a:pt x="98" y="75"/>
                                </a:lnTo>
                                <a:lnTo>
                                  <a:pt x="98" y="44"/>
                                </a:lnTo>
                                <a:lnTo>
                                  <a:pt x="108" y="44"/>
                                </a:lnTo>
                                <a:lnTo>
                                  <a:pt x="115" y="68"/>
                                </a:lnTo>
                                <a:lnTo>
                                  <a:pt x="120" y="120"/>
                                </a:lnTo>
                                <a:lnTo>
                                  <a:pt x="120" y="0"/>
                                </a:lnTo>
                                <a:lnTo>
                                  <a:pt x="115" y="51"/>
                                </a:lnTo>
                                <a:lnTo>
                                  <a:pt x="115" y="60"/>
                                </a:lnTo>
                                <a:lnTo>
                                  <a:pt x="115" y="51"/>
                                </a:lnTo>
                                <a:lnTo>
                                  <a:pt x="120" y="0"/>
                                </a:lnTo>
                                <a:lnTo>
                                  <a:pt x="91" y="44"/>
                                </a:lnTo>
                                <a:lnTo>
                                  <a:pt x="91" y="75"/>
                                </a:lnTo>
                                <a:lnTo>
                                  <a:pt x="84" y="68"/>
                                </a:lnTo>
                                <a:lnTo>
                                  <a:pt x="84" y="51"/>
                                </a:lnTo>
                                <a:lnTo>
                                  <a:pt x="91"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513"/>
                        <wps:cNvSpPr>
                          <a:spLocks/>
                        </wps:cNvSpPr>
                        <wps:spPr bwMode="auto">
                          <a:xfrm>
                            <a:off x="3444" y="11"/>
                            <a:ext cx="989" cy="120"/>
                          </a:xfrm>
                          <a:custGeom>
                            <a:avLst/>
                            <a:gdLst>
                              <a:gd name="T0" fmla="+- 0 3535 3444"/>
                              <a:gd name="T1" fmla="*/ T0 w 989"/>
                              <a:gd name="T2" fmla="+- 0 55 11"/>
                              <a:gd name="T3" fmla="*/ 55 h 120"/>
                              <a:gd name="T4" fmla="+- 0 3528 3444"/>
                              <a:gd name="T5" fmla="*/ T4 w 989"/>
                              <a:gd name="T6" fmla="+- 0 62 11"/>
                              <a:gd name="T7" fmla="*/ 62 h 120"/>
                              <a:gd name="T8" fmla="+- 0 3528 3444"/>
                              <a:gd name="T9" fmla="*/ T8 w 989"/>
                              <a:gd name="T10" fmla="+- 0 71 11"/>
                              <a:gd name="T11" fmla="*/ 71 h 120"/>
                              <a:gd name="T12" fmla="+- 0 3528 3444"/>
                              <a:gd name="T13" fmla="*/ T12 w 989"/>
                              <a:gd name="T14" fmla="+- 0 62 11"/>
                              <a:gd name="T15" fmla="*/ 62 h 120"/>
                              <a:gd name="T16" fmla="+- 0 3528 3444"/>
                              <a:gd name="T17" fmla="*/ T16 w 989"/>
                              <a:gd name="T18" fmla="+- 0 79 11"/>
                              <a:gd name="T19" fmla="*/ 79 h 120"/>
                              <a:gd name="T20" fmla="+- 0 3535 3444"/>
                              <a:gd name="T21" fmla="*/ T20 w 989"/>
                              <a:gd name="T22" fmla="+- 0 86 11"/>
                              <a:gd name="T23" fmla="*/ 86 h 120"/>
                              <a:gd name="T24" fmla="+- 0 3535 3444"/>
                              <a:gd name="T25" fmla="*/ T24 w 989"/>
                              <a:gd name="T26" fmla="+- 0 55 11"/>
                              <a:gd name="T27" fmla="*/ 55 h 120"/>
                            </a:gdLst>
                            <a:ahLst/>
                            <a:cxnLst>
                              <a:cxn ang="0">
                                <a:pos x="T1" y="T3"/>
                              </a:cxn>
                              <a:cxn ang="0">
                                <a:pos x="T5" y="T7"/>
                              </a:cxn>
                              <a:cxn ang="0">
                                <a:pos x="T9" y="T11"/>
                              </a:cxn>
                              <a:cxn ang="0">
                                <a:pos x="T13" y="T15"/>
                              </a:cxn>
                              <a:cxn ang="0">
                                <a:pos x="T17" y="T19"/>
                              </a:cxn>
                              <a:cxn ang="0">
                                <a:pos x="T21" y="T23"/>
                              </a:cxn>
                              <a:cxn ang="0">
                                <a:pos x="T25" y="T27"/>
                              </a:cxn>
                            </a:cxnLst>
                            <a:rect l="0" t="0" r="r" b="b"/>
                            <a:pathLst>
                              <a:path w="989" h="120">
                                <a:moveTo>
                                  <a:pt x="91" y="44"/>
                                </a:moveTo>
                                <a:lnTo>
                                  <a:pt x="84" y="51"/>
                                </a:lnTo>
                                <a:lnTo>
                                  <a:pt x="84" y="60"/>
                                </a:lnTo>
                                <a:lnTo>
                                  <a:pt x="84" y="51"/>
                                </a:lnTo>
                                <a:lnTo>
                                  <a:pt x="84" y="68"/>
                                </a:lnTo>
                                <a:lnTo>
                                  <a:pt x="91" y="75"/>
                                </a:lnTo>
                                <a:lnTo>
                                  <a:pt x="91"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514"/>
                        <wps:cNvSpPr>
                          <a:spLocks/>
                        </wps:cNvSpPr>
                        <wps:spPr bwMode="auto">
                          <a:xfrm>
                            <a:off x="3444" y="11"/>
                            <a:ext cx="989" cy="120"/>
                          </a:xfrm>
                          <a:custGeom>
                            <a:avLst/>
                            <a:gdLst>
                              <a:gd name="T0" fmla="+- 0 3552 3444"/>
                              <a:gd name="T1" fmla="*/ T0 w 989"/>
                              <a:gd name="T2" fmla="+- 0 86 11"/>
                              <a:gd name="T3" fmla="*/ 86 h 120"/>
                              <a:gd name="T4" fmla="+- 0 3564 3444"/>
                              <a:gd name="T5" fmla="*/ T4 w 989"/>
                              <a:gd name="T6" fmla="+- 0 131 11"/>
                              <a:gd name="T7" fmla="*/ 131 h 120"/>
                              <a:gd name="T8" fmla="+- 0 3559 3444"/>
                              <a:gd name="T9" fmla="*/ T8 w 989"/>
                              <a:gd name="T10" fmla="+- 0 79 11"/>
                              <a:gd name="T11" fmla="*/ 79 h 120"/>
                              <a:gd name="T12" fmla="+- 0 3552 3444"/>
                              <a:gd name="T13" fmla="*/ T12 w 989"/>
                              <a:gd name="T14" fmla="+- 0 55 11"/>
                              <a:gd name="T15" fmla="*/ 55 h 120"/>
                              <a:gd name="T16" fmla="+- 0 3542 3444"/>
                              <a:gd name="T17" fmla="*/ T16 w 989"/>
                              <a:gd name="T18" fmla="+- 0 55 11"/>
                              <a:gd name="T19" fmla="*/ 55 h 120"/>
                              <a:gd name="T20" fmla="+- 0 3542 3444"/>
                              <a:gd name="T21" fmla="*/ T20 w 989"/>
                              <a:gd name="T22" fmla="+- 0 86 11"/>
                              <a:gd name="T23" fmla="*/ 86 h 120"/>
                              <a:gd name="T24" fmla="+- 0 3564 3444"/>
                              <a:gd name="T25" fmla="*/ T24 w 989"/>
                              <a:gd name="T26" fmla="+- 0 131 11"/>
                              <a:gd name="T27" fmla="*/ 131 h 120"/>
                              <a:gd name="T28" fmla="+- 0 3552 3444"/>
                              <a:gd name="T29" fmla="*/ T28 w 989"/>
                              <a:gd name="T30" fmla="+- 0 86 11"/>
                              <a:gd name="T31" fmla="*/ 8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9" h="120">
                                <a:moveTo>
                                  <a:pt x="108" y="75"/>
                                </a:moveTo>
                                <a:lnTo>
                                  <a:pt x="120" y="120"/>
                                </a:lnTo>
                                <a:lnTo>
                                  <a:pt x="115" y="68"/>
                                </a:lnTo>
                                <a:lnTo>
                                  <a:pt x="108" y="44"/>
                                </a:lnTo>
                                <a:lnTo>
                                  <a:pt x="98" y="44"/>
                                </a:lnTo>
                                <a:lnTo>
                                  <a:pt x="98" y="75"/>
                                </a:lnTo>
                                <a:lnTo>
                                  <a:pt x="120" y="120"/>
                                </a:lnTo>
                                <a:lnTo>
                                  <a:pt x="108"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515"/>
                        <wps:cNvSpPr>
                          <a:spLocks/>
                        </wps:cNvSpPr>
                        <wps:spPr bwMode="auto">
                          <a:xfrm>
                            <a:off x="3444" y="11"/>
                            <a:ext cx="989" cy="120"/>
                          </a:xfrm>
                          <a:custGeom>
                            <a:avLst/>
                            <a:gdLst>
                              <a:gd name="T0" fmla="+- 0 3619 3444"/>
                              <a:gd name="T1" fmla="*/ T0 w 989"/>
                              <a:gd name="T2" fmla="+- 0 71 11"/>
                              <a:gd name="T3" fmla="*/ 71 h 120"/>
                              <a:gd name="T4" fmla="+- 0 3619 3444"/>
                              <a:gd name="T5" fmla="*/ T4 w 989"/>
                              <a:gd name="T6" fmla="+- 0 62 11"/>
                              <a:gd name="T7" fmla="*/ 62 h 120"/>
                              <a:gd name="T8" fmla="+- 0 3612 3444"/>
                              <a:gd name="T9" fmla="*/ T8 w 989"/>
                              <a:gd name="T10" fmla="+- 0 55 11"/>
                              <a:gd name="T11" fmla="*/ 55 h 120"/>
                              <a:gd name="T12" fmla="+- 0 3595 3444"/>
                              <a:gd name="T13" fmla="*/ T12 w 989"/>
                              <a:gd name="T14" fmla="+- 0 55 11"/>
                              <a:gd name="T15" fmla="*/ 55 h 120"/>
                              <a:gd name="T16" fmla="+- 0 3588 3444"/>
                              <a:gd name="T17" fmla="*/ T16 w 989"/>
                              <a:gd name="T18" fmla="+- 0 62 11"/>
                              <a:gd name="T19" fmla="*/ 62 h 120"/>
                              <a:gd name="T20" fmla="+- 0 3588 3444"/>
                              <a:gd name="T21" fmla="*/ T20 w 989"/>
                              <a:gd name="T22" fmla="+- 0 79 11"/>
                              <a:gd name="T23" fmla="*/ 79 h 120"/>
                              <a:gd name="T24" fmla="+- 0 3595 3444"/>
                              <a:gd name="T25" fmla="*/ T24 w 989"/>
                              <a:gd name="T26" fmla="+- 0 86 11"/>
                              <a:gd name="T27" fmla="*/ 86 h 120"/>
                              <a:gd name="T28" fmla="+- 0 3612 3444"/>
                              <a:gd name="T29" fmla="*/ T28 w 989"/>
                              <a:gd name="T30" fmla="+- 0 86 11"/>
                              <a:gd name="T31" fmla="*/ 86 h 120"/>
                              <a:gd name="T32" fmla="+- 0 3619 3444"/>
                              <a:gd name="T33" fmla="*/ T32 w 989"/>
                              <a:gd name="T34" fmla="+- 0 79 11"/>
                              <a:gd name="T35" fmla="*/ 79 h 120"/>
                              <a:gd name="T36" fmla="+- 0 361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175" y="60"/>
                                </a:moveTo>
                                <a:lnTo>
                                  <a:pt x="175" y="51"/>
                                </a:lnTo>
                                <a:lnTo>
                                  <a:pt x="168" y="44"/>
                                </a:lnTo>
                                <a:lnTo>
                                  <a:pt x="151" y="44"/>
                                </a:lnTo>
                                <a:lnTo>
                                  <a:pt x="144" y="51"/>
                                </a:lnTo>
                                <a:lnTo>
                                  <a:pt x="144" y="68"/>
                                </a:lnTo>
                                <a:lnTo>
                                  <a:pt x="151" y="75"/>
                                </a:lnTo>
                                <a:lnTo>
                                  <a:pt x="168" y="75"/>
                                </a:lnTo>
                                <a:lnTo>
                                  <a:pt x="175" y="68"/>
                                </a:lnTo>
                                <a:lnTo>
                                  <a:pt x="17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516"/>
                        <wps:cNvSpPr>
                          <a:spLocks/>
                        </wps:cNvSpPr>
                        <wps:spPr bwMode="auto">
                          <a:xfrm>
                            <a:off x="3444" y="11"/>
                            <a:ext cx="989" cy="120"/>
                          </a:xfrm>
                          <a:custGeom>
                            <a:avLst/>
                            <a:gdLst>
                              <a:gd name="T0" fmla="+- 0 3679 3444"/>
                              <a:gd name="T1" fmla="*/ T0 w 989"/>
                              <a:gd name="T2" fmla="+- 0 71 11"/>
                              <a:gd name="T3" fmla="*/ 71 h 120"/>
                              <a:gd name="T4" fmla="+- 0 3679 3444"/>
                              <a:gd name="T5" fmla="*/ T4 w 989"/>
                              <a:gd name="T6" fmla="+- 0 62 11"/>
                              <a:gd name="T7" fmla="*/ 62 h 120"/>
                              <a:gd name="T8" fmla="+- 0 3672 3444"/>
                              <a:gd name="T9" fmla="*/ T8 w 989"/>
                              <a:gd name="T10" fmla="+- 0 55 11"/>
                              <a:gd name="T11" fmla="*/ 55 h 120"/>
                              <a:gd name="T12" fmla="+- 0 3655 3444"/>
                              <a:gd name="T13" fmla="*/ T12 w 989"/>
                              <a:gd name="T14" fmla="+- 0 55 11"/>
                              <a:gd name="T15" fmla="*/ 55 h 120"/>
                              <a:gd name="T16" fmla="+- 0 3648 3444"/>
                              <a:gd name="T17" fmla="*/ T16 w 989"/>
                              <a:gd name="T18" fmla="+- 0 62 11"/>
                              <a:gd name="T19" fmla="*/ 62 h 120"/>
                              <a:gd name="T20" fmla="+- 0 3648 3444"/>
                              <a:gd name="T21" fmla="*/ T20 w 989"/>
                              <a:gd name="T22" fmla="+- 0 79 11"/>
                              <a:gd name="T23" fmla="*/ 79 h 120"/>
                              <a:gd name="T24" fmla="+- 0 3655 3444"/>
                              <a:gd name="T25" fmla="*/ T24 w 989"/>
                              <a:gd name="T26" fmla="+- 0 86 11"/>
                              <a:gd name="T27" fmla="*/ 86 h 120"/>
                              <a:gd name="T28" fmla="+- 0 3672 3444"/>
                              <a:gd name="T29" fmla="*/ T28 w 989"/>
                              <a:gd name="T30" fmla="+- 0 86 11"/>
                              <a:gd name="T31" fmla="*/ 86 h 120"/>
                              <a:gd name="T32" fmla="+- 0 3679 3444"/>
                              <a:gd name="T33" fmla="*/ T32 w 989"/>
                              <a:gd name="T34" fmla="+- 0 79 11"/>
                              <a:gd name="T35" fmla="*/ 79 h 120"/>
                              <a:gd name="T36" fmla="+- 0 367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235" y="60"/>
                                </a:moveTo>
                                <a:lnTo>
                                  <a:pt x="235" y="51"/>
                                </a:lnTo>
                                <a:lnTo>
                                  <a:pt x="228" y="44"/>
                                </a:lnTo>
                                <a:lnTo>
                                  <a:pt x="211" y="44"/>
                                </a:lnTo>
                                <a:lnTo>
                                  <a:pt x="204" y="51"/>
                                </a:lnTo>
                                <a:lnTo>
                                  <a:pt x="204" y="68"/>
                                </a:lnTo>
                                <a:lnTo>
                                  <a:pt x="211" y="75"/>
                                </a:lnTo>
                                <a:lnTo>
                                  <a:pt x="228" y="75"/>
                                </a:lnTo>
                                <a:lnTo>
                                  <a:pt x="235" y="68"/>
                                </a:lnTo>
                                <a:lnTo>
                                  <a:pt x="23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517"/>
                        <wps:cNvSpPr>
                          <a:spLocks/>
                        </wps:cNvSpPr>
                        <wps:spPr bwMode="auto">
                          <a:xfrm>
                            <a:off x="3444" y="11"/>
                            <a:ext cx="989" cy="120"/>
                          </a:xfrm>
                          <a:custGeom>
                            <a:avLst/>
                            <a:gdLst>
                              <a:gd name="T0" fmla="+- 0 3739 3444"/>
                              <a:gd name="T1" fmla="*/ T0 w 989"/>
                              <a:gd name="T2" fmla="+- 0 71 11"/>
                              <a:gd name="T3" fmla="*/ 71 h 120"/>
                              <a:gd name="T4" fmla="+- 0 3739 3444"/>
                              <a:gd name="T5" fmla="*/ T4 w 989"/>
                              <a:gd name="T6" fmla="+- 0 62 11"/>
                              <a:gd name="T7" fmla="*/ 62 h 120"/>
                              <a:gd name="T8" fmla="+- 0 3732 3444"/>
                              <a:gd name="T9" fmla="*/ T8 w 989"/>
                              <a:gd name="T10" fmla="+- 0 55 11"/>
                              <a:gd name="T11" fmla="*/ 55 h 120"/>
                              <a:gd name="T12" fmla="+- 0 3715 3444"/>
                              <a:gd name="T13" fmla="*/ T12 w 989"/>
                              <a:gd name="T14" fmla="+- 0 55 11"/>
                              <a:gd name="T15" fmla="*/ 55 h 120"/>
                              <a:gd name="T16" fmla="+- 0 3708 3444"/>
                              <a:gd name="T17" fmla="*/ T16 w 989"/>
                              <a:gd name="T18" fmla="+- 0 62 11"/>
                              <a:gd name="T19" fmla="*/ 62 h 120"/>
                              <a:gd name="T20" fmla="+- 0 3708 3444"/>
                              <a:gd name="T21" fmla="*/ T20 w 989"/>
                              <a:gd name="T22" fmla="+- 0 79 11"/>
                              <a:gd name="T23" fmla="*/ 79 h 120"/>
                              <a:gd name="T24" fmla="+- 0 3715 3444"/>
                              <a:gd name="T25" fmla="*/ T24 w 989"/>
                              <a:gd name="T26" fmla="+- 0 86 11"/>
                              <a:gd name="T27" fmla="*/ 86 h 120"/>
                              <a:gd name="T28" fmla="+- 0 3732 3444"/>
                              <a:gd name="T29" fmla="*/ T28 w 989"/>
                              <a:gd name="T30" fmla="+- 0 86 11"/>
                              <a:gd name="T31" fmla="*/ 86 h 120"/>
                              <a:gd name="T32" fmla="+- 0 3739 3444"/>
                              <a:gd name="T33" fmla="*/ T32 w 989"/>
                              <a:gd name="T34" fmla="+- 0 79 11"/>
                              <a:gd name="T35" fmla="*/ 79 h 120"/>
                              <a:gd name="T36" fmla="+- 0 373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295" y="60"/>
                                </a:moveTo>
                                <a:lnTo>
                                  <a:pt x="295" y="51"/>
                                </a:lnTo>
                                <a:lnTo>
                                  <a:pt x="288" y="44"/>
                                </a:lnTo>
                                <a:lnTo>
                                  <a:pt x="271" y="44"/>
                                </a:lnTo>
                                <a:lnTo>
                                  <a:pt x="264" y="51"/>
                                </a:lnTo>
                                <a:lnTo>
                                  <a:pt x="264" y="68"/>
                                </a:lnTo>
                                <a:lnTo>
                                  <a:pt x="271" y="75"/>
                                </a:lnTo>
                                <a:lnTo>
                                  <a:pt x="288" y="75"/>
                                </a:lnTo>
                                <a:lnTo>
                                  <a:pt x="295" y="68"/>
                                </a:lnTo>
                                <a:lnTo>
                                  <a:pt x="29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518"/>
                        <wps:cNvSpPr>
                          <a:spLocks/>
                        </wps:cNvSpPr>
                        <wps:spPr bwMode="auto">
                          <a:xfrm>
                            <a:off x="3444" y="11"/>
                            <a:ext cx="989" cy="120"/>
                          </a:xfrm>
                          <a:custGeom>
                            <a:avLst/>
                            <a:gdLst>
                              <a:gd name="T0" fmla="+- 0 3799 3444"/>
                              <a:gd name="T1" fmla="*/ T0 w 989"/>
                              <a:gd name="T2" fmla="+- 0 71 11"/>
                              <a:gd name="T3" fmla="*/ 71 h 120"/>
                              <a:gd name="T4" fmla="+- 0 3799 3444"/>
                              <a:gd name="T5" fmla="*/ T4 w 989"/>
                              <a:gd name="T6" fmla="+- 0 62 11"/>
                              <a:gd name="T7" fmla="*/ 62 h 120"/>
                              <a:gd name="T8" fmla="+- 0 3792 3444"/>
                              <a:gd name="T9" fmla="*/ T8 w 989"/>
                              <a:gd name="T10" fmla="+- 0 55 11"/>
                              <a:gd name="T11" fmla="*/ 55 h 120"/>
                              <a:gd name="T12" fmla="+- 0 3775 3444"/>
                              <a:gd name="T13" fmla="*/ T12 w 989"/>
                              <a:gd name="T14" fmla="+- 0 55 11"/>
                              <a:gd name="T15" fmla="*/ 55 h 120"/>
                              <a:gd name="T16" fmla="+- 0 3768 3444"/>
                              <a:gd name="T17" fmla="*/ T16 w 989"/>
                              <a:gd name="T18" fmla="+- 0 62 11"/>
                              <a:gd name="T19" fmla="*/ 62 h 120"/>
                              <a:gd name="T20" fmla="+- 0 3768 3444"/>
                              <a:gd name="T21" fmla="*/ T20 w 989"/>
                              <a:gd name="T22" fmla="+- 0 79 11"/>
                              <a:gd name="T23" fmla="*/ 79 h 120"/>
                              <a:gd name="T24" fmla="+- 0 3775 3444"/>
                              <a:gd name="T25" fmla="*/ T24 w 989"/>
                              <a:gd name="T26" fmla="+- 0 86 11"/>
                              <a:gd name="T27" fmla="*/ 86 h 120"/>
                              <a:gd name="T28" fmla="+- 0 3792 3444"/>
                              <a:gd name="T29" fmla="*/ T28 w 989"/>
                              <a:gd name="T30" fmla="+- 0 86 11"/>
                              <a:gd name="T31" fmla="*/ 86 h 120"/>
                              <a:gd name="T32" fmla="+- 0 3799 3444"/>
                              <a:gd name="T33" fmla="*/ T32 w 989"/>
                              <a:gd name="T34" fmla="+- 0 79 11"/>
                              <a:gd name="T35" fmla="*/ 79 h 120"/>
                              <a:gd name="T36" fmla="+- 0 379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355" y="60"/>
                                </a:moveTo>
                                <a:lnTo>
                                  <a:pt x="355" y="51"/>
                                </a:lnTo>
                                <a:lnTo>
                                  <a:pt x="348" y="44"/>
                                </a:lnTo>
                                <a:lnTo>
                                  <a:pt x="331" y="44"/>
                                </a:lnTo>
                                <a:lnTo>
                                  <a:pt x="324" y="51"/>
                                </a:lnTo>
                                <a:lnTo>
                                  <a:pt x="324" y="68"/>
                                </a:lnTo>
                                <a:lnTo>
                                  <a:pt x="331" y="75"/>
                                </a:lnTo>
                                <a:lnTo>
                                  <a:pt x="348" y="75"/>
                                </a:lnTo>
                                <a:lnTo>
                                  <a:pt x="355" y="68"/>
                                </a:lnTo>
                                <a:lnTo>
                                  <a:pt x="35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519"/>
                        <wps:cNvSpPr>
                          <a:spLocks/>
                        </wps:cNvSpPr>
                        <wps:spPr bwMode="auto">
                          <a:xfrm>
                            <a:off x="3444" y="11"/>
                            <a:ext cx="989" cy="120"/>
                          </a:xfrm>
                          <a:custGeom>
                            <a:avLst/>
                            <a:gdLst>
                              <a:gd name="T0" fmla="+- 0 3859 3444"/>
                              <a:gd name="T1" fmla="*/ T0 w 989"/>
                              <a:gd name="T2" fmla="+- 0 71 11"/>
                              <a:gd name="T3" fmla="*/ 71 h 120"/>
                              <a:gd name="T4" fmla="+- 0 3859 3444"/>
                              <a:gd name="T5" fmla="*/ T4 w 989"/>
                              <a:gd name="T6" fmla="+- 0 62 11"/>
                              <a:gd name="T7" fmla="*/ 62 h 120"/>
                              <a:gd name="T8" fmla="+- 0 3852 3444"/>
                              <a:gd name="T9" fmla="*/ T8 w 989"/>
                              <a:gd name="T10" fmla="+- 0 55 11"/>
                              <a:gd name="T11" fmla="*/ 55 h 120"/>
                              <a:gd name="T12" fmla="+- 0 3835 3444"/>
                              <a:gd name="T13" fmla="*/ T12 w 989"/>
                              <a:gd name="T14" fmla="+- 0 55 11"/>
                              <a:gd name="T15" fmla="*/ 55 h 120"/>
                              <a:gd name="T16" fmla="+- 0 3828 3444"/>
                              <a:gd name="T17" fmla="*/ T16 w 989"/>
                              <a:gd name="T18" fmla="+- 0 62 11"/>
                              <a:gd name="T19" fmla="*/ 62 h 120"/>
                              <a:gd name="T20" fmla="+- 0 3828 3444"/>
                              <a:gd name="T21" fmla="*/ T20 w 989"/>
                              <a:gd name="T22" fmla="+- 0 79 11"/>
                              <a:gd name="T23" fmla="*/ 79 h 120"/>
                              <a:gd name="T24" fmla="+- 0 3835 3444"/>
                              <a:gd name="T25" fmla="*/ T24 w 989"/>
                              <a:gd name="T26" fmla="+- 0 86 11"/>
                              <a:gd name="T27" fmla="*/ 86 h 120"/>
                              <a:gd name="T28" fmla="+- 0 3852 3444"/>
                              <a:gd name="T29" fmla="*/ T28 w 989"/>
                              <a:gd name="T30" fmla="+- 0 86 11"/>
                              <a:gd name="T31" fmla="*/ 86 h 120"/>
                              <a:gd name="T32" fmla="+- 0 3859 3444"/>
                              <a:gd name="T33" fmla="*/ T32 w 989"/>
                              <a:gd name="T34" fmla="+- 0 79 11"/>
                              <a:gd name="T35" fmla="*/ 79 h 120"/>
                              <a:gd name="T36" fmla="+- 0 385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415" y="60"/>
                                </a:moveTo>
                                <a:lnTo>
                                  <a:pt x="415" y="51"/>
                                </a:lnTo>
                                <a:lnTo>
                                  <a:pt x="408" y="44"/>
                                </a:lnTo>
                                <a:lnTo>
                                  <a:pt x="391" y="44"/>
                                </a:lnTo>
                                <a:lnTo>
                                  <a:pt x="384" y="51"/>
                                </a:lnTo>
                                <a:lnTo>
                                  <a:pt x="384" y="68"/>
                                </a:lnTo>
                                <a:lnTo>
                                  <a:pt x="391" y="75"/>
                                </a:lnTo>
                                <a:lnTo>
                                  <a:pt x="408" y="75"/>
                                </a:lnTo>
                                <a:lnTo>
                                  <a:pt x="415" y="68"/>
                                </a:lnTo>
                                <a:lnTo>
                                  <a:pt x="41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520"/>
                        <wps:cNvSpPr>
                          <a:spLocks/>
                        </wps:cNvSpPr>
                        <wps:spPr bwMode="auto">
                          <a:xfrm>
                            <a:off x="3444" y="11"/>
                            <a:ext cx="989" cy="120"/>
                          </a:xfrm>
                          <a:custGeom>
                            <a:avLst/>
                            <a:gdLst>
                              <a:gd name="T0" fmla="+- 0 3919 3444"/>
                              <a:gd name="T1" fmla="*/ T0 w 989"/>
                              <a:gd name="T2" fmla="+- 0 71 11"/>
                              <a:gd name="T3" fmla="*/ 71 h 120"/>
                              <a:gd name="T4" fmla="+- 0 3919 3444"/>
                              <a:gd name="T5" fmla="*/ T4 w 989"/>
                              <a:gd name="T6" fmla="+- 0 62 11"/>
                              <a:gd name="T7" fmla="*/ 62 h 120"/>
                              <a:gd name="T8" fmla="+- 0 3912 3444"/>
                              <a:gd name="T9" fmla="*/ T8 w 989"/>
                              <a:gd name="T10" fmla="+- 0 55 11"/>
                              <a:gd name="T11" fmla="*/ 55 h 120"/>
                              <a:gd name="T12" fmla="+- 0 3895 3444"/>
                              <a:gd name="T13" fmla="*/ T12 w 989"/>
                              <a:gd name="T14" fmla="+- 0 55 11"/>
                              <a:gd name="T15" fmla="*/ 55 h 120"/>
                              <a:gd name="T16" fmla="+- 0 3888 3444"/>
                              <a:gd name="T17" fmla="*/ T16 w 989"/>
                              <a:gd name="T18" fmla="+- 0 62 11"/>
                              <a:gd name="T19" fmla="*/ 62 h 120"/>
                              <a:gd name="T20" fmla="+- 0 3888 3444"/>
                              <a:gd name="T21" fmla="*/ T20 w 989"/>
                              <a:gd name="T22" fmla="+- 0 79 11"/>
                              <a:gd name="T23" fmla="*/ 79 h 120"/>
                              <a:gd name="T24" fmla="+- 0 3895 3444"/>
                              <a:gd name="T25" fmla="*/ T24 w 989"/>
                              <a:gd name="T26" fmla="+- 0 86 11"/>
                              <a:gd name="T27" fmla="*/ 86 h 120"/>
                              <a:gd name="T28" fmla="+- 0 3912 3444"/>
                              <a:gd name="T29" fmla="*/ T28 w 989"/>
                              <a:gd name="T30" fmla="+- 0 86 11"/>
                              <a:gd name="T31" fmla="*/ 86 h 120"/>
                              <a:gd name="T32" fmla="+- 0 3919 3444"/>
                              <a:gd name="T33" fmla="*/ T32 w 989"/>
                              <a:gd name="T34" fmla="+- 0 79 11"/>
                              <a:gd name="T35" fmla="*/ 79 h 120"/>
                              <a:gd name="T36" fmla="+- 0 391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475" y="60"/>
                                </a:moveTo>
                                <a:lnTo>
                                  <a:pt x="475" y="51"/>
                                </a:lnTo>
                                <a:lnTo>
                                  <a:pt x="468" y="44"/>
                                </a:lnTo>
                                <a:lnTo>
                                  <a:pt x="451" y="44"/>
                                </a:lnTo>
                                <a:lnTo>
                                  <a:pt x="444" y="51"/>
                                </a:lnTo>
                                <a:lnTo>
                                  <a:pt x="444" y="68"/>
                                </a:lnTo>
                                <a:lnTo>
                                  <a:pt x="451" y="75"/>
                                </a:lnTo>
                                <a:lnTo>
                                  <a:pt x="468" y="75"/>
                                </a:lnTo>
                                <a:lnTo>
                                  <a:pt x="475" y="68"/>
                                </a:lnTo>
                                <a:lnTo>
                                  <a:pt x="47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521"/>
                        <wps:cNvSpPr>
                          <a:spLocks/>
                        </wps:cNvSpPr>
                        <wps:spPr bwMode="auto">
                          <a:xfrm>
                            <a:off x="3444" y="11"/>
                            <a:ext cx="989" cy="120"/>
                          </a:xfrm>
                          <a:custGeom>
                            <a:avLst/>
                            <a:gdLst>
                              <a:gd name="T0" fmla="+- 0 3979 3444"/>
                              <a:gd name="T1" fmla="*/ T0 w 989"/>
                              <a:gd name="T2" fmla="+- 0 71 11"/>
                              <a:gd name="T3" fmla="*/ 71 h 120"/>
                              <a:gd name="T4" fmla="+- 0 3979 3444"/>
                              <a:gd name="T5" fmla="*/ T4 w 989"/>
                              <a:gd name="T6" fmla="+- 0 62 11"/>
                              <a:gd name="T7" fmla="*/ 62 h 120"/>
                              <a:gd name="T8" fmla="+- 0 3972 3444"/>
                              <a:gd name="T9" fmla="*/ T8 w 989"/>
                              <a:gd name="T10" fmla="+- 0 55 11"/>
                              <a:gd name="T11" fmla="*/ 55 h 120"/>
                              <a:gd name="T12" fmla="+- 0 3955 3444"/>
                              <a:gd name="T13" fmla="*/ T12 w 989"/>
                              <a:gd name="T14" fmla="+- 0 55 11"/>
                              <a:gd name="T15" fmla="*/ 55 h 120"/>
                              <a:gd name="T16" fmla="+- 0 3948 3444"/>
                              <a:gd name="T17" fmla="*/ T16 w 989"/>
                              <a:gd name="T18" fmla="+- 0 62 11"/>
                              <a:gd name="T19" fmla="*/ 62 h 120"/>
                              <a:gd name="T20" fmla="+- 0 3948 3444"/>
                              <a:gd name="T21" fmla="*/ T20 w 989"/>
                              <a:gd name="T22" fmla="+- 0 79 11"/>
                              <a:gd name="T23" fmla="*/ 79 h 120"/>
                              <a:gd name="T24" fmla="+- 0 3955 3444"/>
                              <a:gd name="T25" fmla="*/ T24 w 989"/>
                              <a:gd name="T26" fmla="+- 0 86 11"/>
                              <a:gd name="T27" fmla="*/ 86 h 120"/>
                              <a:gd name="T28" fmla="+- 0 3972 3444"/>
                              <a:gd name="T29" fmla="*/ T28 w 989"/>
                              <a:gd name="T30" fmla="+- 0 86 11"/>
                              <a:gd name="T31" fmla="*/ 86 h 120"/>
                              <a:gd name="T32" fmla="+- 0 3979 3444"/>
                              <a:gd name="T33" fmla="*/ T32 w 989"/>
                              <a:gd name="T34" fmla="+- 0 79 11"/>
                              <a:gd name="T35" fmla="*/ 79 h 120"/>
                              <a:gd name="T36" fmla="+- 0 397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535" y="60"/>
                                </a:moveTo>
                                <a:lnTo>
                                  <a:pt x="535" y="51"/>
                                </a:lnTo>
                                <a:lnTo>
                                  <a:pt x="528" y="44"/>
                                </a:lnTo>
                                <a:lnTo>
                                  <a:pt x="511" y="44"/>
                                </a:lnTo>
                                <a:lnTo>
                                  <a:pt x="504" y="51"/>
                                </a:lnTo>
                                <a:lnTo>
                                  <a:pt x="504" y="68"/>
                                </a:lnTo>
                                <a:lnTo>
                                  <a:pt x="511" y="75"/>
                                </a:lnTo>
                                <a:lnTo>
                                  <a:pt x="528" y="75"/>
                                </a:lnTo>
                                <a:lnTo>
                                  <a:pt x="535" y="68"/>
                                </a:lnTo>
                                <a:lnTo>
                                  <a:pt x="53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522"/>
                        <wps:cNvSpPr>
                          <a:spLocks/>
                        </wps:cNvSpPr>
                        <wps:spPr bwMode="auto">
                          <a:xfrm>
                            <a:off x="3444" y="11"/>
                            <a:ext cx="989" cy="120"/>
                          </a:xfrm>
                          <a:custGeom>
                            <a:avLst/>
                            <a:gdLst>
                              <a:gd name="T0" fmla="+- 0 4039 3444"/>
                              <a:gd name="T1" fmla="*/ T0 w 989"/>
                              <a:gd name="T2" fmla="+- 0 71 11"/>
                              <a:gd name="T3" fmla="*/ 71 h 120"/>
                              <a:gd name="T4" fmla="+- 0 4039 3444"/>
                              <a:gd name="T5" fmla="*/ T4 w 989"/>
                              <a:gd name="T6" fmla="+- 0 62 11"/>
                              <a:gd name="T7" fmla="*/ 62 h 120"/>
                              <a:gd name="T8" fmla="+- 0 4032 3444"/>
                              <a:gd name="T9" fmla="*/ T8 w 989"/>
                              <a:gd name="T10" fmla="+- 0 55 11"/>
                              <a:gd name="T11" fmla="*/ 55 h 120"/>
                              <a:gd name="T12" fmla="+- 0 4015 3444"/>
                              <a:gd name="T13" fmla="*/ T12 w 989"/>
                              <a:gd name="T14" fmla="+- 0 55 11"/>
                              <a:gd name="T15" fmla="*/ 55 h 120"/>
                              <a:gd name="T16" fmla="+- 0 4008 3444"/>
                              <a:gd name="T17" fmla="*/ T16 w 989"/>
                              <a:gd name="T18" fmla="+- 0 62 11"/>
                              <a:gd name="T19" fmla="*/ 62 h 120"/>
                              <a:gd name="T20" fmla="+- 0 4008 3444"/>
                              <a:gd name="T21" fmla="*/ T20 w 989"/>
                              <a:gd name="T22" fmla="+- 0 79 11"/>
                              <a:gd name="T23" fmla="*/ 79 h 120"/>
                              <a:gd name="T24" fmla="+- 0 4015 3444"/>
                              <a:gd name="T25" fmla="*/ T24 w 989"/>
                              <a:gd name="T26" fmla="+- 0 86 11"/>
                              <a:gd name="T27" fmla="*/ 86 h 120"/>
                              <a:gd name="T28" fmla="+- 0 4032 3444"/>
                              <a:gd name="T29" fmla="*/ T28 w 989"/>
                              <a:gd name="T30" fmla="+- 0 86 11"/>
                              <a:gd name="T31" fmla="*/ 86 h 120"/>
                              <a:gd name="T32" fmla="+- 0 4039 3444"/>
                              <a:gd name="T33" fmla="*/ T32 w 989"/>
                              <a:gd name="T34" fmla="+- 0 79 11"/>
                              <a:gd name="T35" fmla="*/ 79 h 120"/>
                              <a:gd name="T36" fmla="+- 0 403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595" y="60"/>
                                </a:moveTo>
                                <a:lnTo>
                                  <a:pt x="595" y="51"/>
                                </a:lnTo>
                                <a:lnTo>
                                  <a:pt x="588" y="44"/>
                                </a:lnTo>
                                <a:lnTo>
                                  <a:pt x="571" y="44"/>
                                </a:lnTo>
                                <a:lnTo>
                                  <a:pt x="564" y="51"/>
                                </a:lnTo>
                                <a:lnTo>
                                  <a:pt x="564" y="68"/>
                                </a:lnTo>
                                <a:lnTo>
                                  <a:pt x="571" y="75"/>
                                </a:lnTo>
                                <a:lnTo>
                                  <a:pt x="588" y="75"/>
                                </a:lnTo>
                                <a:lnTo>
                                  <a:pt x="595" y="68"/>
                                </a:lnTo>
                                <a:lnTo>
                                  <a:pt x="59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523"/>
                        <wps:cNvSpPr>
                          <a:spLocks/>
                        </wps:cNvSpPr>
                        <wps:spPr bwMode="auto">
                          <a:xfrm>
                            <a:off x="3444" y="11"/>
                            <a:ext cx="989" cy="120"/>
                          </a:xfrm>
                          <a:custGeom>
                            <a:avLst/>
                            <a:gdLst>
                              <a:gd name="T0" fmla="+- 0 4099 3444"/>
                              <a:gd name="T1" fmla="*/ T0 w 989"/>
                              <a:gd name="T2" fmla="+- 0 71 11"/>
                              <a:gd name="T3" fmla="*/ 71 h 120"/>
                              <a:gd name="T4" fmla="+- 0 4099 3444"/>
                              <a:gd name="T5" fmla="*/ T4 w 989"/>
                              <a:gd name="T6" fmla="+- 0 62 11"/>
                              <a:gd name="T7" fmla="*/ 62 h 120"/>
                              <a:gd name="T8" fmla="+- 0 4092 3444"/>
                              <a:gd name="T9" fmla="*/ T8 w 989"/>
                              <a:gd name="T10" fmla="+- 0 55 11"/>
                              <a:gd name="T11" fmla="*/ 55 h 120"/>
                              <a:gd name="T12" fmla="+- 0 4075 3444"/>
                              <a:gd name="T13" fmla="*/ T12 w 989"/>
                              <a:gd name="T14" fmla="+- 0 55 11"/>
                              <a:gd name="T15" fmla="*/ 55 h 120"/>
                              <a:gd name="T16" fmla="+- 0 4068 3444"/>
                              <a:gd name="T17" fmla="*/ T16 w 989"/>
                              <a:gd name="T18" fmla="+- 0 62 11"/>
                              <a:gd name="T19" fmla="*/ 62 h 120"/>
                              <a:gd name="T20" fmla="+- 0 4068 3444"/>
                              <a:gd name="T21" fmla="*/ T20 w 989"/>
                              <a:gd name="T22" fmla="+- 0 79 11"/>
                              <a:gd name="T23" fmla="*/ 79 h 120"/>
                              <a:gd name="T24" fmla="+- 0 4075 3444"/>
                              <a:gd name="T25" fmla="*/ T24 w 989"/>
                              <a:gd name="T26" fmla="+- 0 86 11"/>
                              <a:gd name="T27" fmla="*/ 86 h 120"/>
                              <a:gd name="T28" fmla="+- 0 4092 3444"/>
                              <a:gd name="T29" fmla="*/ T28 w 989"/>
                              <a:gd name="T30" fmla="+- 0 86 11"/>
                              <a:gd name="T31" fmla="*/ 86 h 120"/>
                              <a:gd name="T32" fmla="+- 0 4099 3444"/>
                              <a:gd name="T33" fmla="*/ T32 w 989"/>
                              <a:gd name="T34" fmla="+- 0 79 11"/>
                              <a:gd name="T35" fmla="*/ 79 h 120"/>
                              <a:gd name="T36" fmla="+- 0 409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655" y="60"/>
                                </a:moveTo>
                                <a:lnTo>
                                  <a:pt x="655" y="51"/>
                                </a:lnTo>
                                <a:lnTo>
                                  <a:pt x="648" y="44"/>
                                </a:lnTo>
                                <a:lnTo>
                                  <a:pt x="631" y="44"/>
                                </a:lnTo>
                                <a:lnTo>
                                  <a:pt x="624" y="51"/>
                                </a:lnTo>
                                <a:lnTo>
                                  <a:pt x="624" y="68"/>
                                </a:lnTo>
                                <a:lnTo>
                                  <a:pt x="631" y="75"/>
                                </a:lnTo>
                                <a:lnTo>
                                  <a:pt x="648" y="75"/>
                                </a:lnTo>
                                <a:lnTo>
                                  <a:pt x="655" y="68"/>
                                </a:lnTo>
                                <a:lnTo>
                                  <a:pt x="65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524"/>
                        <wps:cNvSpPr>
                          <a:spLocks/>
                        </wps:cNvSpPr>
                        <wps:spPr bwMode="auto">
                          <a:xfrm>
                            <a:off x="3444" y="11"/>
                            <a:ext cx="989" cy="120"/>
                          </a:xfrm>
                          <a:custGeom>
                            <a:avLst/>
                            <a:gdLst>
                              <a:gd name="T0" fmla="+- 0 4159 3444"/>
                              <a:gd name="T1" fmla="*/ T0 w 989"/>
                              <a:gd name="T2" fmla="+- 0 71 11"/>
                              <a:gd name="T3" fmla="*/ 71 h 120"/>
                              <a:gd name="T4" fmla="+- 0 4159 3444"/>
                              <a:gd name="T5" fmla="*/ T4 w 989"/>
                              <a:gd name="T6" fmla="+- 0 62 11"/>
                              <a:gd name="T7" fmla="*/ 62 h 120"/>
                              <a:gd name="T8" fmla="+- 0 4152 3444"/>
                              <a:gd name="T9" fmla="*/ T8 w 989"/>
                              <a:gd name="T10" fmla="+- 0 55 11"/>
                              <a:gd name="T11" fmla="*/ 55 h 120"/>
                              <a:gd name="T12" fmla="+- 0 4135 3444"/>
                              <a:gd name="T13" fmla="*/ T12 w 989"/>
                              <a:gd name="T14" fmla="+- 0 55 11"/>
                              <a:gd name="T15" fmla="*/ 55 h 120"/>
                              <a:gd name="T16" fmla="+- 0 4128 3444"/>
                              <a:gd name="T17" fmla="*/ T16 w 989"/>
                              <a:gd name="T18" fmla="+- 0 62 11"/>
                              <a:gd name="T19" fmla="*/ 62 h 120"/>
                              <a:gd name="T20" fmla="+- 0 4128 3444"/>
                              <a:gd name="T21" fmla="*/ T20 w 989"/>
                              <a:gd name="T22" fmla="+- 0 79 11"/>
                              <a:gd name="T23" fmla="*/ 79 h 120"/>
                              <a:gd name="T24" fmla="+- 0 4135 3444"/>
                              <a:gd name="T25" fmla="*/ T24 w 989"/>
                              <a:gd name="T26" fmla="+- 0 86 11"/>
                              <a:gd name="T27" fmla="*/ 86 h 120"/>
                              <a:gd name="T28" fmla="+- 0 4152 3444"/>
                              <a:gd name="T29" fmla="*/ T28 w 989"/>
                              <a:gd name="T30" fmla="+- 0 86 11"/>
                              <a:gd name="T31" fmla="*/ 86 h 120"/>
                              <a:gd name="T32" fmla="+- 0 4159 3444"/>
                              <a:gd name="T33" fmla="*/ T32 w 989"/>
                              <a:gd name="T34" fmla="+- 0 79 11"/>
                              <a:gd name="T35" fmla="*/ 79 h 120"/>
                              <a:gd name="T36" fmla="+- 0 415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715" y="60"/>
                                </a:moveTo>
                                <a:lnTo>
                                  <a:pt x="715" y="51"/>
                                </a:lnTo>
                                <a:lnTo>
                                  <a:pt x="708" y="44"/>
                                </a:lnTo>
                                <a:lnTo>
                                  <a:pt x="691" y="44"/>
                                </a:lnTo>
                                <a:lnTo>
                                  <a:pt x="684" y="51"/>
                                </a:lnTo>
                                <a:lnTo>
                                  <a:pt x="684" y="68"/>
                                </a:lnTo>
                                <a:lnTo>
                                  <a:pt x="691" y="75"/>
                                </a:lnTo>
                                <a:lnTo>
                                  <a:pt x="708" y="75"/>
                                </a:lnTo>
                                <a:lnTo>
                                  <a:pt x="715" y="68"/>
                                </a:lnTo>
                                <a:lnTo>
                                  <a:pt x="71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525"/>
                        <wps:cNvSpPr>
                          <a:spLocks/>
                        </wps:cNvSpPr>
                        <wps:spPr bwMode="auto">
                          <a:xfrm>
                            <a:off x="3444" y="11"/>
                            <a:ext cx="989" cy="120"/>
                          </a:xfrm>
                          <a:custGeom>
                            <a:avLst/>
                            <a:gdLst>
                              <a:gd name="T0" fmla="+- 0 4219 3444"/>
                              <a:gd name="T1" fmla="*/ T0 w 989"/>
                              <a:gd name="T2" fmla="+- 0 71 11"/>
                              <a:gd name="T3" fmla="*/ 71 h 120"/>
                              <a:gd name="T4" fmla="+- 0 4219 3444"/>
                              <a:gd name="T5" fmla="*/ T4 w 989"/>
                              <a:gd name="T6" fmla="+- 0 62 11"/>
                              <a:gd name="T7" fmla="*/ 62 h 120"/>
                              <a:gd name="T8" fmla="+- 0 4212 3444"/>
                              <a:gd name="T9" fmla="*/ T8 w 989"/>
                              <a:gd name="T10" fmla="+- 0 55 11"/>
                              <a:gd name="T11" fmla="*/ 55 h 120"/>
                              <a:gd name="T12" fmla="+- 0 4195 3444"/>
                              <a:gd name="T13" fmla="*/ T12 w 989"/>
                              <a:gd name="T14" fmla="+- 0 55 11"/>
                              <a:gd name="T15" fmla="*/ 55 h 120"/>
                              <a:gd name="T16" fmla="+- 0 4188 3444"/>
                              <a:gd name="T17" fmla="*/ T16 w 989"/>
                              <a:gd name="T18" fmla="+- 0 62 11"/>
                              <a:gd name="T19" fmla="*/ 62 h 120"/>
                              <a:gd name="T20" fmla="+- 0 4188 3444"/>
                              <a:gd name="T21" fmla="*/ T20 w 989"/>
                              <a:gd name="T22" fmla="+- 0 79 11"/>
                              <a:gd name="T23" fmla="*/ 79 h 120"/>
                              <a:gd name="T24" fmla="+- 0 4195 3444"/>
                              <a:gd name="T25" fmla="*/ T24 w 989"/>
                              <a:gd name="T26" fmla="+- 0 86 11"/>
                              <a:gd name="T27" fmla="*/ 86 h 120"/>
                              <a:gd name="T28" fmla="+- 0 4212 3444"/>
                              <a:gd name="T29" fmla="*/ T28 w 989"/>
                              <a:gd name="T30" fmla="+- 0 86 11"/>
                              <a:gd name="T31" fmla="*/ 86 h 120"/>
                              <a:gd name="T32" fmla="+- 0 4219 3444"/>
                              <a:gd name="T33" fmla="*/ T32 w 989"/>
                              <a:gd name="T34" fmla="+- 0 79 11"/>
                              <a:gd name="T35" fmla="*/ 79 h 120"/>
                              <a:gd name="T36" fmla="+- 0 421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775" y="60"/>
                                </a:moveTo>
                                <a:lnTo>
                                  <a:pt x="775" y="51"/>
                                </a:lnTo>
                                <a:lnTo>
                                  <a:pt x="768" y="44"/>
                                </a:lnTo>
                                <a:lnTo>
                                  <a:pt x="751" y="44"/>
                                </a:lnTo>
                                <a:lnTo>
                                  <a:pt x="744" y="51"/>
                                </a:lnTo>
                                <a:lnTo>
                                  <a:pt x="744" y="68"/>
                                </a:lnTo>
                                <a:lnTo>
                                  <a:pt x="751" y="75"/>
                                </a:lnTo>
                                <a:lnTo>
                                  <a:pt x="768" y="75"/>
                                </a:lnTo>
                                <a:lnTo>
                                  <a:pt x="775" y="68"/>
                                </a:lnTo>
                                <a:lnTo>
                                  <a:pt x="77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526"/>
                        <wps:cNvSpPr>
                          <a:spLocks/>
                        </wps:cNvSpPr>
                        <wps:spPr bwMode="auto">
                          <a:xfrm>
                            <a:off x="3444" y="11"/>
                            <a:ext cx="989" cy="120"/>
                          </a:xfrm>
                          <a:custGeom>
                            <a:avLst/>
                            <a:gdLst>
                              <a:gd name="T0" fmla="+- 0 4279 3444"/>
                              <a:gd name="T1" fmla="*/ T0 w 989"/>
                              <a:gd name="T2" fmla="+- 0 71 11"/>
                              <a:gd name="T3" fmla="*/ 71 h 120"/>
                              <a:gd name="T4" fmla="+- 0 4279 3444"/>
                              <a:gd name="T5" fmla="*/ T4 w 989"/>
                              <a:gd name="T6" fmla="+- 0 62 11"/>
                              <a:gd name="T7" fmla="*/ 62 h 120"/>
                              <a:gd name="T8" fmla="+- 0 4272 3444"/>
                              <a:gd name="T9" fmla="*/ T8 w 989"/>
                              <a:gd name="T10" fmla="+- 0 55 11"/>
                              <a:gd name="T11" fmla="*/ 55 h 120"/>
                              <a:gd name="T12" fmla="+- 0 4255 3444"/>
                              <a:gd name="T13" fmla="*/ T12 w 989"/>
                              <a:gd name="T14" fmla="+- 0 55 11"/>
                              <a:gd name="T15" fmla="*/ 55 h 120"/>
                              <a:gd name="T16" fmla="+- 0 4248 3444"/>
                              <a:gd name="T17" fmla="*/ T16 w 989"/>
                              <a:gd name="T18" fmla="+- 0 62 11"/>
                              <a:gd name="T19" fmla="*/ 62 h 120"/>
                              <a:gd name="T20" fmla="+- 0 4248 3444"/>
                              <a:gd name="T21" fmla="*/ T20 w 989"/>
                              <a:gd name="T22" fmla="+- 0 79 11"/>
                              <a:gd name="T23" fmla="*/ 79 h 120"/>
                              <a:gd name="T24" fmla="+- 0 4255 3444"/>
                              <a:gd name="T25" fmla="*/ T24 w 989"/>
                              <a:gd name="T26" fmla="+- 0 86 11"/>
                              <a:gd name="T27" fmla="*/ 86 h 120"/>
                              <a:gd name="T28" fmla="+- 0 4272 3444"/>
                              <a:gd name="T29" fmla="*/ T28 w 989"/>
                              <a:gd name="T30" fmla="+- 0 86 11"/>
                              <a:gd name="T31" fmla="*/ 86 h 120"/>
                              <a:gd name="T32" fmla="+- 0 4279 3444"/>
                              <a:gd name="T33" fmla="*/ T32 w 989"/>
                              <a:gd name="T34" fmla="+- 0 79 11"/>
                              <a:gd name="T35" fmla="*/ 79 h 120"/>
                              <a:gd name="T36" fmla="+- 0 4279 3444"/>
                              <a:gd name="T37" fmla="*/ T36 w 989"/>
                              <a:gd name="T38" fmla="+- 0 71 11"/>
                              <a:gd name="T39" fmla="*/ 7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20">
                                <a:moveTo>
                                  <a:pt x="835" y="60"/>
                                </a:moveTo>
                                <a:lnTo>
                                  <a:pt x="835" y="51"/>
                                </a:lnTo>
                                <a:lnTo>
                                  <a:pt x="828" y="44"/>
                                </a:lnTo>
                                <a:lnTo>
                                  <a:pt x="811" y="44"/>
                                </a:lnTo>
                                <a:lnTo>
                                  <a:pt x="804" y="51"/>
                                </a:lnTo>
                                <a:lnTo>
                                  <a:pt x="804" y="68"/>
                                </a:lnTo>
                                <a:lnTo>
                                  <a:pt x="811" y="75"/>
                                </a:lnTo>
                                <a:lnTo>
                                  <a:pt x="828" y="75"/>
                                </a:lnTo>
                                <a:lnTo>
                                  <a:pt x="835" y="68"/>
                                </a:lnTo>
                                <a:lnTo>
                                  <a:pt x="83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FD7FDD" id="Group 397" o:spid="_x0000_s1026" style="position:absolute;margin-left:172.2pt;margin-top:.55pt;width:49.45pt;height:6pt;z-index:-251629568;mso-position-horizontal-relative:page" coordorigin="3444,11" coordsize="98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">
                <v:shape id="Freeform 509" o:spid="_x0000_s1027"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" path="m864,51r,17l869,72r2,3l888,75r7,-7l895,60r,8l888,75r-19,45l989,60,895,51r-7,-7l871,44,869,r,46l864,51xe" fillcolor="black" stroked="f">
                  <v:path arrowok="t" o:connecttype="custom" o:connectlocs="864,62;864,79;869,83;871,86;888,86;895,79;895,71;895,79;888,86;869,131;989,71;895,62;888,55;871,55;869,11;869,57;864,62" o:connectangles="0,0,0,0,0,0,0,0,0,0,0,0,0,0,0,0,0"/>
                </v:shape>
                <v:shape id="Freeform 510" o:spid="_x0000_s1028"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" path="m888,44r7,7l989,60,869,r2,44l888,44xe" fillcolor="black" stroked="f">
                  <v:path arrowok="t" o:connecttype="custom" o:connectlocs="888,55;895,62;989,71;869,11;871,55;888,55" o:connectangles="0,0,0,0,0,0"/>
                </v:shape>
                <v:shape id="Freeform 511" o:spid="_x0000_s1029"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" path="m871,75r-2,-3l869,120,888,75r-17,xe" fillcolor="black" stroked="f">
                  <v:path arrowok="t" o:connecttype="custom" o:connectlocs="871,86;869,83;869,131;888,86;871,86" o:connectangles="0,0,0,0,0"/>
                </v:shape>
                <v:shape id="Freeform 512" o:spid="_x0000_s1030"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" path="m91,44l120,,,60r120,60l98,75r,-31l108,44r7,24l120,120,120,r-5,51l115,60r,-9l120,,91,44r,31l84,68r,-17l91,44xe" fillcolor="black" stroked="f">
                  <v:path arrowok="t" o:connecttype="custom" o:connectlocs="91,55;120,11;0,71;120,131;98,86;98,55;108,55;115,79;120,131;120,11;115,62;115,71;115,62;120,11;91,55;91,86;84,79;84,62;91,55" o:connectangles="0,0,0,0,0,0,0,0,0,0,0,0,0,0,0,0,0,0,0"/>
                </v:shape>
                <v:shape id="Freeform 513" o:spid="_x0000_s1031"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" path="m91,44r-7,7l84,60r,-9l84,68r7,7l91,44xe" fillcolor="black" stroked="f">
                  <v:path arrowok="t" o:connecttype="custom" o:connectlocs="91,55;84,62;84,71;84,62;84,79;91,86;91,55" o:connectangles="0,0,0,0,0,0,0"/>
                </v:shape>
                <v:shape id="Freeform 514" o:spid="_x0000_s1032"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" path="m108,75r12,45l115,68,108,44r-10,l98,75r22,45l108,75xe" fillcolor="black" stroked="f">
                  <v:path arrowok="t" o:connecttype="custom" o:connectlocs="108,86;120,131;115,79;108,55;98,55;98,86;120,131;108,86" o:connectangles="0,0,0,0,0,0,0,0"/>
                </v:shape>
                <v:shape id="Freeform 515" o:spid="_x0000_s1033"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" path="m175,60r,-9l168,44r-17,l144,51r,17l151,75r17,l175,68r,-8xe" fillcolor="black" stroked="f">
                  <v:path arrowok="t" o:connecttype="custom" o:connectlocs="175,71;175,62;168,55;151,55;144,62;144,79;151,86;168,86;175,79;175,71" o:connectangles="0,0,0,0,0,0,0,0,0,0"/>
                </v:shape>
                <v:shape id="Freeform 516" o:spid="_x0000_s1034"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" path="m235,60r,-9l228,44r-17,l204,51r,17l211,75r17,l235,68r,-8xe" fillcolor="black" stroked="f">
                  <v:path arrowok="t" o:connecttype="custom" o:connectlocs="235,71;235,62;228,55;211,55;204,62;204,79;211,86;228,86;235,79;235,71" o:connectangles="0,0,0,0,0,0,0,0,0,0"/>
                </v:shape>
                <v:shape id="Freeform 517" o:spid="_x0000_s1035"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" path="m295,60r,-9l288,44r-17,l264,51r,17l271,75r17,l295,68r,-8xe" fillcolor="black" stroked="f">
                  <v:path arrowok="t" o:connecttype="custom" o:connectlocs="295,71;295,62;288,55;271,55;264,62;264,79;271,86;288,86;295,79;295,71" o:connectangles="0,0,0,0,0,0,0,0,0,0"/>
                </v:shape>
                <v:shape id="Freeform 518" o:spid="_x0000_s1036"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" path="m355,60r,-9l348,44r-17,l324,51r,17l331,75r17,l355,68r,-8xe" fillcolor="black" stroked="f">
                  <v:path arrowok="t" o:connecttype="custom" o:connectlocs="355,71;355,62;348,55;331,55;324,62;324,79;331,86;348,86;355,79;355,71" o:connectangles="0,0,0,0,0,0,0,0,0,0"/>
                </v:shape>
                <v:shape id="Freeform 519" o:spid="_x0000_s1037"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" path="m415,60r,-9l408,44r-17,l384,51r,17l391,75r17,l415,68r,-8xe" fillcolor="black" stroked="f">
                  <v:path arrowok="t" o:connecttype="custom" o:connectlocs="415,71;415,62;408,55;391,55;384,62;384,79;391,86;408,86;415,79;415,71" o:connectangles="0,0,0,0,0,0,0,0,0,0"/>
                </v:shape>
                <v:shape id="Freeform 520" o:spid="_x0000_s1038"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" path="m475,60r,-9l468,44r-17,l444,51r,17l451,75r17,l475,68r,-8xe" fillcolor="black" stroked="f">
                  <v:path arrowok="t" o:connecttype="custom" o:connectlocs="475,71;475,62;468,55;451,55;444,62;444,79;451,86;468,86;475,79;475,71" o:connectangles="0,0,0,0,0,0,0,0,0,0"/>
                </v:shape>
                <v:shape id="Freeform 521" o:spid="_x0000_s1039"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" path="m535,60r,-9l528,44r-17,l504,51r,17l511,75r17,l535,68r,-8xe" fillcolor="black" stroked="f">
                  <v:path arrowok="t" o:connecttype="custom" o:connectlocs="535,71;535,62;528,55;511,55;504,62;504,79;511,86;528,86;535,79;535,71" o:connectangles="0,0,0,0,0,0,0,0,0,0"/>
                </v:shape>
                <v:shape id="Freeform 522" o:spid="_x0000_s1040"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" path="m595,60r,-9l588,44r-17,l564,51r,17l571,75r17,l595,68r,-8xe" fillcolor="black" stroked="f">
                  <v:path arrowok="t" o:connecttype="custom" o:connectlocs="595,71;595,62;588,55;571,55;564,62;564,79;571,86;588,86;595,79;595,71" o:connectangles="0,0,0,0,0,0,0,0,0,0"/>
                </v:shape>
                <v:shape id="Freeform 523" o:spid="_x0000_s1041"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" path="m655,60r,-9l648,44r-17,l624,51r,17l631,75r17,l655,68r,-8xe" fillcolor="black" stroked="f">
                  <v:path arrowok="t" o:connecttype="custom" o:connectlocs="655,71;655,62;648,55;631,55;624,62;624,79;631,86;648,86;655,79;655,71" o:connectangles="0,0,0,0,0,0,0,0,0,0"/>
                </v:shape>
                <v:shape id="Freeform 524" o:spid="_x0000_s1042"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" path="m715,60r,-9l708,44r-17,l684,51r,17l691,75r17,l715,68r,-8xe" fillcolor="black" stroked="f">
                  <v:path arrowok="t" o:connecttype="custom" o:connectlocs="715,71;715,62;708,55;691,55;684,62;684,79;691,86;708,86;715,79;715,71" o:connectangles="0,0,0,0,0,0,0,0,0,0"/>
                </v:shape>
                <v:shape id="Freeform 525" o:spid="_x0000_s1043"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" path="m775,60r,-9l768,44r-17,l744,51r,17l751,75r17,l775,68r,-8xe" fillcolor="black" stroked="f">
                  <v:path arrowok="t" o:connecttype="custom" o:connectlocs="775,71;775,62;768,55;751,55;744,62;744,79;751,86;768,86;775,79;775,71" o:connectangles="0,0,0,0,0,0,0,0,0,0"/>
                </v:shape>
                <v:shape id="Freeform 526" o:spid="_x0000_s1044" style="position:absolute;left:3444;top:11;width:989;height:120;visibility:visible;mso-wrap-style:square;v-text-anchor:top" coordsize="9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" path="m835,60r,-9l828,44r-17,l804,51r,17l811,75r17,l835,68r,-8xe" fillcolor="black" stroked="f">
                  <v:path arrowok="t" o:connecttype="custom" o:connectlocs="835,71;835,62;828,55;811,55;804,62;804,79;811,86;828,86;835,79;835,71" o:connectangles="0,0,0,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ko</w:t>
      </w:r>
      <w:r>
        <w:rPr>
          <w:rFonts w:ascii="Arial" w:eastAsia="Arial" w:hAnsi="Arial" w:cs="Arial"/>
          <w:spacing w:val="2"/>
          <w:sz w:val="24"/>
          <w:szCs w:val="24"/>
        </w:rPr>
        <w:t>n</w:t>
      </w:r>
      <w:r>
        <w:rPr>
          <w:rFonts w:ascii="Arial" w:eastAsia="Arial" w:hAnsi="Arial" w:cs="Arial"/>
          <w:sz w:val="24"/>
          <w:szCs w:val="24"/>
        </w:rPr>
        <w:t>solid</w:t>
      </w:r>
      <w:r>
        <w:rPr>
          <w:rFonts w:ascii="Arial" w:eastAsia="Arial" w:hAnsi="Arial" w:cs="Arial"/>
          <w:spacing w:val="2"/>
          <w:sz w:val="24"/>
          <w:szCs w:val="24"/>
        </w:rPr>
        <w:t>a</w:t>
      </w:r>
      <w:r>
        <w:rPr>
          <w:rFonts w:ascii="Arial" w:eastAsia="Arial" w:hAnsi="Arial" w:cs="Arial"/>
          <w:sz w:val="24"/>
          <w:szCs w:val="24"/>
        </w:rPr>
        <w:t>si/</w:t>
      </w:r>
      <w:r>
        <w:rPr>
          <w:rFonts w:ascii="Arial" w:eastAsia="Arial" w:hAnsi="Arial" w:cs="Arial"/>
          <w:spacing w:val="-2"/>
          <w:sz w:val="24"/>
          <w:szCs w:val="24"/>
        </w:rPr>
        <w:t>k</w:t>
      </w:r>
      <w:r>
        <w:rPr>
          <w:rFonts w:ascii="Arial" w:eastAsia="Arial" w:hAnsi="Arial" w:cs="Arial"/>
          <w:sz w:val="24"/>
          <w:szCs w:val="24"/>
        </w:rPr>
        <w:t>o</w:t>
      </w:r>
      <w:r>
        <w:rPr>
          <w:rFonts w:ascii="Arial" w:eastAsia="Arial" w:hAnsi="Arial" w:cs="Arial"/>
          <w:spacing w:val="2"/>
          <w:sz w:val="24"/>
          <w:szCs w:val="24"/>
        </w:rPr>
        <w:t>o</w:t>
      </w:r>
      <w:r>
        <w:rPr>
          <w:rFonts w:ascii="Arial" w:eastAsia="Arial" w:hAnsi="Arial" w:cs="Arial"/>
          <w:sz w:val="24"/>
          <w:szCs w:val="24"/>
        </w:rPr>
        <w:t>rdi</w:t>
      </w:r>
      <w:r>
        <w:rPr>
          <w:rFonts w:ascii="Arial" w:eastAsia="Arial" w:hAnsi="Arial" w:cs="Arial"/>
          <w:spacing w:val="-2"/>
          <w:sz w:val="24"/>
          <w:szCs w:val="24"/>
        </w:rPr>
        <w:t>n</w:t>
      </w:r>
      <w:r>
        <w:rPr>
          <w:rFonts w:ascii="Arial" w:eastAsia="Arial" w:hAnsi="Arial" w:cs="Arial"/>
          <w:sz w:val="24"/>
          <w:szCs w:val="24"/>
        </w:rPr>
        <w:t>asi</w:t>
      </w:r>
      <w:r>
        <w:rPr>
          <w:rFonts w:ascii="Arial" w:eastAsia="Arial" w:hAnsi="Arial" w:cs="Arial"/>
          <w:spacing w:val="-2"/>
          <w:sz w:val="24"/>
          <w:szCs w:val="24"/>
        </w:rPr>
        <w:t>/</w:t>
      </w:r>
      <w:r>
        <w:rPr>
          <w:rFonts w:ascii="Arial" w:eastAsia="Arial" w:hAnsi="Arial" w:cs="Arial"/>
          <w:sz w:val="24"/>
          <w:szCs w:val="24"/>
        </w:rPr>
        <w:t>sosi</w:t>
      </w:r>
      <w:r>
        <w:rPr>
          <w:rFonts w:ascii="Arial" w:eastAsia="Arial" w:hAnsi="Arial" w:cs="Arial"/>
          <w:spacing w:val="1"/>
          <w:sz w:val="24"/>
          <w:szCs w:val="24"/>
        </w:rPr>
        <w:t>a</w:t>
      </w:r>
      <w:r>
        <w:rPr>
          <w:rFonts w:ascii="Arial" w:eastAsia="Arial" w:hAnsi="Arial" w:cs="Arial"/>
          <w:sz w:val="24"/>
          <w:szCs w:val="24"/>
        </w:rPr>
        <w:t>lisasi</w:t>
      </w:r>
    </w:p>
    <w:p w14:paraId="5B4FE2AF" w14:textId="77777777" w:rsidR="00A5316C" w:rsidRDefault="00A5316C" w:rsidP="00A5316C">
      <w:pPr>
        <w:spacing w:before="7" w:line="120" w:lineRule="exact"/>
        <w:rPr>
          <w:sz w:val="13"/>
          <w:szCs w:val="13"/>
        </w:rPr>
      </w:pPr>
    </w:p>
    <w:p w14:paraId="22B833C9" w14:textId="77777777" w:rsidR="00A5316C" w:rsidRDefault="00A5316C" w:rsidP="00A5316C">
      <w:pPr>
        <w:ind w:left="2858"/>
        <w:rPr>
          <w:rFonts w:ascii="Arial" w:eastAsia="Arial" w:hAnsi="Arial" w:cs="Arial"/>
          <w:sz w:val="24"/>
          <w:szCs w:val="24"/>
        </w:rPr>
      </w:pPr>
      <w:r>
        <w:rPr>
          <w:noProof/>
        </w:rPr>
        <mc:AlternateContent>
          <mc:Choice Requires="wpg">
            <w:drawing>
              <wp:anchor distT="0" distB="0" distL="114300" distR="114300" simplePos="0" relativeHeight="251687936" behindDoc="1" locked="0" layoutInCell="1" allowOverlap="1" wp14:anchorId="35B980E4" wp14:editId="3653BB27">
                <wp:simplePos x="0" y="0"/>
                <wp:positionH relativeFrom="page">
                  <wp:posOffset>2186940</wp:posOffset>
                </wp:positionH>
                <wp:positionV relativeFrom="paragraph">
                  <wp:posOffset>55880</wp:posOffset>
                </wp:positionV>
                <wp:extent cx="628015" cy="85090"/>
                <wp:effectExtent l="5715" t="8255" r="4445" b="1905"/>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85090"/>
                          <a:chOff x="3444" y="88"/>
                          <a:chExt cx="989" cy="134"/>
                        </a:xfrm>
                      </wpg:grpSpPr>
                      <wps:wsp>
                        <wps:cNvPr id="437" name="Freeform 528"/>
                        <wps:cNvSpPr>
                          <a:spLocks/>
                        </wps:cNvSpPr>
                        <wps:spPr bwMode="auto">
                          <a:xfrm>
                            <a:off x="3444" y="88"/>
                            <a:ext cx="989" cy="134"/>
                          </a:xfrm>
                          <a:custGeom>
                            <a:avLst/>
                            <a:gdLst>
                              <a:gd name="T0" fmla="+- 0 4320 3444"/>
                              <a:gd name="T1" fmla="*/ T0 w 989"/>
                              <a:gd name="T2" fmla="+- 0 177 88"/>
                              <a:gd name="T3" fmla="*/ 177 h 134"/>
                              <a:gd name="T4" fmla="+- 0 4296 3444"/>
                              <a:gd name="T5" fmla="*/ T4 w 989"/>
                              <a:gd name="T6" fmla="+- 0 177 88"/>
                              <a:gd name="T7" fmla="*/ 177 h 134"/>
                              <a:gd name="T8" fmla="+- 0 4296 3444"/>
                              <a:gd name="T9" fmla="*/ T8 w 989"/>
                              <a:gd name="T10" fmla="+- 0 223 88"/>
                              <a:gd name="T11" fmla="*/ 223 h 134"/>
                              <a:gd name="T12" fmla="+- 0 4433 3444"/>
                              <a:gd name="T13" fmla="*/ T12 w 989"/>
                              <a:gd name="T14" fmla="+- 0 155 88"/>
                              <a:gd name="T15" fmla="*/ 155 h 134"/>
                              <a:gd name="T16" fmla="+- 0 4320 3444"/>
                              <a:gd name="T17" fmla="*/ T16 w 989"/>
                              <a:gd name="T18" fmla="+- 0 177 88"/>
                              <a:gd name="T19" fmla="*/ 177 h 134"/>
                            </a:gdLst>
                            <a:ahLst/>
                            <a:cxnLst>
                              <a:cxn ang="0">
                                <a:pos x="T1" y="T3"/>
                              </a:cxn>
                              <a:cxn ang="0">
                                <a:pos x="T5" y="T7"/>
                              </a:cxn>
                              <a:cxn ang="0">
                                <a:pos x="T9" y="T11"/>
                              </a:cxn>
                              <a:cxn ang="0">
                                <a:pos x="T13" y="T15"/>
                              </a:cxn>
                              <a:cxn ang="0">
                                <a:pos x="T17" y="T19"/>
                              </a:cxn>
                            </a:cxnLst>
                            <a:rect l="0" t="0" r="r" b="b"/>
                            <a:pathLst>
                              <a:path w="989" h="134">
                                <a:moveTo>
                                  <a:pt x="876" y="89"/>
                                </a:moveTo>
                                <a:lnTo>
                                  <a:pt x="852" y="89"/>
                                </a:lnTo>
                                <a:lnTo>
                                  <a:pt x="852" y="135"/>
                                </a:lnTo>
                                <a:lnTo>
                                  <a:pt x="989" y="67"/>
                                </a:lnTo>
                                <a:lnTo>
                                  <a:pt x="876" y="8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529"/>
                        <wps:cNvSpPr>
                          <a:spLocks/>
                        </wps:cNvSpPr>
                        <wps:spPr bwMode="auto">
                          <a:xfrm>
                            <a:off x="3444" y="88"/>
                            <a:ext cx="989" cy="134"/>
                          </a:xfrm>
                          <a:custGeom>
                            <a:avLst/>
                            <a:gdLst>
                              <a:gd name="T0" fmla="+- 0 4320 3444"/>
                              <a:gd name="T1" fmla="*/ T0 w 989"/>
                              <a:gd name="T2" fmla="+- 0 134 88"/>
                              <a:gd name="T3" fmla="*/ 134 h 134"/>
                              <a:gd name="T4" fmla="+- 0 4296 3444"/>
                              <a:gd name="T5" fmla="*/ T4 w 989"/>
                              <a:gd name="T6" fmla="+- 0 88 88"/>
                              <a:gd name="T7" fmla="*/ 88 h 134"/>
                              <a:gd name="T8" fmla="+- 0 4296 3444"/>
                              <a:gd name="T9" fmla="*/ T8 w 989"/>
                              <a:gd name="T10" fmla="+- 0 134 88"/>
                              <a:gd name="T11" fmla="*/ 134 h 134"/>
                              <a:gd name="T12" fmla="+- 0 4320 3444"/>
                              <a:gd name="T13" fmla="*/ T12 w 989"/>
                              <a:gd name="T14" fmla="+- 0 134 88"/>
                              <a:gd name="T15" fmla="*/ 134 h 134"/>
                            </a:gdLst>
                            <a:ahLst/>
                            <a:cxnLst>
                              <a:cxn ang="0">
                                <a:pos x="T1" y="T3"/>
                              </a:cxn>
                              <a:cxn ang="0">
                                <a:pos x="T5" y="T7"/>
                              </a:cxn>
                              <a:cxn ang="0">
                                <a:pos x="T9" y="T11"/>
                              </a:cxn>
                              <a:cxn ang="0">
                                <a:pos x="T13" y="T15"/>
                              </a:cxn>
                            </a:cxnLst>
                            <a:rect l="0" t="0" r="r" b="b"/>
                            <a:pathLst>
                              <a:path w="989" h="134">
                                <a:moveTo>
                                  <a:pt x="876" y="46"/>
                                </a:moveTo>
                                <a:lnTo>
                                  <a:pt x="852" y="0"/>
                                </a:lnTo>
                                <a:lnTo>
                                  <a:pt x="852" y="46"/>
                                </a:lnTo>
                                <a:lnTo>
                                  <a:pt x="876" y="4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530"/>
                        <wps:cNvSpPr>
                          <a:spLocks/>
                        </wps:cNvSpPr>
                        <wps:spPr bwMode="auto">
                          <a:xfrm>
                            <a:off x="3444" y="88"/>
                            <a:ext cx="989" cy="134"/>
                          </a:xfrm>
                          <a:custGeom>
                            <a:avLst/>
                            <a:gdLst>
                              <a:gd name="T0" fmla="+- 0 3444 3444"/>
                              <a:gd name="T1" fmla="*/ T0 w 989"/>
                              <a:gd name="T2" fmla="+- 0 134 88"/>
                              <a:gd name="T3" fmla="*/ 134 h 134"/>
                              <a:gd name="T4" fmla="+- 0 3444 3444"/>
                              <a:gd name="T5" fmla="*/ T4 w 989"/>
                              <a:gd name="T6" fmla="+- 0 177 88"/>
                              <a:gd name="T7" fmla="*/ 177 h 134"/>
                              <a:gd name="T8" fmla="+- 0 4320 3444"/>
                              <a:gd name="T9" fmla="*/ T8 w 989"/>
                              <a:gd name="T10" fmla="+- 0 177 88"/>
                              <a:gd name="T11" fmla="*/ 177 h 134"/>
                              <a:gd name="T12" fmla="+- 0 4433 3444"/>
                              <a:gd name="T13" fmla="*/ T12 w 989"/>
                              <a:gd name="T14" fmla="+- 0 155 88"/>
                              <a:gd name="T15" fmla="*/ 155 h 134"/>
                              <a:gd name="T16" fmla="+- 0 4296 3444"/>
                              <a:gd name="T17" fmla="*/ T16 w 989"/>
                              <a:gd name="T18" fmla="+- 0 88 88"/>
                              <a:gd name="T19" fmla="*/ 88 h 134"/>
                              <a:gd name="T20" fmla="+- 0 4320 3444"/>
                              <a:gd name="T21" fmla="*/ T20 w 989"/>
                              <a:gd name="T22" fmla="+- 0 134 88"/>
                              <a:gd name="T23" fmla="*/ 134 h 134"/>
                              <a:gd name="T24" fmla="+- 0 3444 3444"/>
                              <a:gd name="T25" fmla="*/ T24 w 989"/>
                              <a:gd name="T26" fmla="+- 0 134 88"/>
                              <a:gd name="T27" fmla="*/ 134 h 134"/>
                            </a:gdLst>
                            <a:ahLst/>
                            <a:cxnLst>
                              <a:cxn ang="0">
                                <a:pos x="T1" y="T3"/>
                              </a:cxn>
                              <a:cxn ang="0">
                                <a:pos x="T5" y="T7"/>
                              </a:cxn>
                              <a:cxn ang="0">
                                <a:pos x="T9" y="T11"/>
                              </a:cxn>
                              <a:cxn ang="0">
                                <a:pos x="T13" y="T15"/>
                              </a:cxn>
                              <a:cxn ang="0">
                                <a:pos x="T17" y="T19"/>
                              </a:cxn>
                              <a:cxn ang="0">
                                <a:pos x="T21" y="T23"/>
                              </a:cxn>
                              <a:cxn ang="0">
                                <a:pos x="T25" y="T27"/>
                              </a:cxn>
                            </a:cxnLst>
                            <a:rect l="0" t="0" r="r" b="b"/>
                            <a:pathLst>
                              <a:path w="989" h="134">
                                <a:moveTo>
                                  <a:pt x="0" y="46"/>
                                </a:moveTo>
                                <a:lnTo>
                                  <a:pt x="0" y="89"/>
                                </a:lnTo>
                                <a:lnTo>
                                  <a:pt x="876" y="89"/>
                                </a:lnTo>
                                <a:lnTo>
                                  <a:pt x="989" y="67"/>
                                </a:lnTo>
                                <a:lnTo>
                                  <a:pt x="852" y="0"/>
                                </a:lnTo>
                                <a:lnTo>
                                  <a:pt x="876" y="46"/>
                                </a:lnTo>
                                <a:lnTo>
                                  <a:pt x="0" y="4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513F75" id="Group 436" o:spid="_x0000_s1026" style="position:absolute;margin-left:172.2pt;margin-top:4.4pt;width:49.45pt;height:6.7pt;z-index:-251628544;mso-position-horizontal-relative:page" coordorigin="3444,88" coordsize="989,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">
                <v:shape id="Freeform 528" o:spid="_x0000_s1027" style="position:absolute;left:3444;top:88;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" path="m876,89r-24,l852,135,989,67,876,89xe" fillcolor="red" stroked="f">
                  <v:path arrowok="t" o:connecttype="custom" o:connectlocs="876,177;852,177;852,223;989,155;876,177" o:connectangles="0,0,0,0,0"/>
                </v:shape>
                <v:shape id="Freeform 529" o:spid="_x0000_s1028" style="position:absolute;left:3444;top:88;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" path="m876,46l852,r,46l876,46xe" fillcolor="red" stroked="f">
                  <v:path arrowok="t" o:connecttype="custom" o:connectlocs="876,134;852,88;852,134;876,134" o:connectangles="0,0,0,0"/>
                </v:shape>
                <v:shape id="Freeform 530" o:spid="_x0000_s1029" style="position:absolute;left:3444;top:88;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" path="m,46l,89r876,l989,67,852,r24,46l,46xe" fillcolor="red" stroked="f">
                  <v:path arrowok="t" o:connecttype="custom" o:connectlocs="0,134;0,177;876,177;989,155;852,88;876,134;0,134" o:connectangles="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p</w:t>
      </w:r>
      <w:r>
        <w:rPr>
          <w:rFonts w:ascii="Arial" w:eastAsia="Arial" w:hAnsi="Arial" w:cs="Arial"/>
          <w:sz w:val="24"/>
          <w:szCs w:val="24"/>
        </w:rPr>
        <w:t>erin</w:t>
      </w:r>
      <w:r>
        <w:rPr>
          <w:rFonts w:ascii="Arial" w:eastAsia="Arial" w:hAnsi="Arial" w:cs="Arial"/>
          <w:spacing w:val="1"/>
          <w:sz w:val="24"/>
          <w:szCs w:val="24"/>
        </w:rPr>
        <w:t>t</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2"/>
          <w:sz w:val="24"/>
          <w:szCs w:val="24"/>
        </w:rPr>
        <w:t xml:space="preserve"> </w:t>
      </w:r>
      <w:r>
        <w:rPr>
          <w:rFonts w:ascii="Arial" w:eastAsia="Arial" w:hAnsi="Arial" w:cs="Arial"/>
          <w:sz w:val="24"/>
          <w:szCs w:val="24"/>
        </w:rPr>
        <w:t>(instrukt</w:t>
      </w:r>
      <w:r>
        <w:rPr>
          <w:rFonts w:ascii="Arial" w:eastAsia="Arial" w:hAnsi="Arial" w:cs="Arial"/>
          <w:spacing w:val="-2"/>
          <w:sz w:val="24"/>
          <w:szCs w:val="24"/>
        </w:rPr>
        <w:t>i</w:t>
      </w:r>
      <w:r>
        <w:rPr>
          <w:rFonts w:ascii="Arial" w:eastAsia="Arial" w:hAnsi="Arial" w:cs="Arial"/>
          <w:spacing w:val="3"/>
          <w:sz w:val="24"/>
          <w:szCs w:val="24"/>
        </w:rPr>
        <w:t>f</w:t>
      </w:r>
      <w:r>
        <w:rPr>
          <w:rFonts w:ascii="Arial" w:eastAsia="Arial" w:hAnsi="Arial" w:cs="Arial"/>
          <w:sz w:val="24"/>
          <w:szCs w:val="24"/>
        </w:rPr>
        <w:t>)</w:t>
      </w:r>
    </w:p>
    <w:p w14:paraId="0FA76231" w14:textId="77777777" w:rsidR="00A5316C" w:rsidRDefault="00A5316C" w:rsidP="00A5316C">
      <w:pPr>
        <w:spacing w:before="9" w:line="120" w:lineRule="exact"/>
        <w:rPr>
          <w:sz w:val="13"/>
          <w:szCs w:val="13"/>
        </w:rPr>
      </w:pPr>
    </w:p>
    <w:p w14:paraId="236E9FCF" w14:textId="77777777" w:rsidR="00A5316C" w:rsidRDefault="00A5316C" w:rsidP="00A5316C">
      <w:pPr>
        <w:ind w:left="2858"/>
        <w:rPr>
          <w:rFonts w:ascii="Arial" w:eastAsia="Arial" w:hAnsi="Arial" w:cs="Arial"/>
          <w:sz w:val="24"/>
          <w:szCs w:val="24"/>
        </w:rPr>
      </w:pPr>
      <w:r>
        <w:rPr>
          <w:noProof/>
        </w:rPr>
        <mc:AlternateContent>
          <mc:Choice Requires="wpg">
            <w:drawing>
              <wp:anchor distT="0" distB="0" distL="114300" distR="114300" simplePos="0" relativeHeight="251688960" behindDoc="1" locked="0" layoutInCell="1" allowOverlap="1" wp14:anchorId="18CFFC19" wp14:editId="453F976B">
                <wp:simplePos x="0" y="0"/>
                <wp:positionH relativeFrom="page">
                  <wp:posOffset>2186940</wp:posOffset>
                </wp:positionH>
                <wp:positionV relativeFrom="paragraph">
                  <wp:posOffset>39370</wp:posOffset>
                </wp:positionV>
                <wp:extent cx="628015" cy="85090"/>
                <wp:effectExtent l="5715" t="1270" r="4445" b="8890"/>
                <wp:wrapNone/>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85090"/>
                          <a:chOff x="3444" y="62"/>
                          <a:chExt cx="989" cy="134"/>
                        </a:xfrm>
                      </wpg:grpSpPr>
                      <wps:wsp>
                        <wps:cNvPr id="441" name="Freeform 532"/>
                        <wps:cNvSpPr>
                          <a:spLocks/>
                        </wps:cNvSpPr>
                        <wps:spPr bwMode="auto">
                          <a:xfrm>
                            <a:off x="3444" y="62"/>
                            <a:ext cx="989" cy="134"/>
                          </a:xfrm>
                          <a:custGeom>
                            <a:avLst/>
                            <a:gdLst>
                              <a:gd name="T0" fmla="+- 0 3557 3444"/>
                              <a:gd name="T1" fmla="*/ T0 w 989"/>
                              <a:gd name="T2" fmla="+- 0 107 62"/>
                              <a:gd name="T3" fmla="*/ 107 h 134"/>
                              <a:gd name="T4" fmla="+- 0 3557 3444"/>
                              <a:gd name="T5" fmla="*/ T4 w 989"/>
                              <a:gd name="T6" fmla="+- 0 153 62"/>
                              <a:gd name="T7" fmla="*/ 153 h 134"/>
                              <a:gd name="T8" fmla="+- 0 4320 3444"/>
                              <a:gd name="T9" fmla="*/ T8 w 989"/>
                              <a:gd name="T10" fmla="+- 0 153 62"/>
                              <a:gd name="T11" fmla="*/ 153 h 134"/>
                              <a:gd name="T12" fmla="+- 0 4433 3444"/>
                              <a:gd name="T13" fmla="*/ T12 w 989"/>
                              <a:gd name="T14" fmla="+- 0 129 62"/>
                              <a:gd name="T15" fmla="*/ 129 h 134"/>
                              <a:gd name="T16" fmla="+- 0 4296 3444"/>
                              <a:gd name="T17" fmla="*/ T16 w 989"/>
                              <a:gd name="T18" fmla="+- 0 62 62"/>
                              <a:gd name="T19" fmla="*/ 62 h 134"/>
                              <a:gd name="T20" fmla="+- 0 4320 3444"/>
                              <a:gd name="T21" fmla="*/ T20 w 989"/>
                              <a:gd name="T22" fmla="+- 0 107 62"/>
                              <a:gd name="T23" fmla="*/ 107 h 134"/>
                              <a:gd name="T24" fmla="+- 0 3557 3444"/>
                              <a:gd name="T25" fmla="*/ T24 w 989"/>
                              <a:gd name="T26" fmla="+- 0 107 62"/>
                              <a:gd name="T27" fmla="*/ 107 h 134"/>
                            </a:gdLst>
                            <a:ahLst/>
                            <a:cxnLst>
                              <a:cxn ang="0">
                                <a:pos x="T1" y="T3"/>
                              </a:cxn>
                              <a:cxn ang="0">
                                <a:pos x="T5" y="T7"/>
                              </a:cxn>
                              <a:cxn ang="0">
                                <a:pos x="T9" y="T11"/>
                              </a:cxn>
                              <a:cxn ang="0">
                                <a:pos x="T13" y="T15"/>
                              </a:cxn>
                              <a:cxn ang="0">
                                <a:pos x="T17" y="T19"/>
                              </a:cxn>
                              <a:cxn ang="0">
                                <a:pos x="T21" y="T23"/>
                              </a:cxn>
                              <a:cxn ang="0">
                                <a:pos x="T25" y="T27"/>
                              </a:cxn>
                            </a:cxnLst>
                            <a:rect l="0" t="0" r="r" b="b"/>
                            <a:pathLst>
                              <a:path w="989" h="134">
                                <a:moveTo>
                                  <a:pt x="113" y="45"/>
                                </a:moveTo>
                                <a:lnTo>
                                  <a:pt x="113" y="91"/>
                                </a:lnTo>
                                <a:lnTo>
                                  <a:pt x="876" y="91"/>
                                </a:lnTo>
                                <a:lnTo>
                                  <a:pt x="989" y="67"/>
                                </a:lnTo>
                                <a:lnTo>
                                  <a:pt x="852" y="0"/>
                                </a:lnTo>
                                <a:lnTo>
                                  <a:pt x="876" y="45"/>
                                </a:lnTo>
                                <a:lnTo>
                                  <a:pt x="113" y="45"/>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533"/>
                        <wps:cNvSpPr>
                          <a:spLocks/>
                        </wps:cNvSpPr>
                        <wps:spPr bwMode="auto">
                          <a:xfrm>
                            <a:off x="3444" y="62"/>
                            <a:ext cx="989" cy="134"/>
                          </a:xfrm>
                          <a:custGeom>
                            <a:avLst/>
                            <a:gdLst>
                              <a:gd name="T0" fmla="+- 0 4320 3444"/>
                              <a:gd name="T1" fmla="*/ T0 w 989"/>
                              <a:gd name="T2" fmla="+- 0 153 62"/>
                              <a:gd name="T3" fmla="*/ 153 h 134"/>
                              <a:gd name="T4" fmla="+- 0 4296 3444"/>
                              <a:gd name="T5" fmla="*/ T4 w 989"/>
                              <a:gd name="T6" fmla="+- 0 153 62"/>
                              <a:gd name="T7" fmla="*/ 153 h 134"/>
                              <a:gd name="T8" fmla="+- 0 4296 3444"/>
                              <a:gd name="T9" fmla="*/ T8 w 989"/>
                              <a:gd name="T10" fmla="+- 0 196 62"/>
                              <a:gd name="T11" fmla="*/ 196 h 134"/>
                              <a:gd name="T12" fmla="+- 0 4433 3444"/>
                              <a:gd name="T13" fmla="*/ T12 w 989"/>
                              <a:gd name="T14" fmla="+- 0 129 62"/>
                              <a:gd name="T15" fmla="*/ 129 h 134"/>
                              <a:gd name="T16" fmla="+- 0 4320 3444"/>
                              <a:gd name="T17" fmla="*/ T16 w 989"/>
                              <a:gd name="T18" fmla="+- 0 153 62"/>
                              <a:gd name="T19" fmla="*/ 153 h 134"/>
                            </a:gdLst>
                            <a:ahLst/>
                            <a:cxnLst>
                              <a:cxn ang="0">
                                <a:pos x="T1" y="T3"/>
                              </a:cxn>
                              <a:cxn ang="0">
                                <a:pos x="T5" y="T7"/>
                              </a:cxn>
                              <a:cxn ang="0">
                                <a:pos x="T9" y="T11"/>
                              </a:cxn>
                              <a:cxn ang="0">
                                <a:pos x="T13" y="T15"/>
                              </a:cxn>
                              <a:cxn ang="0">
                                <a:pos x="T17" y="T19"/>
                              </a:cxn>
                            </a:cxnLst>
                            <a:rect l="0" t="0" r="r" b="b"/>
                            <a:pathLst>
                              <a:path w="989" h="134">
                                <a:moveTo>
                                  <a:pt x="876" y="91"/>
                                </a:moveTo>
                                <a:lnTo>
                                  <a:pt x="852" y="91"/>
                                </a:lnTo>
                                <a:lnTo>
                                  <a:pt x="852" y="134"/>
                                </a:lnTo>
                                <a:lnTo>
                                  <a:pt x="989" y="67"/>
                                </a:lnTo>
                                <a:lnTo>
                                  <a:pt x="876" y="91"/>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534"/>
                        <wps:cNvSpPr>
                          <a:spLocks/>
                        </wps:cNvSpPr>
                        <wps:spPr bwMode="auto">
                          <a:xfrm>
                            <a:off x="3444" y="62"/>
                            <a:ext cx="989" cy="134"/>
                          </a:xfrm>
                          <a:custGeom>
                            <a:avLst/>
                            <a:gdLst>
                              <a:gd name="T0" fmla="+- 0 4320 3444"/>
                              <a:gd name="T1" fmla="*/ T0 w 989"/>
                              <a:gd name="T2" fmla="+- 0 107 62"/>
                              <a:gd name="T3" fmla="*/ 107 h 134"/>
                              <a:gd name="T4" fmla="+- 0 4296 3444"/>
                              <a:gd name="T5" fmla="*/ T4 w 989"/>
                              <a:gd name="T6" fmla="+- 0 62 62"/>
                              <a:gd name="T7" fmla="*/ 62 h 134"/>
                              <a:gd name="T8" fmla="+- 0 4296 3444"/>
                              <a:gd name="T9" fmla="*/ T8 w 989"/>
                              <a:gd name="T10" fmla="+- 0 107 62"/>
                              <a:gd name="T11" fmla="*/ 107 h 134"/>
                              <a:gd name="T12" fmla="+- 0 4320 3444"/>
                              <a:gd name="T13" fmla="*/ T12 w 989"/>
                              <a:gd name="T14" fmla="+- 0 107 62"/>
                              <a:gd name="T15" fmla="*/ 107 h 134"/>
                            </a:gdLst>
                            <a:ahLst/>
                            <a:cxnLst>
                              <a:cxn ang="0">
                                <a:pos x="T1" y="T3"/>
                              </a:cxn>
                              <a:cxn ang="0">
                                <a:pos x="T5" y="T7"/>
                              </a:cxn>
                              <a:cxn ang="0">
                                <a:pos x="T9" y="T11"/>
                              </a:cxn>
                              <a:cxn ang="0">
                                <a:pos x="T13" y="T15"/>
                              </a:cxn>
                            </a:cxnLst>
                            <a:rect l="0" t="0" r="r" b="b"/>
                            <a:pathLst>
                              <a:path w="989" h="134">
                                <a:moveTo>
                                  <a:pt x="876" y="45"/>
                                </a:moveTo>
                                <a:lnTo>
                                  <a:pt x="852" y="0"/>
                                </a:lnTo>
                                <a:lnTo>
                                  <a:pt x="852" y="45"/>
                                </a:lnTo>
                                <a:lnTo>
                                  <a:pt x="876" y="45"/>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535"/>
                        <wps:cNvSpPr>
                          <a:spLocks/>
                        </wps:cNvSpPr>
                        <wps:spPr bwMode="auto">
                          <a:xfrm>
                            <a:off x="3444" y="62"/>
                            <a:ext cx="989" cy="134"/>
                          </a:xfrm>
                          <a:custGeom>
                            <a:avLst/>
                            <a:gdLst>
                              <a:gd name="T0" fmla="+- 0 3578 3444"/>
                              <a:gd name="T1" fmla="*/ T0 w 989"/>
                              <a:gd name="T2" fmla="+- 0 107 62"/>
                              <a:gd name="T3" fmla="*/ 107 h 134"/>
                              <a:gd name="T4" fmla="+- 0 3578 3444"/>
                              <a:gd name="T5" fmla="*/ T4 w 989"/>
                              <a:gd name="T6" fmla="+- 0 62 62"/>
                              <a:gd name="T7" fmla="*/ 62 h 134"/>
                              <a:gd name="T8" fmla="+- 0 3444 3444"/>
                              <a:gd name="T9" fmla="*/ T8 w 989"/>
                              <a:gd name="T10" fmla="+- 0 129 62"/>
                              <a:gd name="T11" fmla="*/ 129 h 134"/>
                              <a:gd name="T12" fmla="+- 0 3578 3444"/>
                              <a:gd name="T13" fmla="*/ T12 w 989"/>
                              <a:gd name="T14" fmla="+- 0 196 62"/>
                              <a:gd name="T15" fmla="*/ 196 h 134"/>
                              <a:gd name="T16" fmla="+- 0 3578 3444"/>
                              <a:gd name="T17" fmla="*/ T16 w 989"/>
                              <a:gd name="T18" fmla="+- 0 153 62"/>
                              <a:gd name="T19" fmla="*/ 153 h 134"/>
                              <a:gd name="T20" fmla="+- 0 3557 3444"/>
                              <a:gd name="T21" fmla="*/ T20 w 989"/>
                              <a:gd name="T22" fmla="+- 0 153 62"/>
                              <a:gd name="T23" fmla="*/ 153 h 134"/>
                              <a:gd name="T24" fmla="+- 0 3557 3444"/>
                              <a:gd name="T25" fmla="*/ T24 w 989"/>
                              <a:gd name="T26" fmla="+- 0 107 62"/>
                              <a:gd name="T27" fmla="*/ 107 h 134"/>
                              <a:gd name="T28" fmla="+- 0 3578 3444"/>
                              <a:gd name="T29" fmla="*/ T28 w 989"/>
                              <a:gd name="T30" fmla="+- 0 107 62"/>
                              <a:gd name="T31" fmla="*/ 107 h 1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9" h="134">
                                <a:moveTo>
                                  <a:pt x="134" y="45"/>
                                </a:moveTo>
                                <a:lnTo>
                                  <a:pt x="134" y="0"/>
                                </a:lnTo>
                                <a:lnTo>
                                  <a:pt x="0" y="67"/>
                                </a:lnTo>
                                <a:lnTo>
                                  <a:pt x="134" y="134"/>
                                </a:lnTo>
                                <a:lnTo>
                                  <a:pt x="134" y="91"/>
                                </a:lnTo>
                                <a:lnTo>
                                  <a:pt x="113" y="91"/>
                                </a:lnTo>
                                <a:lnTo>
                                  <a:pt x="113" y="45"/>
                                </a:lnTo>
                                <a:lnTo>
                                  <a:pt x="134" y="45"/>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CAA82B" id="Group 440" o:spid="_x0000_s1026" style="position:absolute;margin-left:172.2pt;margin-top:3.1pt;width:49.45pt;height:6.7pt;z-index:-251627520;mso-position-horizontal-relative:page" coordorigin="3444,62" coordsize="989,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">
                <v:shape id="Freeform 532" o:spid="_x0000_s1027" style="position:absolute;left:3444;top:62;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" path="m113,45r,46l876,91,989,67,852,r24,45l113,45xe" fillcolor="#00af50" stroked="f">
                  <v:path arrowok="t" o:connecttype="custom" o:connectlocs="113,107;113,153;876,153;989,129;852,62;876,107;113,107" o:connectangles="0,0,0,0,0,0,0"/>
                </v:shape>
                <v:shape id="Freeform 533" o:spid="_x0000_s1028" style="position:absolute;left:3444;top:62;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" path="m876,91r-24,l852,134,989,67,876,91xe" fillcolor="#00af50" stroked="f">
                  <v:path arrowok="t" o:connecttype="custom" o:connectlocs="876,153;852,153;852,196;989,129;876,153" o:connectangles="0,0,0,0,0"/>
                </v:shape>
                <v:shape id="Freeform 534" o:spid="_x0000_s1029" style="position:absolute;left:3444;top:62;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" path="m876,45l852,r,45l876,45xe" fillcolor="#00af50" stroked="f">
                  <v:path arrowok="t" o:connecttype="custom" o:connectlocs="876,107;852,62;852,107;876,107" o:connectangles="0,0,0,0"/>
                </v:shape>
                <v:shape id="Freeform 535" o:spid="_x0000_s1030" style="position:absolute;left:3444;top:62;width:989;height:134;visibility:visible;mso-wrap-style:square;v-text-anchor:top" coordsize="98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" path="m134,45l134,,,67r134,67l134,91r-21,l113,45r21,xe" fillcolor="#00af50" stroked="f">
                  <v:path arrowok="t" o:connecttype="custom" o:connectlocs="134,107;134,62;0,129;134,196;134,153;113,153;113,107;134,107" o:connectangles="0,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ko</w:t>
      </w:r>
      <w:r>
        <w:rPr>
          <w:rFonts w:ascii="Arial" w:eastAsia="Arial" w:hAnsi="Arial" w:cs="Arial"/>
          <w:spacing w:val="2"/>
          <w:sz w:val="24"/>
          <w:szCs w:val="24"/>
        </w:rPr>
        <w:t>n</w:t>
      </w:r>
      <w:r>
        <w:rPr>
          <w:rFonts w:ascii="Arial" w:eastAsia="Arial" w:hAnsi="Arial" w:cs="Arial"/>
          <w:sz w:val="24"/>
          <w:szCs w:val="24"/>
        </w:rPr>
        <w:t>sul</w:t>
      </w:r>
      <w:r>
        <w:rPr>
          <w:rFonts w:ascii="Arial" w:eastAsia="Arial" w:hAnsi="Arial" w:cs="Arial"/>
          <w:spacing w:val="-1"/>
          <w:sz w:val="24"/>
          <w:szCs w:val="24"/>
        </w:rPr>
        <w:t>t</w:t>
      </w:r>
      <w:r>
        <w:rPr>
          <w:rFonts w:ascii="Arial" w:eastAsia="Arial" w:hAnsi="Arial" w:cs="Arial"/>
          <w:sz w:val="24"/>
          <w:szCs w:val="24"/>
        </w:rPr>
        <w:t>asi</w:t>
      </w:r>
    </w:p>
    <w:p w14:paraId="65F58FE7" w14:textId="77777777" w:rsidR="00A5316C" w:rsidRDefault="00A5316C" w:rsidP="00A5316C">
      <w:pPr>
        <w:spacing w:before="4" w:line="120" w:lineRule="exact"/>
        <w:rPr>
          <w:sz w:val="13"/>
          <w:szCs w:val="13"/>
        </w:rPr>
      </w:pPr>
    </w:p>
    <w:p w14:paraId="189E8A9B" w14:textId="77777777" w:rsidR="00A5316C" w:rsidRDefault="00A5316C" w:rsidP="00A5316C">
      <w:pPr>
        <w:ind w:left="2858"/>
        <w:rPr>
          <w:rFonts w:ascii="Arial" w:eastAsia="Arial" w:hAnsi="Arial" w:cs="Arial"/>
          <w:sz w:val="24"/>
          <w:szCs w:val="24"/>
        </w:rPr>
      </w:pPr>
      <w:r>
        <w:rPr>
          <w:noProof/>
        </w:rPr>
        <mc:AlternateContent>
          <mc:Choice Requires="wpg">
            <w:drawing>
              <wp:anchor distT="0" distB="0" distL="114300" distR="114300" simplePos="0" relativeHeight="251689984" behindDoc="1" locked="0" layoutInCell="1" allowOverlap="1" wp14:anchorId="6CFBEA25" wp14:editId="33A0ABF4">
                <wp:simplePos x="0" y="0"/>
                <wp:positionH relativeFrom="page">
                  <wp:posOffset>2186940</wp:posOffset>
                </wp:positionH>
                <wp:positionV relativeFrom="paragraph">
                  <wp:posOffset>-41910</wp:posOffset>
                </wp:positionV>
                <wp:extent cx="621030" cy="206375"/>
                <wp:effectExtent l="0" t="0" r="1905" b="0"/>
                <wp:wrapNone/>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 cy="206375"/>
                          <a:chOff x="3444" y="-66"/>
                          <a:chExt cx="978" cy="325"/>
                        </a:xfrm>
                      </wpg:grpSpPr>
                      <wps:wsp>
                        <wps:cNvPr id="446" name="Freeform 807"/>
                        <wps:cNvSpPr>
                          <a:spLocks/>
                        </wps:cNvSpPr>
                        <wps:spPr bwMode="auto">
                          <a:xfrm>
                            <a:off x="3470" y="-51"/>
                            <a:ext cx="17" cy="250"/>
                          </a:xfrm>
                          <a:custGeom>
                            <a:avLst/>
                            <a:gdLst>
                              <a:gd name="T0" fmla="+- 0 3473 3470"/>
                              <a:gd name="T1" fmla="*/ T0 w 17"/>
                              <a:gd name="T2" fmla="+- 0 2 -51"/>
                              <a:gd name="T3" fmla="*/ 2 h 250"/>
                              <a:gd name="T4" fmla="+- 0 3473 3470"/>
                              <a:gd name="T5" fmla="*/ T4 w 17"/>
                              <a:gd name="T6" fmla="+- 0 -3 -51"/>
                              <a:gd name="T7" fmla="*/ -3 h 250"/>
                              <a:gd name="T8" fmla="+- 0 3475 3470"/>
                              <a:gd name="T9" fmla="*/ T8 w 17"/>
                              <a:gd name="T10" fmla="+- 0 -13 -51"/>
                              <a:gd name="T11" fmla="*/ -13 h 250"/>
                              <a:gd name="T12" fmla="+- 0 3475 3470"/>
                              <a:gd name="T13" fmla="*/ T12 w 17"/>
                              <a:gd name="T14" fmla="+- 0 -10 -51"/>
                              <a:gd name="T15" fmla="*/ -10 h 250"/>
                              <a:gd name="T16" fmla="+- 0 3480 3470"/>
                              <a:gd name="T17" fmla="*/ T16 w 17"/>
                              <a:gd name="T18" fmla="+- 0 -20 -51"/>
                              <a:gd name="T19" fmla="*/ -20 h 250"/>
                              <a:gd name="T20" fmla="+- 0 3482 3470"/>
                              <a:gd name="T21" fmla="*/ T20 w 17"/>
                              <a:gd name="T22" fmla="+- 0 -22 -51"/>
                              <a:gd name="T23" fmla="*/ -22 h 250"/>
                              <a:gd name="T24" fmla="+- 0 3487 3470"/>
                              <a:gd name="T25" fmla="*/ T24 w 17"/>
                              <a:gd name="T26" fmla="+- 0 -51 -51"/>
                              <a:gd name="T27" fmla="*/ -51 h 250"/>
                              <a:gd name="T28" fmla="+- 0 3478 3470"/>
                              <a:gd name="T29" fmla="*/ T28 w 17"/>
                              <a:gd name="T30" fmla="+- 0 -46 -51"/>
                              <a:gd name="T31" fmla="*/ -46 h 250"/>
                              <a:gd name="T32" fmla="+- 0 3470 3470"/>
                              <a:gd name="T33" fmla="*/ T32 w 17"/>
                              <a:gd name="T34" fmla="+- 0 -39 -51"/>
                              <a:gd name="T35" fmla="*/ -39 h 250"/>
                              <a:gd name="T36" fmla="+- 0 3473 3470"/>
                              <a:gd name="T37" fmla="*/ T36 w 17"/>
                              <a:gd name="T38" fmla="+- 0 -5 -51"/>
                              <a:gd name="T39" fmla="*/ -5 h 250"/>
                              <a:gd name="T40" fmla="+- 0 3473 3470"/>
                              <a:gd name="T41" fmla="*/ T40 w 17"/>
                              <a:gd name="T42" fmla="+- 0 199 -51"/>
                              <a:gd name="T43" fmla="*/ 199 h 250"/>
                              <a:gd name="T44" fmla="+- 0 3473 3470"/>
                              <a:gd name="T45" fmla="*/ T44 w 17"/>
                              <a:gd name="T46" fmla="+- 0 2 -51"/>
                              <a:gd name="T47" fmla="*/ 2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 h="250">
                                <a:moveTo>
                                  <a:pt x="3" y="53"/>
                                </a:moveTo>
                                <a:lnTo>
                                  <a:pt x="3" y="48"/>
                                </a:lnTo>
                                <a:lnTo>
                                  <a:pt x="5" y="38"/>
                                </a:lnTo>
                                <a:lnTo>
                                  <a:pt x="5" y="41"/>
                                </a:lnTo>
                                <a:lnTo>
                                  <a:pt x="10" y="31"/>
                                </a:lnTo>
                                <a:lnTo>
                                  <a:pt x="12" y="29"/>
                                </a:lnTo>
                                <a:lnTo>
                                  <a:pt x="17" y="0"/>
                                </a:lnTo>
                                <a:lnTo>
                                  <a:pt x="8" y="5"/>
                                </a:lnTo>
                                <a:lnTo>
                                  <a:pt x="0" y="12"/>
                                </a:lnTo>
                                <a:lnTo>
                                  <a:pt x="3" y="46"/>
                                </a:lnTo>
                                <a:lnTo>
                                  <a:pt x="3" y="250"/>
                                </a:lnTo>
                                <a:lnTo>
                                  <a:pt x="3" y="53"/>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808"/>
                        <wps:cNvSpPr>
                          <a:spLocks/>
                        </wps:cNvSpPr>
                        <wps:spPr bwMode="auto">
                          <a:xfrm>
                            <a:off x="3454" y="-39"/>
                            <a:ext cx="19" cy="271"/>
                          </a:xfrm>
                          <a:custGeom>
                            <a:avLst/>
                            <a:gdLst>
                              <a:gd name="T0" fmla="+- 0 3473 3454"/>
                              <a:gd name="T1" fmla="*/ T0 w 19"/>
                              <a:gd name="T2" fmla="+- 0 199 -39"/>
                              <a:gd name="T3" fmla="*/ 199 h 271"/>
                              <a:gd name="T4" fmla="+- 0 3473 3454"/>
                              <a:gd name="T5" fmla="*/ T4 w 19"/>
                              <a:gd name="T6" fmla="+- 0 -5 -39"/>
                              <a:gd name="T7" fmla="*/ -5 h 271"/>
                              <a:gd name="T8" fmla="+- 0 3470 3454"/>
                              <a:gd name="T9" fmla="*/ T8 w 19"/>
                              <a:gd name="T10" fmla="+- 0 -39 -39"/>
                              <a:gd name="T11" fmla="*/ -39 h 271"/>
                              <a:gd name="T12" fmla="+- 0 3463 3454"/>
                              <a:gd name="T13" fmla="*/ T12 w 19"/>
                              <a:gd name="T14" fmla="+- 0 -29 -39"/>
                              <a:gd name="T15" fmla="*/ -29 h 271"/>
                              <a:gd name="T16" fmla="+- 0 3458 3454"/>
                              <a:gd name="T17" fmla="*/ T16 w 19"/>
                              <a:gd name="T18" fmla="+- 0 -20 -39"/>
                              <a:gd name="T19" fmla="*/ -20 h 271"/>
                              <a:gd name="T20" fmla="+- 0 3454 3454"/>
                              <a:gd name="T21" fmla="*/ T20 w 19"/>
                              <a:gd name="T22" fmla="+- 0 -10 -39"/>
                              <a:gd name="T23" fmla="*/ -10 h 271"/>
                              <a:gd name="T24" fmla="+- 0 3454 3454"/>
                              <a:gd name="T25" fmla="*/ T24 w 19"/>
                              <a:gd name="T26" fmla="+- 0 203 -39"/>
                              <a:gd name="T27" fmla="*/ 203 h 271"/>
                              <a:gd name="T28" fmla="+- 0 3458 3454"/>
                              <a:gd name="T29" fmla="*/ T28 w 19"/>
                              <a:gd name="T30" fmla="+- 0 215 -39"/>
                              <a:gd name="T31" fmla="*/ 215 h 271"/>
                              <a:gd name="T32" fmla="+- 0 3463 3454"/>
                              <a:gd name="T33" fmla="*/ T32 w 19"/>
                              <a:gd name="T34" fmla="+- 0 225 -39"/>
                              <a:gd name="T35" fmla="*/ 225 h 271"/>
                              <a:gd name="T36" fmla="+- 0 3470 3454"/>
                              <a:gd name="T37" fmla="*/ T36 w 19"/>
                              <a:gd name="T38" fmla="+- 0 232 -39"/>
                              <a:gd name="T39" fmla="*/ 232 h 271"/>
                              <a:gd name="T40" fmla="+- 0 3473 3454"/>
                              <a:gd name="T41" fmla="*/ T40 w 19"/>
                              <a:gd name="T42" fmla="+- 0 201 -39"/>
                              <a:gd name="T43" fmla="*/ 201 h 271"/>
                              <a:gd name="T44" fmla="+- 0 3473 3454"/>
                              <a:gd name="T45" fmla="*/ T44 w 19"/>
                              <a:gd name="T46" fmla="+- 0 199 -39"/>
                              <a:gd name="T47" fmla="*/ 199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 h="271">
                                <a:moveTo>
                                  <a:pt x="19" y="238"/>
                                </a:moveTo>
                                <a:lnTo>
                                  <a:pt x="19" y="34"/>
                                </a:lnTo>
                                <a:lnTo>
                                  <a:pt x="16" y="0"/>
                                </a:lnTo>
                                <a:lnTo>
                                  <a:pt x="9" y="10"/>
                                </a:lnTo>
                                <a:lnTo>
                                  <a:pt x="4" y="19"/>
                                </a:lnTo>
                                <a:lnTo>
                                  <a:pt x="0" y="29"/>
                                </a:lnTo>
                                <a:lnTo>
                                  <a:pt x="0" y="242"/>
                                </a:lnTo>
                                <a:lnTo>
                                  <a:pt x="4" y="254"/>
                                </a:lnTo>
                                <a:lnTo>
                                  <a:pt x="9" y="264"/>
                                </a:lnTo>
                                <a:lnTo>
                                  <a:pt x="16" y="271"/>
                                </a:lnTo>
                                <a:lnTo>
                                  <a:pt x="19" y="240"/>
                                </a:lnTo>
                                <a:lnTo>
                                  <a:pt x="19" y="238"/>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809"/>
                        <wps:cNvSpPr>
                          <a:spLocks/>
                        </wps:cNvSpPr>
                        <wps:spPr bwMode="auto">
                          <a:xfrm>
                            <a:off x="3480" y="-56"/>
                            <a:ext cx="900" cy="38"/>
                          </a:xfrm>
                          <a:custGeom>
                            <a:avLst/>
                            <a:gdLst>
                              <a:gd name="T0" fmla="+- 0 4358 3480"/>
                              <a:gd name="T1" fmla="*/ T0 w 900"/>
                              <a:gd name="T2" fmla="+- 0 -34 -56"/>
                              <a:gd name="T3" fmla="*/ -34 h 38"/>
                              <a:gd name="T4" fmla="+- 0 4361 3480"/>
                              <a:gd name="T5" fmla="*/ T4 w 900"/>
                              <a:gd name="T6" fmla="+- 0 -34 -56"/>
                              <a:gd name="T7" fmla="*/ -34 h 38"/>
                              <a:gd name="T8" fmla="+- 0 4368 3480"/>
                              <a:gd name="T9" fmla="*/ T8 w 900"/>
                              <a:gd name="T10" fmla="+- 0 -32 -56"/>
                              <a:gd name="T11" fmla="*/ -32 h 38"/>
                              <a:gd name="T12" fmla="+- 0 4373 3480"/>
                              <a:gd name="T13" fmla="*/ T12 w 900"/>
                              <a:gd name="T14" fmla="+- 0 -29 -56"/>
                              <a:gd name="T15" fmla="*/ -29 h 38"/>
                              <a:gd name="T16" fmla="+- 0 4375 3480"/>
                              <a:gd name="T17" fmla="*/ T16 w 900"/>
                              <a:gd name="T18" fmla="+- 0 -27 -56"/>
                              <a:gd name="T19" fmla="*/ -27 h 38"/>
                              <a:gd name="T20" fmla="+- 0 4380 3480"/>
                              <a:gd name="T21" fmla="*/ T20 w 900"/>
                              <a:gd name="T22" fmla="+- 0 -22 -56"/>
                              <a:gd name="T23" fmla="*/ -22 h 38"/>
                              <a:gd name="T24" fmla="+- 0 4375 3480"/>
                              <a:gd name="T25" fmla="*/ T24 w 900"/>
                              <a:gd name="T26" fmla="+- 0 -27 -56"/>
                              <a:gd name="T27" fmla="*/ -27 h 38"/>
                              <a:gd name="T28" fmla="+- 0 4375 3480"/>
                              <a:gd name="T29" fmla="*/ T28 w 900"/>
                              <a:gd name="T30" fmla="+- 0 -51 -56"/>
                              <a:gd name="T31" fmla="*/ -51 h 38"/>
                              <a:gd name="T32" fmla="+- 0 4363 3480"/>
                              <a:gd name="T33" fmla="*/ T32 w 900"/>
                              <a:gd name="T34" fmla="+- 0 -53 -56"/>
                              <a:gd name="T35" fmla="*/ -53 h 38"/>
                              <a:gd name="T36" fmla="+- 0 4354 3480"/>
                              <a:gd name="T37" fmla="*/ T36 w 900"/>
                              <a:gd name="T38" fmla="+- 0 -56 -56"/>
                              <a:gd name="T39" fmla="*/ -56 h 38"/>
                              <a:gd name="T40" fmla="+- 0 3511 3480"/>
                              <a:gd name="T41" fmla="*/ T40 w 900"/>
                              <a:gd name="T42" fmla="+- 0 -56 -56"/>
                              <a:gd name="T43" fmla="*/ -56 h 38"/>
                              <a:gd name="T44" fmla="+- 0 3502 3480"/>
                              <a:gd name="T45" fmla="*/ T44 w 900"/>
                              <a:gd name="T46" fmla="+- 0 -34 -56"/>
                              <a:gd name="T47" fmla="*/ -34 h 38"/>
                              <a:gd name="T48" fmla="+- 0 3499 3480"/>
                              <a:gd name="T49" fmla="*/ T48 w 900"/>
                              <a:gd name="T50" fmla="+- 0 -53 -56"/>
                              <a:gd name="T51" fmla="*/ -53 h 38"/>
                              <a:gd name="T52" fmla="+- 0 3487 3480"/>
                              <a:gd name="T53" fmla="*/ T52 w 900"/>
                              <a:gd name="T54" fmla="+- 0 -51 -56"/>
                              <a:gd name="T55" fmla="*/ -51 h 38"/>
                              <a:gd name="T56" fmla="+- 0 3482 3480"/>
                              <a:gd name="T57" fmla="*/ T56 w 900"/>
                              <a:gd name="T58" fmla="+- 0 -22 -56"/>
                              <a:gd name="T59" fmla="*/ -22 h 38"/>
                              <a:gd name="T60" fmla="+- 0 3480 3480"/>
                              <a:gd name="T61" fmla="*/ T60 w 900"/>
                              <a:gd name="T62" fmla="+- 0 -20 -56"/>
                              <a:gd name="T63" fmla="*/ -20 h 38"/>
                              <a:gd name="T64" fmla="+- 0 3480 3480"/>
                              <a:gd name="T65" fmla="*/ T64 w 900"/>
                              <a:gd name="T66" fmla="+- 0 -17 -56"/>
                              <a:gd name="T67" fmla="*/ -17 h 38"/>
                              <a:gd name="T68" fmla="+- 0 3485 3480"/>
                              <a:gd name="T69" fmla="*/ T68 w 900"/>
                              <a:gd name="T70" fmla="+- 0 -25 -56"/>
                              <a:gd name="T71" fmla="*/ -25 h 38"/>
                              <a:gd name="T72" fmla="+- 0 3490 3480"/>
                              <a:gd name="T73" fmla="*/ T72 w 900"/>
                              <a:gd name="T74" fmla="+- 0 -29 -56"/>
                              <a:gd name="T75" fmla="*/ -29 h 38"/>
                              <a:gd name="T76" fmla="+- 0 3490 3480"/>
                              <a:gd name="T77" fmla="*/ T76 w 900"/>
                              <a:gd name="T78" fmla="+- 0 -27 -56"/>
                              <a:gd name="T79" fmla="*/ -27 h 38"/>
                              <a:gd name="T80" fmla="+- 0 3497 3480"/>
                              <a:gd name="T81" fmla="*/ T80 w 900"/>
                              <a:gd name="T82" fmla="+- 0 -32 -56"/>
                              <a:gd name="T83" fmla="*/ -32 h 38"/>
                              <a:gd name="T84" fmla="+- 0 3494 3480"/>
                              <a:gd name="T85" fmla="*/ T84 w 900"/>
                              <a:gd name="T86" fmla="+- 0 -32 -56"/>
                              <a:gd name="T87" fmla="*/ -32 h 38"/>
                              <a:gd name="T88" fmla="+- 0 3504 3480"/>
                              <a:gd name="T89" fmla="*/ T88 w 900"/>
                              <a:gd name="T90" fmla="+- 0 -34 -56"/>
                              <a:gd name="T91" fmla="*/ -34 h 38"/>
                              <a:gd name="T92" fmla="+- 0 4358 3480"/>
                              <a:gd name="T93" fmla="*/ T92 w 900"/>
                              <a:gd name="T94" fmla="+- 0 -34 -56"/>
                              <a:gd name="T95" fmla="*/ -34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900" h="38">
                                <a:moveTo>
                                  <a:pt x="878" y="22"/>
                                </a:moveTo>
                                <a:lnTo>
                                  <a:pt x="881" y="22"/>
                                </a:lnTo>
                                <a:lnTo>
                                  <a:pt x="888" y="24"/>
                                </a:lnTo>
                                <a:lnTo>
                                  <a:pt x="893" y="27"/>
                                </a:lnTo>
                                <a:lnTo>
                                  <a:pt x="895" y="29"/>
                                </a:lnTo>
                                <a:lnTo>
                                  <a:pt x="900" y="34"/>
                                </a:lnTo>
                                <a:lnTo>
                                  <a:pt x="895" y="29"/>
                                </a:lnTo>
                                <a:lnTo>
                                  <a:pt x="895" y="5"/>
                                </a:lnTo>
                                <a:lnTo>
                                  <a:pt x="883" y="3"/>
                                </a:lnTo>
                                <a:lnTo>
                                  <a:pt x="874" y="0"/>
                                </a:lnTo>
                                <a:lnTo>
                                  <a:pt x="31" y="0"/>
                                </a:lnTo>
                                <a:lnTo>
                                  <a:pt x="22" y="22"/>
                                </a:lnTo>
                                <a:lnTo>
                                  <a:pt x="19" y="3"/>
                                </a:lnTo>
                                <a:lnTo>
                                  <a:pt x="7" y="5"/>
                                </a:lnTo>
                                <a:lnTo>
                                  <a:pt x="2" y="34"/>
                                </a:lnTo>
                                <a:lnTo>
                                  <a:pt x="0" y="36"/>
                                </a:lnTo>
                                <a:lnTo>
                                  <a:pt x="0" y="39"/>
                                </a:lnTo>
                                <a:lnTo>
                                  <a:pt x="5" y="31"/>
                                </a:lnTo>
                                <a:lnTo>
                                  <a:pt x="10" y="27"/>
                                </a:lnTo>
                                <a:lnTo>
                                  <a:pt x="10" y="29"/>
                                </a:lnTo>
                                <a:lnTo>
                                  <a:pt x="17" y="24"/>
                                </a:lnTo>
                                <a:lnTo>
                                  <a:pt x="14" y="24"/>
                                </a:lnTo>
                                <a:lnTo>
                                  <a:pt x="24" y="22"/>
                                </a:lnTo>
                                <a:lnTo>
                                  <a:pt x="878" y="22"/>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810"/>
                        <wps:cNvSpPr>
                          <a:spLocks/>
                        </wps:cNvSpPr>
                        <wps:spPr bwMode="auto">
                          <a:xfrm>
                            <a:off x="4375" y="-51"/>
                            <a:ext cx="36" cy="290"/>
                          </a:xfrm>
                          <a:custGeom>
                            <a:avLst/>
                            <a:gdLst>
                              <a:gd name="T0" fmla="+- 0 4394 4375"/>
                              <a:gd name="T1" fmla="*/ T0 w 36"/>
                              <a:gd name="T2" fmla="+- 0 -39 -51"/>
                              <a:gd name="T3" fmla="*/ -39 h 290"/>
                              <a:gd name="T4" fmla="+- 0 4385 4375"/>
                              <a:gd name="T5" fmla="*/ T4 w 36"/>
                              <a:gd name="T6" fmla="+- 0 -46 -51"/>
                              <a:gd name="T7" fmla="*/ -46 h 290"/>
                              <a:gd name="T8" fmla="+- 0 4385 4375"/>
                              <a:gd name="T9" fmla="*/ T8 w 36"/>
                              <a:gd name="T10" fmla="+- 0 -17 -51"/>
                              <a:gd name="T11" fmla="*/ -17 h 290"/>
                              <a:gd name="T12" fmla="+- 0 4385 4375"/>
                              <a:gd name="T13" fmla="*/ T12 w 36"/>
                              <a:gd name="T14" fmla="+- 0 -46 -51"/>
                              <a:gd name="T15" fmla="*/ -46 h 290"/>
                              <a:gd name="T16" fmla="+- 0 4378 4375"/>
                              <a:gd name="T17" fmla="*/ T16 w 36"/>
                              <a:gd name="T18" fmla="+- 0 -25 -51"/>
                              <a:gd name="T19" fmla="*/ -25 h 290"/>
                              <a:gd name="T20" fmla="+- 0 4375 4375"/>
                              <a:gd name="T21" fmla="*/ T20 w 36"/>
                              <a:gd name="T22" fmla="+- 0 -51 -51"/>
                              <a:gd name="T23" fmla="*/ -51 h 290"/>
                              <a:gd name="T24" fmla="+- 0 4375 4375"/>
                              <a:gd name="T25" fmla="*/ T24 w 36"/>
                              <a:gd name="T26" fmla="+- 0 -27 -51"/>
                              <a:gd name="T27" fmla="*/ -27 h 290"/>
                              <a:gd name="T28" fmla="+- 0 4380 4375"/>
                              <a:gd name="T29" fmla="*/ T28 w 36"/>
                              <a:gd name="T30" fmla="+- 0 -22 -51"/>
                              <a:gd name="T31" fmla="*/ -22 h 290"/>
                              <a:gd name="T32" fmla="+- 0 4382 4375"/>
                              <a:gd name="T33" fmla="*/ T32 w 36"/>
                              <a:gd name="T34" fmla="+- 0 -20 -51"/>
                              <a:gd name="T35" fmla="*/ -20 h 290"/>
                              <a:gd name="T36" fmla="+- 0 4387 4375"/>
                              <a:gd name="T37" fmla="*/ T36 w 36"/>
                              <a:gd name="T38" fmla="+- 0 -10 -51"/>
                              <a:gd name="T39" fmla="*/ -10 h 290"/>
                              <a:gd name="T40" fmla="+- 0 4387 4375"/>
                              <a:gd name="T41" fmla="*/ T40 w 36"/>
                              <a:gd name="T42" fmla="+- 0 -13 -51"/>
                              <a:gd name="T43" fmla="*/ -13 h 290"/>
                              <a:gd name="T44" fmla="+- 0 4390 4375"/>
                              <a:gd name="T45" fmla="*/ T44 w 36"/>
                              <a:gd name="T46" fmla="+- 0 -5 -51"/>
                              <a:gd name="T47" fmla="*/ -5 h 290"/>
                              <a:gd name="T48" fmla="+- 0 4390 4375"/>
                              <a:gd name="T49" fmla="*/ T48 w 36"/>
                              <a:gd name="T50" fmla="+- 0 201 -51"/>
                              <a:gd name="T51" fmla="*/ 201 h 290"/>
                              <a:gd name="T52" fmla="+- 0 4387 4375"/>
                              <a:gd name="T53" fmla="*/ T52 w 36"/>
                              <a:gd name="T54" fmla="+- 0 208 -51"/>
                              <a:gd name="T55" fmla="*/ 208 h 290"/>
                              <a:gd name="T56" fmla="+- 0 4385 4375"/>
                              <a:gd name="T57" fmla="*/ T56 w 36"/>
                              <a:gd name="T58" fmla="+- 0 213 -51"/>
                              <a:gd name="T59" fmla="*/ 213 h 290"/>
                              <a:gd name="T60" fmla="+- 0 4385 4375"/>
                              <a:gd name="T61" fmla="*/ T60 w 36"/>
                              <a:gd name="T62" fmla="+- 0 239 -51"/>
                              <a:gd name="T63" fmla="*/ 239 h 290"/>
                              <a:gd name="T64" fmla="+- 0 4394 4375"/>
                              <a:gd name="T65" fmla="*/ T64 w 36"/>
                              <a:gd name="T66" fmla="+- 0 232 -51"/>
                              <a:gd name="T67" fmla="*/ 232 h 290"/>
                              <a:gd name="T68" fmla="+- 0 4402 4375"/>
                              <a:gd name="T69" fmla="*/ T68 w 36"/>
                              <a:gd name="T70" fmla="+- 0 225 -51"/>
                              <a:gd name="T71" fmla="*/ 225 h 290"/>
                              <a:gd name="T72" fmla="+- 0 4406 4375"/>
                              <a:gd name="T73" fmla="*/ T72 w 36"/>
                              <a:gd name="T74" fmla="+- 0 215 -51"/>
                              <a:gd name="T75" fmla="*/ 215 h 290"/>
                              <a:gd name="T76" fmla="+- 0 4409 4375"/>
                              <a:gd name="T77" fmla="*/ T76 w 36"/>
                              <a:gd name="T78" fmla="+- 0 203 -51"/>
                              <a:gd name="T79" fmla="*/ 203 h 290"/>
                              <a:gd name="T80" fmla="+- 0 4411 4375"/>
                              <a:gd name="T81" fmla="*/ T80 w 36"/>
                              <a:gd name="T82" fmla="+- 0 194 -51"/>
                              <a:gd name="T83" fmla="*/ 194 h 290"/>
                              <a:gd name="T84" fmla="+- 0 4411 4375"/>
                              <a:gd name="T85" fmla="*/ T84 w 36"/>
                              <a:gd name="T86" fmla="+- 0 2 -51"/>
                              <a:gd name="T87" fmla="*/ 2 h 290"/>
                              <a:gd name="T88" fmla="+- 0 4409 4375"/>
                              <a:gd name="T89" fmla="*/ T88 w 36"/>
                              <a:gd name="T90" fmla="+- 0 -10 -51"/>
                              <a:gd name="T91" fmla="*/ -10 h 290"/>
                              <a:gd name="T92" fmla="+- 0 4406 4375"/>
                              <a:gd name="T93" fmla="*/ T92 w 36"/>
                              <a:gd name="T94" fmla="+- 0 -20 -51"/>
                              <a:gd name="T95" fmla="*/ -20 h 290"/>
                              <a:gd name="T96" fmla="+- 0 4402 4375"/>
                              <a:gd name="T97" fmla="*/ T96 w 36"/>
                              <a:gd name="T98" fmla="+- 0 -29 -51"/>
                              <a:gd name="T99" fmla="*/ -29 h 290"/>
                              <a:gd name="T100" fmla="+- 0 4394 4375"/>
                              <a:gd name="T101" fmla="*/ T100 w 36"/>
                              <a:gd name="T102" fmla="+- 0 -39 -51"/>
                              <a:gd name="T103" fmla="*/ -39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6" h="290">
                                <a:moveTo>
                                  <a:pt x="19" y="12"/>
                                </a:moveTo>
                                <a:lnTo>
                                  <a:pt x="10" y="5"/>
                                </a:lnTo>
                                <a:lnTo>
                                  <a:pt x="10" y="34"/>
                                </a:lnTo>
                                <a:lnTo>
                                  <a:pt x="10" y="5"/>
                                </a:lnTo>
                                <a:lnTo>
                                  <a:pt x="3" y="26"/>
                                </a:lnTo>
                                <a:lnTo>
                                  <a:pt x="0" y="0"/>
                                </a:lnTo>
                                <a:lnTo>
                                  <a:pt x="0" y="24"/>
                                </a:lnTo>
                                <a:lnTo>
                                  <a:pt x="5" y="29"/>
                                </a:lnTo>
                                <a:lnTo>
                                  <a:pt x="7" y="31"/>
                                </a:lnTo>
                                <a:lnTo>
                                  <a:pt x="12" y="41"/>
                                </a:lnTo>
                                <a:lnTo>
                                  <a:pt x="12" y="38"/>
                                </a:lnTo>
                                <a:lnTo>
                                  <a:pt x="15" y="46"/>
                                </a:lnTo>
                                <a:lnTo>
                                  <a:pt x="15" y="252"/>
                                </a:lnTo>
                                <a:lnTo>
                                  <a:pt x="12" y="259"/>
                                </a:lnTo>
                                <a:lnTo>
                                  <a:pt x="10" y="264"/>
                                </a:lnTo>
                                <a:lnTo>
                                  <a:pt x="10" y="290"/>
                                </a:lnTo>
                                <a:lnTo>
                                  <a:pt x="19" y="283"/>
                                </a:lnTo>
                                <a:lnTo>
                                  <a:pt x="27" y="276"/>
                                </a:lnTo>
                                <a:lnTo>
                                  <a:pt x="31" y="266"/>
                                </a:lnTo>
                                <a:lnTo>
                                  <a:pt x="34" y="254"/>
                                </a:lnTo>
                                <a:lnTo>
                                  <a:pt x="36" y="245"/>
                                </a:lnTo>
                                <a:lnTo>
                                  <a:pt x="36" y="53"/>
                                </a:lnTo>
                                <a:lnTo>
                                  <a:pt x="34" y="41"/>
                                </a:lnTo>
                                <a:lnTo>
                                  <a:pt x="31" y="31"/>
                                </a:lnTo>
                                <a:lnTo>
                                  <a:pt x="27" y="22"/>
                                </a:lnTo>
                                <a:lnTo>
                                  <a:pt x="19" y="12"/>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811"/>
                        <wps:cNvSpPr>
                          <a:spLocks/>
                        </wps:cNvSpPr>
                        <wps:spPr bwMode="auto">
                          <a:xfrm>
                            <a:off x="4366" y="-32"/>
                            <a:ext cx="10" cy="5"/>
                          </a:xfrm>
                          <a:custGeom>
                            <a:avLst/>
                            <a:gdLst>
                              <a:gd name="T0" fmla="+- 0 4368 4366"/>
                              <a:gd name="T1" fmla="*/ T0 w 10"/>
                              <a:gd name="T2" fmla="+- 0 -32 -32"/>
                              <a:gd name="T3" fmla="*/ -32 h 5"/>
                              <a:gd name="T4" fmla="+- 0 4366 4366"/>
                              <a:gd name="T5" fmla="*/ T4 w 10"/>
                              <a:gd name="T6" fmla="+- 0 -32 -32"/>
                              <a:gd name="T7" fmla="*/ -32 h 5"/>
                              <a:gd name="T8" fmla="+- 0 4375 4366"/>
                              <a:gd name="T9" fmla="*/ T8 w 10"/>
                              <a:gd name="T10" fmla="+- 0 -27 -32"/>
                              <a:gd name="T11" fmla="*/ -27 h 5"/>
                              <a:gd name="T12" fmla="+- 0 4373 4366"/>
                              <a:gd name="T13" fmla="*/ T12 w 10"/>
                              <a:gd name="T14" fmla="+- 0 -29 -32"/>
                              <a:gd name="T15" fmla="*/ -29 h 5"/>
                              <a:gd name="T16" fmla="+- 0 4368 4366"/>
                              <a:gd name="T17" fmla="*/ T16 w 10"/>
                              <a:gd name="T18" fmla="+- 0 -32 -32"/>
                              <a:gd name="T19" fmla="*/ -32 h 5"/>
                            </a:gdLst>
                            <a:ahLst/>
                            <a:cxnLst>
                              <a:cxn ang="0">
                                <a:pos x="T1" y="T3"/>
                              </a:cxn>
                              <a:cxn ang="0">
                                <a:pos x="T5" y="T7"/>
                              </a:cxn>
                              <a:cxn ang="0">
                                <a:pos x="T9" y="T11"/>
                              </a:cxn>
                              <a:cxn ang="0">
                                <a:pos x="T13" y="T15"/>
                              </a:cxn>
                              <a:cxn ang="0">
                                <a:pos x="T17" y="T19"/>
                              </a:cxn>
                            </a:cxnLst>
                            <a:rect l="0" t="0" r="r" b="b"/>
                            <a:pathLst>
                              <a:path w="10" h="5">
                                <a:moveTo>
                                  <a:pt x="2" y="0"/>
                                </a:moveTo>
                                <a:lnTo>
                                  <a:pt x="0" y="0"/>
                                </a:lnTo>
                                <a:lnTo>
                                  <a:pt x="9" y="5"/>
                                </a:lnTo>
                                <a:lnTo>
                                  <a:pt x="7" y="3"/>
                                </a:lnTo>
                                <a:lnTo>
                                  <a:pt x="2" y="0"/>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812"/>
                        <wps:cNvSpPr>
                          <a:spLocks/>
                        </wps:cNvSpPr>
                        <wps:spPr bwMode="auto">
                          <a:xfrm>
                            <a:off x="3470" y="199"/>
                            <a:ext cx="917" cy="50"/>
                          </a:xfrm>
                          <a:custGeom>
                            <a:avLst/>
                            <a:gdLst>
                              <a:gd name="T0" fmla="+- 0 3485 3470"/>
                              <a:gd name="T1" fmla="*/ T0 w 917"/>
                              <a:gd name="T2" fmla="+- 0 220 199"/>
                              <a:gd name="T3" fmla="*/ 220 h 50"/>
                              <a:gd name="T4" fmla="+- 0 3480 3470"/>
                              <a:gd name="T5" fmla="*/ T4 w 917"/>
                              <a:gd name="T6" fmla="+- 0 213 199"/>
                              <a:gd name="T7" fmla="*/ 213 h 50"/>
                              <a:gd name="T8" fmla="+- 0 3480 3470"/>
                              <a:gd name="T9" fmla="*/ T8 w 917"/>
                              <a:gd name="T10" fmla="+- 0 215 199"/>
                              <a:gd name="T11" fmla="*/ 215 h 50"/>
                              <a:gd name="T12" fmla="+- 0 3475 3470"/>
                              <a:gd name="T13" fmla="*/ T12 w 917"/>
                              <a:gd name="T14" fmla="+- 0 206 199"/>
                              <a:gd name="T15" fmla="*/ 206 h 50"/>
                              <a:gd name="T16" fmla="+- 0 3475 3470"/>
                              <a:gd name="T17" fmla="*/ T16 w 917"/>
                              <a:gd name="T18" fmla="+- 0 208 199"/>
                              <a:gd name="T19" fmla="*/ 208 h 50"/>
                              <a:gd name="T20" fmla="+- 0 3473 3470"/>
                              <a:gd name="T21" fmla="*/ T20 w 917"/>
                              <a:gd name="T22" fmla="+- 0 199 199"/>
                              <a:gd name="T23" fmla="*/ 199 h 50"/>
                              <a:gd name="T24" fmla="+- 0 3473 3470"/>
                              <a:gd name="T25" fmla="*/ T24 w 917"/>
                              <a:gd name="T26" fmla="+- 0 201 199"/>
                              <a:gd name="T27" fmla="*/ 201 h 50"/>
                              <a:gd name="T28" fmla="+- 0 3470 3470"/>
                              <a:gd name="T29" fmla="*/ T28 w 917"/>
                              <a:gd name="T30" fmla="+- 0 232 199"/>
                              <a:gd name="T31" fmla="*/ 232 h 50"/>
                              <a:gd name="T32" fmla="+- 0 3478 3470"/>
                              <a:gd name="T33" fmla="*/ T32 w 917"/>
                              <a:gd name="T34" fmla="+- 0 239 199"/>
                              <a:gd name="T35" fmla="*/ 239 h 50"/>
                              <a:gd name="T36" fmla="+- 0 3487 3470"/>
                              <a:gd name="T37" fmla="*/ T36 w 917"/>
                              <a:gd name="T38" fmla="+- 0 247 199"/>
                              <a:gd name="T39" fmla="*/ 247 h 50"/>
                              <a:gd name="T40" fmla="+- 0 3499 3470"/>
                              <a:gd name="T41" fmla="*/ T40 w 917"/>
                              <a:gd name="T42" fmla="+- 0 249 199"/>
                              <a:gd name="T43" fmla="*/ 249 h 50"/>
                              <a:gd name="T44" fmla="+- 0 3502 3470"/>
                              <a:gd name="T45" fmla="*/ T44 w 917"/>
                              <a:gd name="T46" fmla="+- 0 230 199"/>
                              <a:gd name="T47" fmla="*/ 230 h 50"/>
                              <a:gd name="T48" fmla="+- 0 3511 3470"/>
                              <a:gd name="T49" fmla="*/ T48 w 917"/>
                              <a:gd name="T50" fmla="+- 0 249 199"/>
                              <a:gd name="T51" fmla="*/ 249 h 50"/>
                              <a:gd name="T52" fmla="+- 0 4363 3470"/>
                              <a:gd name="T53" fmla="*/ T52 w 917"/>
                              <a:gd name="T54" fmla="+- 0 249 199"/>
                              <a:gd name="T55" fmla="*/ 249 h 50"/>
                              <a:gd name="T56" fmla="+- 0 4375 3470"/>
                              <a:gd name="T57" fmla="*/ T56 w 917"/>
                              <a:gd name="T58" fmla="+- 0 247 199"/>
                              <a:gd name="T59" fmla="*/ 247 h 50"/>
                              <a:gd name="T60" fmla="+- 0 4385 3470"/>
                              <a:gd name="T61" fmla="*/ T60 w 917"/>
                              <a:gd name="T62" fmla="+- 0 239 199"/>
                              <a:gd name="T63" fmla="*/ 239 h 50"/>
                              <a:gd name="T64" fmla="+- 0 4385 3470"/>
                              <a:gd name="T65" fmla="*/ T64 w 917"/>
                              <a:gd name="T66" fmla="+- 0 213 199"/>
                              <a:gd name="T67" fmla="*/ 213 h 50"/>
                              <a:gd name="T68" fmla="+- 0 4387 3470"/>
                              <a:gd name="T69" fmla="*/ T68 w 917"/>
                              <a:gd name="T70" fmla="+- 0 208 199"/>
                              <a:gd name="T71" fmla="*/ 208 h 50"/>
                              <a:gd name="T72" fmla="+- 0 4387 3470"/>
                              <a:gd name="T73" fmla="*/ T72 w 917"/>
                              <a:gd name="T74" fmla="+- 0 206 199"/>
                              <a:gd name="T75" fmla="*/ 206 h 50"/>
                              <a:gd name="T76" fmla="+- 0 4382 3470"/>
                              <a:gd name="T77" fmla="*/ T76 w 917"/>
                              <a:gd name="T78" fmla="+- 0 215 199"/>
                              <a:gd name="T79" fmla="*/ 215 h 50"/>
                              <a:gd name="T80" fmla="+- 0 4380 3470"/>
                              <a:gd name="T81" fmla="*/ T80 w 917"/>
                              <a:gd name="T82" fmla="+- 0 218 199"/>
                              <a:gd name="T83" fmla="*/ 218 h 50"/>
                              <a:gd name="T84" fmla="+- 0 4378 3470"/>
                              <a:gd name="T85" fmla="*/ T84 w 917"/>
                              <a:gd name="T86" fmla="+- 0 220 199"/>
                              <a:gd name="T87" fmla="*/ 220 h 50"/>
                              <a:gd name="T88" fmla="+- 0 4375 3470"/>
                              <a:gd name="T89" fmla="*/ T88 w 917"/>
                              <a:gd name="T90" fmla="+- 0 223 199"/>
                              <a:gd name="T91" fmla="*/ 223 h 50"/>
                              <a:gd name="T92" fmla="+- 0 4366 3470"/>
                              <a:gd name="T93" fmla="*/ T92 w 917"/>
                              <a:gd name="T94" fmla="+- 0 227 199"/>
                              <a:gd name="T95" fmla="*/ 227 h 50"/>
                              <a:gd name="T96" fmla="+- 0 4368 3470"/>
                              <a:gd name="T97" fmla="*/ T96 w 917"/>
                              <a:gd name="T98" fmla="+- 0 227 199"/>
                              <a:gd name="T99" fmla="*/ 227 h 50"/>
                              <a:gd name="T100" fmla="+- 0 4373 3470"/>
                              <a:gd name="T101" fmla="*/ T100 w 917"/>
                              <a:gd name="T102" fmla="+- 0 225 199"/>
                              <a:gd name="T103" fmla="*/ 225 h 50"/>
                              <a:gd name="T104" fmla="+- 0 4368 3470"/>
                              <a:gd name="T105" fmla="*/ T104 w 917"/>
                              <a:gd name="T106" fmla="+- 0 227 199"/>
                              <a:gd name="T107" fmla="*/ 227 h 50"/>
                              <a:gd name="T108" fmla="+- 0 4361 3470"/>
                              <a:gd name="T109" fmla="*/ T108 w 917"/>
                              <a:gd name="T110" fmla="+- 0 230 199"/>
                              <a:gd name="T111" fmla="*/ 230 h 50"/>
                              <a:gd name="T112" fmla="+- 0 4368 3470"/>
                              <a:gd name="T113" fmla="*/ T112 w 917"/>
                              <a:gd name="T114" fmla="+- 0 227 199"/>
                              <a:gd name="T115" fmla="*/ 227 h 50"/>
                              <a:gd name="T116" fmla="+- 0 4358 3470"/>
                              <a:gd name="T117" fmla="*/ T116 w 917"/>
                              <a:gd name="T118" fmla="+- 0 230 199"/>
                              <a:gd name="T119" fmla="*/ 230 h 50"/>
                              <a:gd name="T120" fmla="+- 0 3504 3470"/>
                              <a:gd name="T121" fmla="*/ T120 w 917"/>
                              <a:gd name="T122" fmla="+- 0 230 199"/>
                              <a:gd name="T123" fmla="*/ 230 h 50"/>
                              <a:gd name="T124" fmla="+- 0 3494 3470"/>
                              <a:gd name="T125" fmla="*/ T124 w 917"/>
                              <a:gd name="T126" fmla="+- 0 227 199"/>
                              <a:gd name="T127" fmla="*/ 227 h 50"/>
                              <a:gd name="T128" fmla="+- 0 3497 3470"/>
                              <a:gd name="T129" fmla="*/ T128 w 917"/>
                              <a:gd name="T130" fmla="+- 0 227 199"/>
                              <a:gd name="T131" fmla="*/ 227 h 50"/>
                              <a:gd name="T132" fmla="+- 0 3490 3470"/>
                              <a:gd name="T133" fmla="*/ T132 w 917"/>
                              <a:gd name="T134" fmla="+- 0 223 199"/>
                              <a:gd name="T135" fmla="*/ 223 h 50"/>
                              <a:gd name="T136" fmla="+- 0 3490 3470"/>
                              <a:gd name="T137" fmla="*/ T136 w 917"/>
                              <a:gd name="T138" fmla="+- 0 225 199"/>
                              <a:gd name="T139" fmla="*/ 225 h 50"/>
                              <a:gd name="T140" fmla="+- 0 3482 3470"/>
                              <a:gd name="T141" fmla="*/ T140 w 917"/>
                              <a:gd name="T142" fmla="+- 0 218 199"/>
                              <a:gd name="T143" fmla="*/ 218 h 50"/>
                              <a:gd name="T144" fmla="+- 0 3485 3470"/>
                              <a:gd name="T145" fmla="*/ T144 w 917"/>
                              <a:gd name="T146" fmla="+- 0 220 199"/>
                              <a:gd name="T147" fmla="*/ 220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17" h="50">
                                <a:moveTo>
                                  <a:pt x="15" y="21"/>
                                </a:moveTo>
                                <a:lnTo>
                                  <a:pt x="10" y="14"/>
                                </a:lnTo>
                                <a:lnTo>
                                  <a:pt x="10" y="16"/>
                                </a:lnTo>
                                <a:lnTo>
                                  <a:pt x="5" y="7"/>
                                </a:lnTo>
                                <a:lnTo>
                                  <a:pt x="5" y="9"/>
                                </a:lnTo>
                                <a:lnTo>
                                  <a:pt x="3" y="0"/>
                                </a:lnTo>
                                <a:lnTo>
                                  <a:pt x="3" y="2"/>
                                </a:lnTo>
                                <a:lnTo>
                                  <a:pt x="0" y="33"/>
                                </a:lnTo>
                                <a:lnTo>
                                  <a:pt x="8" y="40"/>
                                </a:lnTo>
                                <a:lnTo>
                                  <a:pt x="17" y="48"/>
                                </a:lnTo>
                                <a:lnTo>
                                  <a:pt x="29" y="50"/>
                                </a:lnTo>
                                <a:lnTo>
                                  <a:pt x="32" y="31"/>
                                </a:lnTo>
                                <a:lnTo>
                                  <a:pt x="41" y="50"/>
                                </a:lnTo>
                                <a:lnTo>
                                  <a:pt x="893" y="50"/>
                                </a:lnTo>
                                <a:lnTo>
                                  <a:pt x="905" y="48"/>
                                </a:lnTo>
                                <a:lnTo>
                                  <a:pt x="915" y="40"/>
                                </a:lnTo>
                                <a:lnTo>
                                  <a:pt x="915" y="14"/>
                                </a:lnTo>
                                <a:lnTo>
                                  <a:pt x="917" y="9"/>
                                </a:lnTo>
                                <a:lnTo>
                                  <a:pt x="917" y="7"/>
                                </a:lnTo>
                                <a:lnTo>
                                  <a:pt x="912" y="16"/>
                                </a:lnTo>
                                <a:lnTo>
                                  <a:pt x="910" y="19"/>
                                </a:lnTo>
                                <a:lnTo>
                                  <a:pt x="908" y="21"/>
                                </a:lnTo>
                                <a:lnTo>
                                  <a:pt x="905" y="24"/>
                                </a:lnTo>
                                <a:lnTo>
                                  <a:pt x="896" y="28"/>
                                </a:lnTo>
                                <a:lnTo>
                                  <a:pt x="898" y="28"/>
                                </a:lnTo>
                                <a:lnTo>
                                  <a:pt x="903" y="26"/>
                                </a:lnTo>
                                <a:lnTo>
                                  <a:pt x="898" y="28"/>
                                </a:lnTo>
                                <a:lnTo>
                                  <a:pt x="891" y="31"/>
                                </a:lnTo>
                                <a:lnTo>
                                  <a:pt x="898" y="28"/>
                                </a:lnTo>
                                <a:lnTo>
                                  <a:pt x="888" y="31"/>
                                </a:lnTo>
                                <a:lnTo>
                                  <a:pt x="34" y="31"/>
                                </a:lnTo>
                                <a:lnTo>
                                  <a:pt x="24" y="28"/>
                                </a:lnTo>
                                <a:lnTo>
                                  <a:pt x="27" y="28"/>
                                </a:lnTo>
                                <a:lnTo>
                                  <a:pt x="20" y="24"/>
                                </a:lnTo>
                                <a:lnTo>
                                  <a:pt x="20" y="26"/>
                                </a:lnTo>
                                <a:lnTo>
                                  <a:pt x="12" y="19"/>
                                </a:lnTo>
                                <a:lnTo>
                                  <a:pt x="15" y="21"/>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813"/>
                        <wps:cNvSpPr>
                          <a:spLocks/>
                        </wps:cNvSpPr>
                        <wps:spPr bwMode="auto">
                          <a:xfrm>
                            <a:off x="3499" y="230"/>
                            <a:ext cx="12" cy="19"/>
                          </a:xfrm>
                          <a:custGeom>
                            <a:avLst/>
                            <a:gdLst>
                              <a:gd name="T0" fmla="+- 0 3511 3499"/>
                              <a:gd name="T1" fmla="*/ T0 w 12"/>
                              <a:gd name="T2" fmla="+- 0 249 230"/>
                              <a:gd name="T3" fmla="*/ 249 h 19"/>
                              <a:gd name="T4" fmla="+- 0 3502 3499"/>
                              <a:gd name="T5" fmla="*/ T4 w 12"/>
                              <a:gd name="T6" fmla="+- 0 230 230"/>
                              <a:gd name="T7" fmla="*/ 230 h 19"/>
                              <a:gd name="T8" fmla="+- 0 3499 3499"/>
                              <a:gd name="T9" fmla="*/ T8 w 12"/>
                              <a:gd name="T10" fmla="+- 0 249 230"/>
                              <a:gd name="T11" fmla="*/ 249 h 19"/>
                              <a:gd name="T12" fmla="+- 0 3511 3499"/>
                              <a:gd name="T13" fmla="*/ T12 w 12"/>
                              <a:gd name="T14" fmla="+- 0 249 230"/>
                              <a:gd name="T15" fmla="*/ 249 h 19"/>
                            </a:gdLst>
                            <a:ahLst/>
                            <a:cxnLst>
                              <a:cxn ang="0">
                                <a:pos x="T1" y="T3"/>
                              </a:cxn>
                              <a:cxn ang="0">
                                <a:pos x="T5" y="T7"/>
                              </a:cxn>
                              <a:cxn ang="0">
                                <a:pos x="T9" y="T11"/>
                              </a:cxn>
                              <a:cxn ang="0">
                                <a:pos x="T13" y="T15"/>
                              </a:cxn>
                            </a:cxnLst>
                            <a:rect l="0" t="0" r="r" b="b"/>
                            <a:pathLst>
                              <a:path w="12" h="19">
                                <a:moveTo>
                                  <a:pt x="12" y="19"/>
                                </a:moveTo>
                                <a:lnTo>
                                  <a:pt x="3" y="0"/>
                                </a:lnTo>
                                <a:lnTo>
                                  <a:pt x="0" y="19"/>
                                </a:lnTo>
                                <a:lnTo>
                                  <a:pt x="12" y="19"/>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814"/>
                        <wps:cNvSpPr>
                          <a:spLocks/>
                        </wps:cNvSpPr>
                        <wps:spPr bwMode="auto">
                          <a:xfrm>
                            <a:off x="4375" y="-51"/>
                            <a:ext cx="10" cy="26"/>
                          </a:xfrm>
                          <a:custGeom>
                            <a:avLst/>
                            <a:gdLst>
                              <a:gd name="T0" fmla="+- 0 4378 4375"/>
                              <a:gd name="T1" fmla="*/ T0 w 10"/>
                              <a:gd name="T2" fmla="+- 0 -25 -51"/>
                              <a:gd name="T3" fmla="*/ -25 h 26"/>
                              <a:gd name="T4" fmla="+- 0 4385 4375"/>
                              <a:gd name="T5" fmla="*/ T4 w 10"/>
                              <a:gd name="T6" fmla="+- 0 -46 -51"/>
                              <a:gd name="T7" fmla="*/ -46 h 26"/>
                              <a:gd name="T8" fmla="+- 0 4375 4375"/>
                              <a:gd name="T9" fmla="*/ T8 w 10"/>
                              <a:gd name="T10" fmla="+- 0 -51 -51"/>
                              <a:gd name="T11" fmla="*/ -51 h 26"/>
                              <a:gd name="T12" fmla="+- 0 4378 4375"/>
                              <a:gd name="T13" fmla="*/ T12 w 10"/>
                              <a:gd name="T14" fmla="+- 0 -25 -51"/>
                              <a:gd name="T15" fmla="*/ -25 h 26"/>
                            </a:gdLst>
                            <a:ahLst/>
                            <a:cxnLst>
                              <a:cxn ang="0">
                                <a:pos x="T1" y="T3"/>
                              </a:cxn>
                              <a:cxn ang="0">
                                <a:pos x="T5" y="T7"/>
                              </a:cxn>
                              <a:cxn ang="0">
                                <a:pos x="T9" y="T11"/>
                              </a:cxn>
                              <a:cxn ang="0">
                                <a:pos x="T13" y="T15"/>
                              </a:cxn>
                            </a:cxnLst>
                            <a:rect l="0" t="0" r="r" b="b"/>
                            <a:pathLst>
                              <a:path w="10" h="26">
                                <a:moveTo>
                                  <a:pt x="3" y="26"/>
                                </a:moveTo>
                                <a:lnTo>
                                  <a:pt x="10" y="5"/>
                                </a:lnTo>
                                <a:lnTo>
                                  <a:pt x="0" y="0"/>
                                </a:lnTo>
                                <a:lnTo>
                                  <a:pt x="3" y="26"/>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815"/>
                        <wps:cNvSpPr>
                          <a:spLocks/>
                        </wps:cNvSpPr>
                        <wps:spPr bwMode="auto">
                          <a:xfrm>
                            <a:off x="4387" y="199"/>
                            <a:ext cx="2" cy="10"/>
                          </a:xfrm>
                          <a:custGeom>
                            <a:avLst/>
                            <a:gdLst>
                              <a:gd name="T0" fmla="+- 0 4390 4387"/>
                              <a:gd name="T1" fmla="*/ T0 w 2"/>
                              <a:gd name="T2" fmla="+- 0 199 199"/>
                              <a:gd name="T3" fmla="*/ 199 h 10"/>
                              <a:gd name="T4" fmla="+- 0 4387 4387"/>
                              <a:gd name="T5" fmla="*/ T4 w 2"/>
                              <a:gd name="T6" fmla="+- 0 208 199"/>
                              <a:gd name="T7" fmla="*/ 208 h 10"/>
                              <a:gd name="T8" fmla="+- 0 4390 4387"/>
                              <a:gd name="T9" fmla="*/ T8 w 2"/>
                              <a:gd name="T10" fmla="+- 0 201 199"/>
                              <a:gd name="T11" fmla="*/ 201 h 10"/>
                              <a:gd name="T12" fmla="+- 0 4390 4387"/>
                              <a:gd name="T13" fmla="*/ T12 w 2"/>
                              <a:gd name="T14" fmla="+- 0 199 199"/>
                              <a:gd name="T15" fmla="*/ 199 h 10"/>
                            </a:gdLst>
                            <a:ahLst/>
                            <a:cxnLst>
                              <a:cxn ang="0">
                                <a:pos x="T1" y="T3"/>
                              </a:cxn>
                              <a:cxn ang="0">
                                <a:pos x="T5" y="T7"/>
                              </a:cxn>
                              <a:cxn ang="0">
                                <a:pos x="T9" y="T11"/>
                              </a:cxn>
                              <a:cxn ang="0">
                                <a:pos x="T13" y="T15"/>
                              </a:cxn>
                            </a:cxnLst>
                            <a:rect l="0" t="0" r="r" b="b"/>
                            <a:pathLst>
                              <a:path w="2" h="10">
                                <a:moveTo>
                                  <a:pt x="3" y="0"/>
                                </a:moveTo>
                                <a:lnTo>
                                  <a:pt x="0" y="9"/>
                                </a:lnTo>
                                <a:lnTo>
                                  <a:pt x="3" y="2"/>
                                </a:lnTo>
                                <a:lnTo>
                                  <a:pt x="3" y="0"/>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816"/>
                        <wps:cNvSpPr>
                          <a:spLocks/>
                        </wps:cNvSpPr>
                        <wps:spPr bwMode="auto">
                          <a:xfrm>
                            <a:off x="4387" y="-13"/>
                            <a:ext cx="2" cy="10"/>
                          </a:xfrm>
                          <a:custGeom>
                            <a:avLst/>
                            <a:gdLst>
                              <a:gd name="T0" fmla="+- 0 4390 4387"/>
                              <a:gd name="T1" fmla="*/ T0 w 2"/>
                              <a:gd name="T2" fmla="+- 0 -5 -13"/>
                              <a:gd name="T3" fmla="*/ -5 h 10"/>
                              <a:gd name="T4" fmla="+- 0 4387 4387"/>
                              <a:gd name="T5" fmla="*/ T4 w 2"/>
                              <a:gd name="T6" fmla="+- 0 -13 -13"/>
                              <a:gd name="T7" fmla="*/ -13 h 10"/>
                              <a:gd name="T8" fmla="+- 0 4390 4387"/>
                              <a:gd name="T9" fmla="*/ T8 w 2"/>
                              <a:gd name="T10" fmla="+- 0 -3 -13"/>
                              <a:gd name="T11" fmla="*/ -3 h 10"/>
                              <a:gd name="T12" fmla="+- 0 4390 4387"/>
                              <a:gd name="T13" fmla="*/ T12 w 2"/>
                              <a:gd name="T14" fmla="+- 0 -5 -13"/>
                              <a:gd name="T15" fmla="*/ -5 h 10"/>
                            </a:gdLst>
                            <a:ahLst/>
                            <a:cxnLst>
                              <a:cxn ang="0">
                                <a:pos x="T1" y="T3"/>
                              </a:cxn>
                              <a:cxn ang="0">
                                <a:pos x="T5" y="T7"/>
                              </a:cxn>
                              <a:cxn ang="0">
                                <a:pos x="T9" y="T11"/>
                              </a:cxn>
                              <a:cxn ang="0">
                                <a:pos x="T13" y="T15"/>
                              </a:cxn>
                            </a:cxnLst>
                            <a:rect l="0" t="0" r="r" b="b"/>
                            <a:pathLst>
                              <a:path w="2" h="10">
                                <a:moveTo>
                                  <a:pt x="3" y="8"/>
                                </a:moveTo>
                                <a:lnTo>
                                  <a:pt x="0" y="0"/>
                                </a:lnTo>
                                <a:lnTo>
                                  <a:pt x="3" y="10"/>
                                </a:lnTo>
                                <a:lnTo>
                                  <a:pt x="3" y="8"/>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817"/>
                        <wps:cNvSpPr>
                          <a:spLocks/>
                        </wps:cNvSpPr>
                        <wps:spPr bwMode="auto">
                          <a:xfrm>
                            <a:off x="4358" y="-34"/>
                            <a:ext cx="10" cy="2"/>
                          </a:xfrm>
                          <a:custGeom>
                            <a:avLst/>
                            <a:gdLst>
                              <a:gd name="T0" fmla="+- 0 4368 4358"/>
                              <a:gd name="T1" fmla="*/ T0 w 10"/>
                              <a:gd name="T2" fmla="+- 0 -32 -34"/>
                              <a:gd name="T3" fmla="*/ -32 h 2"/>
                              <a:gd name="T4" fmla="+- 0 4361 4358"/>
                              <a:gd name="T5" fmla="*/ T4 w 10"/>
                              <a:gd name="T6" fmla="+- 0 -34 -34"/>
                              <a:gd name="T7" fmla="*/ -34 h 2"/>
                              <a:gd name="T8" fmla="+- 0 4358 4358"/>
                              <a:gd name="T9" fmla="*/ T8 w 10"/>
                              <a:gd name="T10" fmla="+- 0 -34 -34"/>
                              <a:gd name="T11" fmla="*/ -34 h 2"/>
                              <a:gd name="T12" fmla="+- 0 4368 4358"/>
                              <a:gd name="T13" fmla="*/ T12 w 10"/>
                              <a:gd name="T14" fmla="+- 0 -32 -34"/>
                              <a:gd name="T15" fmla="*/ -32 h 2"/>
                            </a:gdLst>
                            <a:ahLst/>
                            <a:cxnLst>
                              <a:cxn ang="0">
                                <a:pos x="T1" y="T3"/>
                              </a:cxn>
                              <a:cxn ang="0">
                                <a:pos x="T5" y="T7"/>
                              </a:cxn>
                              <a:cxn ang="0">
                                <a:pos x="T9" y="T11"/>
                              </a:cxn>
                              <a:cxn ang="0">
                                <a:pos x="T13" y="T15"/>
                              </a:cxn>
                            </a:cxnLst>
                            <a:rect l="0" t="0" r="r" b="b"/>
                            <a:pathLst>
                              <a:path w="10" h="2">
                                <a:moveTo>
                                  <a:pt x="10" y="2"/>
                                </a:moveTo>
                                <a:lnTo>
                                  <a:pt x="3" y="0"/>
                                </a:lnTo>
                                <a:lnTo>
                                  <a:pt x="0" y="0"/>
                                </a:lnTo>
                                <a:lnTo>
                                  <a:pt x="10" y="2"/>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818"/>
                        <wps:cNvSpPr>
                          <a:spLocks/>
                        </wps:cNvSpPr>
                        <wps:spPr bwMode="auto">
                          <a:xfrm>
                            <a:off x="3499" y="-56"/>
                            <a:ext cx="12" cy="22"/>
                          </a:xfrm>
                          <a:custGeom>
                            <a:avLst/>
                            <a:gdLst>
                              <a:gd name="T0" fmla="+- 0 3502 3499"/>
                              <a:gd name="T1" fmla="*/ T0 w 12"/>
                              <a:gd name="T2" fmla="+- 0 -34 -56"/>
                              <a:gd name="T3" fmla="*/ -34 h 22"/>
                              <a:gd name="T4" fmla="+- 0 3511 3499"/>
                              <a:gd name="T5" fmla="*/ T4 w 12"/>
                              <a:gd name="T6" fmla="+- 0 -56 -56"/>
                              <a:gd name="T7" fmla="*/ -56 h 22"/>
                              <a:gd name="T8" fmla="+- 0 3499 3499"/>
                              <a:gd name="T9" fmla="*/ T8 w 12"/>
                              <a:gd name="T10" fmla="+- 0 -53 -56"/>
                              <a:gd name="T11" fmla="*/ -53 h 22"/>
                              <a:gd name="T12" fmla="+- 0 3502 3499"/>
                              <a:gd name="T13" fmla="*/ T12 w 12"/>
                              <a:gd name="T14" fmla="+- 0 -34 -56"/>
                              <a:gd name="T15" fmla="*/ -34 h 22"/>
                            </a:gdLst>
                            <a:ahLst/>
                            <a:cxnLst>
                              <a:cxn ang="0">
                                <a:pos x="T1" y="T3"/>
                              </a:cxn>
                              <a:cxn ang="0">
                                <a:pos x="T5" y="T7"/>
                              </a:cxn>
                              <a:cxn ang="0">
                                <a:pos x="T9" y="T11"/>
                              </a:cxn>
                              <a:cxn ang="0">
                                <a:pos x="T13" y="T15"/>
                              </a:cxn>
                            </a:cxnLst>
                            <a:rect l="0" t="0" r="r" b="b"/>
                            <a:pathLst>
                              <a:path w="12" h="22">
                                <a:moveTo>
                                  <a:pt x="3" y="22"/>
                                </a:moveTo>
                                <a:lnTo>
                                  <a:pt x="12" y="0"/>
                                </a:lnTo>
                                <a:lnTo>
                                  <a:pt x="0" y="3"/>
                                </a:lnTo>
                                <a:lnTo>
                                  <a:pt x="3" y="22"/>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51C1FC" id="Group 445" o:spid="_x0000_s1026" style="position:absolute;margin-left:172.2pt;margin-top:-3.3pt;width:48.9pt;height:16.25pt;z-index:-251626496;mso-position-horizontal-relative:page" coordorigin="3444,-66" coordsize="9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">
                <v:shape id="Freeform 807" o:spid="_x0000_s1027" style="position:absolute;left:3470;top:-51;width:17;height:250;visibility:visible;mso-wrap-style:square;v-text-anchor:top" coordsize="1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" path="m3,53r,-5l5,38r,3l10,31r2,-2l17,,8,5,,12,3,46r,204l3,53xe" fillcolor="#40709c" stroked="f">
                  <v:path arrowok="t" o:connecttype="custom" o:connectlocs="3,2;3,-3;5,-13;5,-10;10,-20;12,-22;17,-51;8,-46;0,-39;3,-5;3,199;3,2" o:connectangles="0,0,0,0,0,0,0,0,0,0,0,0"/>
                </v:shape>
                <v:shape id="Freeform 808" o:spid="_x0000_s1028" style="position:absolute;left:3454;top:-39;width:19;height:271;visibility:visible;mso-wrap-style:square;v-text-anchor:top" coordsize="1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" path="m19,238l19,34,16,,9,10,4,19,,29,,242r4,12l9,264r7,7l19,240r,-2xe" fillcolor="#40709c" stroked="f">
                  <v:path arrowok="t" o:connecttype="custom" o:connectlocs="19,199;19,-5;16,-39;9,-29;4,-20;0,-10;0,203;4,215;9,225;16,232;19,201;19,199" o:connectangles="0,0,0,0,0,0,0,0,0,0,0,0"/>
                </v:shape>
                <v:shape id="Freeform 809" o:spid="_x0000_s1029" style="position:absolute;left:3480;top:-56;width:900;height:38;visibility:visible;mso-wrap-style:square;v-text-anchor:top" coordsize="90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" path="m878,22r3,l888,24r5,3l895,29r5,5l895,29r,-24l883,3,874,,31,,22,22,19,3,7,5,2,34,,36r,3l5,31r5,-4l10,29r7,-5l14,24,24,22r854,xe" fillcolor="#40709c" stroked="f">
                  <v:path arrowok="t" o:connecttype="custom" o:connectlocs="878,-34;881,-34;888,-32;893,-29;895,-27;900,-22;895,-27;895,-51;883,-53;874,-56;31,-56;22,-34;19,-53;7,-51;2,-22;0,-20;0,-17;5,-25;10,-29;10,-27;17,-32;14,-32;24,-34;878,-34" o:connectangles="0,0,0,0,0,0,0,0,0,0,0,0,0,0,0,0,0,0,0,0,0,0,0,0"/>
                </v:shape>
                <v:shape id="Freeform 810" o:spid="_x0000_s1030" style="position:absolute;left:4375;top:-51;width:36;height:290;visibility:visible;mso-wrap-style:square;v-text-anchor:top" coordsize="3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" path="m19,12l10,5r,29l10,5,3,26,,,,24r5,5l7,31r5,10l12,38r3,8l15,252r-3,7l10,264r,26l19,283r8,-7l31,266r3,-12l36,245,36,53,34,41,31,31,27,22,19,12xe" fillcolor="#40709c" stroked="f">
                  <v:path arrowok="t" o:connecttype="custom" o:connectlocs="19,-39;10,-46;10,-17;10,-46;3,-25;0,-51;0,-27;5,-22;7,-20;12,-10;12,-13;15,-5;15,201;12,208;10,213;10,239;19,232;27,225;31,215;34,203;36,194;36,2;34,-10;31,-20;27,-29;19,-39" o:connectangles="0,0,0,0,0,0,0,0,0,0,0,0,0,0,0,0,0,0,0,0,0,0,0,0,0,0"/>
                </v:shape>
                <v:shape id="Freeform 811" o:spid="_x0000_s1031" style="position:absolute;left:4366;top:-32;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" path="m2,l,,9,5,7,3,2,xe" fillcolor="#40709c" stroked="f">
                  <v:path arrowok="t" o:connecttype="custom" o:connectlocs="2,-32;0,-32;9,-27;7,-29;2,-32" o:connectangles="0,0,0,0,0"/>
                </v:shape>
                <v:shape id="Freeform 812" o:spid="_x0000_s1032" style="position:absolute;left:3470;top:199;width:917;height:50;visibility:visible;mso-wrap-style:square;v-text-anchor:top" coordsize="9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" path="m15,21l10,14r,2l5,7r,2l3,r,2l,33r8,7l17,48r12,2l32,31r9,19l893,50r12,-2l915,40r,-26l917,9r,-2l912,16r-2,3l908,21r-3,3l896,28r2,l903,26r-5,2l891,31r7,-3l888,31,34,31,24,28r3,l20,24r,2l12,19r3,2xe" fillcolor="#40709c" stroked="f">
                  <v:path arrowok="t" o:connecttype="custom" o:connectlocs="15,220;10,213;10,215;5,206;5,208;3,199;3,201;0,232;8,239;17,247;29,249;32,230;41,249;893,249;905,247;915,239;915,213;917,208;917,206;912,215;910,218;908,220;905,223;896,227;898,227;903,225;898,227;891,230;898,227;888,230;34,230;24,227;27,227;20,223;20,225;12,218;15,220" o:connectangles="0,0,0,0,0,0,0,0,0,0,0,0,0,0,0,0,0,0,0,0,0,0,0,0,0,0,0,0,0,0,0,0,0,0,0,0,0"/>
                </v:shape>
                <v:shape id="Freeform 813" o:spid="_x0000_s1033" style="position:absolute;left:3499;top:230;width:12;height:19;visibility:visible;mso-wrap-style:square;v-text-anchor:top" coordsize="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" path="m12,19l3,,,19r12,xe" fillcolor="#40709c" stroked="f">
                  <v:path arrowok="t" o:connecttype="custom" o:connectlocs="12,249;3,230;0,249;12,249" o:connectangles="0,0,0,0"/>
                </v:shape>
                <v:shape id="Freeform 814" o:spid="_x0000_s1034" style="position:absolute;left:4375;top:-51;width:10;height:26;visibility:visible;mso-wrap-style:square;v-text-anchor:top" coordsize="1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" path="m3,26l10,5,,,3,26xe" fillcolor="#40709c" stroked="f">
                  <v:path arrowok="t" o:connecttype="custom" o:connectlocs="3,-25;10,-46;0,-51;3,-25" o:connectangles="0,0,0,0"/>
                </v:shape>
                <v:shape id="Freeform 815" o:spid="_x0000_s1035" style="position:absolute;left:4387;top:199;width:2;height:10;visibility:visible;mso-wrap-style:square;v-text-anchor:top" coordsize="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" path="m3,l,9,3,2,3,xe" fillcolor="#40709c" stroked="f">
                  <v:path arrowok="t" o:connecttype="custom" o:connectlocs="3,199;0,208;3,201;3,199" o:connectangles="0,0,0,0"/>
                </v:shape>
                <v:shape id="Freeform 816" o:spid="_x0000_s1036" style="position:absolute;left:4387;top:-13;width:2;height:10;visibility:visible;mso-wrap-style:square;v-text-anchor:top" coordsize="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" path="m3,8l,,3,10,3,8xe" fillcolor="#40709c" stroked="f">
                  <v:path arrowok="t" o:connecttype="custom" o:connectlocs="3,-5;0,-13;3,-3;3,-5" o:connectangles="0,0,0,0"/>
                </v:shape>
                <v:shape id="Freeform 817" o:spid="_x0000_s1037" style="position:absolute;left:4358;top:-34;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" path="m10,2l3,,,,10,2xe" fillcolor="#40709c" stroked="f">
                  <v:path arrowok="t" o:connecttype="custom" o:connectlocs="10,-32;3,-34;0,-34;10,-32" o:connectangles="0,0,0,0"/>
                </v:shape>
                <v:shape id="Freeform 818" o:spid="_x0000_s1038" style="position:absolute;left:3499;top:-56;width:12;height:22;visibility:visible;mso-wrap-style:square;v-text-anchor:top" coordsize="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" path="m3,22l12,,,3,3,22xe" fillcolor="#40709c" stroked="f">
                  <v:path arrowok="t" o:connecttype="custom" o:connectlocs="3,-34;12,-56;0,-53;3,-34" o:connectangles="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z w:val="24"/>
          <w:szCs w:val="24"/>
        </w:rPr>
        <w:t>kehold</w:t>
      </w:r>
      <w:r>
        <w:rPr>
          <w:rFonts w:ascii="Arial" w:eastAsia="Arial" w:hAnsi="Arial" w:cs="Arial"/>
          <w:spacing w:val="2"/>
          <w:sz w:val="24"/>
          <w:szCs w:val="24"/>
        </w:rPr>
        <w:t>e</w:t>
      </w:r>
      <w:r>
        <w:rPr>
          <w:rFonts w:ascii="Arial" w:eastAsia="Arial" w:hAnsi="Arial" w:cs="Arial"/>
          <w:sz w:val="24"/>
          <w:szCs w:val="24"/>
        </w:rPr>
        <w:t>r i</w:t>
      </w:r>
      <w:r>
        <w:rPr>
          <w:rFonts w:ascii="Arial" w:eastAsia="Arial" w:hAnsi="Arial" w:cs="Arial"/>
          <w:spacing w:val="-2"/>
          <w:sz w:val="24"/>
          <w:szCs w:val="24"/>
        </w:rPr>
        <w:t>n</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rn</w:t>
      </w:r>
      <w:r>
        <w:rPr>
          <w:rFonts w:ascii="Arial" w:eastAsia="Arial" w:hAnsi="Arial" w:cs="Arial"/>
          <w:spacing w:val="1"/>
          <w:sz w:val="24"/>
          <w:szCs w:val="24"/>
        </w:rPr>
        <w:t>a</w:t>
      </w:r>
      <w:r>
        <w:rPr>
          <w:rFonts w:ascii="Arial" w:eastAsia="Arial" w:hAnsi="Arial" w:cs="Arial"/>
          <w:sz w:val="24"/>
          <w:szCs w:val="24"/>
        </w:rPr>
        <w:t>l</w:t>
      </w:r>
    </w:p>
    <w:p w14:paraId="15380F30" w14:textId="77777777" w:rsidR="00A5316C" w:rsidRDefault="00A5316C" w:rsidP="00A5316C">
      <w:pPr>
        <w:spacing w:before="9" w:line="120" w:lineRule="exact"/>
        <w:rPr>
          <w:sz w:val="13"/>
          <w:szCs w:val="13"/>
        </w:rPr>
      </w:pPr>
    </w:p>
    <w:p w14:paraId="22AB64BA" w14:textId="77777777" w:rsidR="00A5316C" w:rsidRDefault="00A5316C" w:rsidP="00A5316C">
      <w:pPr>
        <w:ind w:left="2858"/>
        <w:rPr>
          <w:rFonts w:ascii="Arial" w:eastAsia="Arial" w:hAnsi="Arial" w:cs="Arial"/>
          <w:sz w:val="24"/>
          <w:szCs w:val="24"/>
        </w:rPr>
      </w:pPr>
      <w:r>
        <w:rPr>
          <w:noProof/>
        </w:rPr>
        <mc:AlternateContent>
          <mc:Choice Requires="wpg">
            <w:drawing>
              <wp:anchor distT="0" distB="0" distL="114300" distR="114300" simplePos="0" relativeHeight="251691008" behindDoc="1" locked="0" layoutInCell="1" allowOverlap="1" wp14:anchorId="53A0D53E" wp14:editId="35F17F71">
                <wp:simplePos x="0" y="0"/>
                <wp:positionH relativeFrom="page">
                  <wp:posOffset>2177415</wp:posOffset>
                </wp:positionH>
                <wp:positionV relativeFrom="paragraph">
                  <wp:posOffset>-3810</wp:posOffset>
                </wp:positionV>
                <wp:extent cx="652780" cy="180340"/>
                <wp:effectExtent l="0" t="0" r="0" b="0"/>
                <wp:wrapNone/>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780" cy="180340"/>
                          <a:chOff x="3429" y="-6"/>
                          <a:chExt cx="1028" cy="284"/>
                        </a:xfrm>
                      </wpg:grpSpPr>
                      <wps:wsp>
                        <wps:cNvPr id="459" name="Freeform 820"/>
                        <wps:cNvSpPr>
                          <a:spLocks/>
                        </wps:cNvSpPr>
                        <wps:spPr bwMode="auto">
                          <a:xfrm>
                            <a:off x="3439" y="100"/>
                            <a:ext cx="1008" cy="168"/>
                          </a:xfrm>
                          <a:custGeom>
                            <a:avLst/>
                            <a:gdLst>
                              <a:gd name="T0" fmla="+- 0 4404 3439"/>
                              <a:gd name="T1" fmla="*/ T0 w 1008"/>
                              <a:gd name="T2" fmla="+- 0 170 100"/>
                              <a:gd name="T3" fmla="*/ 170 h 168"/>
                              <a:gd name="T4" fmla="+- 0 4385 3439"/>
                              <a:gd name="T5" fmla="*/ T4 w 1008"/>
                              <a:gd name="T6" fmla="+- 0 182 100"/>
                              <a:gd name="T7" fmla="*/ 182 h 168"/>
                              <a:gd name="T8" fmla="+- 0 4363 3439"/>
                              <a:gd name="T9" fmla="*/ T8 w 1008"/>
                              <a:gd name="T10" fmla="+- 0 191 100"/>
                              <a:gd name="T11" fmla="*/ 191 h 168"/>
                              <a:gd name="T12" fmla="+- 0 4337 3439"/>
                              <a:gd name="T13" fmla="*/ T12 w 1008"/>
                              <a:gd name="T14" fmla="+- 0 201 100"/>
                              <a:gd name="T15" fmla="*/ 201 h 168"/>
                              <a:gd name="T16" fmla="+- 0 4291 3439"/>
                              <a:gd name="T17" fmla="*/ T16 w 1008"/>
                              <a:gd name="T18" fmla="+- 0 213 100"/>
                              <a:gd name="T19" fmla="*/ 213 h 168"/>
                              <a:gd name="T20" fmla="+- 0 4219 3439"/>
                              <a:gd name="T21" fmla="*/ T20 w 1008"/>
                              <a:gd name="T22" fmla="+- 0 227 100"/>
                              <a:gd name="T23" fmla="*/ 227 h 168"/>
                              <a:gd name="T24" fmla="+- 0 4135 3439"/>
                              <a:gd name="T25" fmla="*/ T24 w 1008"/>
                              <a:gd name="T26" fmla="+- 0 239 100"/>
                              <a:gd name="T27" fmla="*/ 239 h 168"/>
                              <a:gd name="T28" fmla="+- 0 4042 3439"/>
                              <a:gd name="T29" fmla="*/ T28 w 1008"/>
                              <a:gd name="T30" fmla="+- 0 247 100"/>
                              <a:gd name="T31" fmla="*/ 247 h 168"/>
                              <a:gd name="T32" fmla="+- 0 3994 3439"/>
                              <a:gd name="T33" fmla="*/ T32 w 1008"/>
                              <a:gd name="T34" fmla="+- 0 249 100"/>
                              <a:gd name="T35" fmla="*/ 249 h 168"/>
                              <a:gd name="T36" fmla="+- 0 3845 3439"/>
                              <a:gd name="T37" fmla="*/ T36 w 1008"/>
                              <a:gd name="T38" fmla="+- 0 247 100"/>
                              <a:gd name="T39" fmla="*/ 247 h 168"/>
                              <a:gd name="T40" fmla="+- 0 3751 3439"/>
                              <a:gd name="T41" fmla="*/ T40 w 1008"/>
                              <a:gd name="T42" fmla="+- 0 239 100"/>
                              <a:gd name="T43" fmla="*/ 239 h 168"/>
                              <a:gd name="T44" fmla="+- 0 3708 3439"/>
                              <a:gd name="T45" fmla="*/ T44 w 1008"/>
                              <a:gd name="T46" fmla="+- 0 235 100"/>
                              <a:gd name="T47" fmla="*/ 235 h 168"/>
                              <a:gd name="T48" fmla="+- 0 3670 3439"/>
                              <a:gd name="T49" fmla="*/ T48 w 1008"/>
                              <a:gd name="T50" fmla="+- 0 227 100"/>
                              <a:gd name="T51" fmla="*/ 227 h 168"/>
                              <a:gd name="T52" fmla="+- 0 3595 3439"/>
                              <a:gd name="T53" fmla="*/ T52 w 1008"/>
                              <a:gd name="T54" fmla="+- 0 213 100"/>
                              <a:gd name="T55" fmla="*/ 213 h 168"/>
                              <a:gd name="T56" fmla="+- 0 3564 3439"/>
                              <a:gd name="T57" fmla="*/ T56 w 1008"/>
                              <a:gd name="T58" fmla="+- 0 206 100"/>
                              <a:gd name="T59" fmla="*/ 206 h 168"/>
                              <a:gd name="T60" fmla="+- 0 3538 3439"/>
                              <a:gd name="T61" fmla="*/ T60 w 1008"/>
                              <a:gd name="T62" fmla="+- 0 196 100"/>
                              <a:gd name="T63" fmla="*/ 196 h 168"/>
                              <a:gd name="T64" fmla="+- 0 3526 3439"/>
                              <a:gd name="T65" fmla="*/ T64 w 1008"/>
                              <a:gd name="T66" fmla="+- 0 191 100"/>
                              <a:gd name="T67" fmla="*/ 191 h 168"/>
                              <a:gd name="T68" fmla="+- 0 3502 3439"/>
                              <a:gd name="T69" fmla="*/ T68 w 1008"/>
                              <a:gd name="T70" fmla="+- 0 182 100"/>
                              <a:gd name="T71" fmla="*/ 182 h 168"/>
                              <a:gd name="T72" fmla="+- 0 3494 3439"/>
                              <a:gd name="T73" fmla="*/ T72 w 1008"/>
                              <a:gd name="T74" fmla="+- 0 175 100"/>
                              <a:gd name="T75" fmla="*/ 175 h 168"/>
                              <a:gd name="T76" fmla="+- 0 3478 3439"/>
                              <a:gd name="T77" fmla="*/ T76 w 1008"/>
                              <a:gd name="T78" fmla="+- 0 165 100"/>
                              <a:gd name="T79" fmla="*/ 165 h 168"/>
                              <a:gd name="T80" fmla="+- 0 3473 3439"/>
                              <a:gd name="T81" fmla="*/ T80 w 1008"/>
                              <a:gd name="T82" fmla="+- 0 160 100"/>
                              <a:gd name="T83" fmla="*/ 160 h 168"/>
                              <a:gd name="T84" fmla="+- 0 3468 3439"/>
                              <a:gd name="T85" fmla="*/ T84 w 1008"/>
                              <a:gd name="T86" fmla="+- 0 155 100"/>
                              <a:gd name="T87" fmla="*/ 155 h 168"/>
                              <a:gd name="T88" fmla="+- 0 3461 3439"/>
                              <a:gd name="T89" fmla="*/ T88 w 1008"/>
                              <a:gd name="T90" fmla="+- 0 146 100"/>
                              <a:gd name="T91" fmla="*/ 146 h 168"/>
                              <a:gd name="T92" fmla="+- 0 3458 3439"/>
                              <a:gd name="T93" fmla="*/ T92 w 1008"/>
                              <a:gd name="T94" fmla="+- 0 100 100"/>
                              <a:gd name="T95" fmla="*/ 100 h 168"/>
                              <a:gd name="T96" fmla="+- 0 3446 3439"/>
                              <a:gd name="T97" fmla="*/ T96 w 1008"/>
                              <a:gd name="T98" fmla="+- 0 112 100"/>
                              <a:gd name="T99" fmla="*/ 112 h 168"/>
                              <a:gd name="T100" fmla="+- 0 3439 3439"/>
                              <a:gd name="T101" fmla="*/ T100 w 1008"/>
                              <a:gd name="T102" fmla="+- 0 129 100"/>
                              <a:gd name="T103" fmla="*/ 129 h 168"/>
                              <a:gd name="T104" fmla="+- 0 3442 3439"/>
                              <a:gd name="T105" fmla="*/ T104 w 1008"/>
                              <a:gd name="T106" fmla="+- 0 153 100"/>
                              <a:gd name="T107" fmla="*/ 153 h 168"/>
                              <a:gd name="T108" fmla="+- 0 3451 3439"/>
                              <a:gd name="T109" fmla="*/ T108 w 1008"/>
                              <a:gd name="T110" fmla="+- 0 167 100"/>
                              <a:gd name="T111" fmla="*/ 167 h 168"/>
                              <a:gd name="T112" fmla="+- 0 3466 3439"/>
                              <a:gd name="T113" fmla="*/ T112 w 1008"/>
                              <a:gd name="T114" fmla="+- 0 182 100"/>
                              <a:gd name="T115" fmla="*/ 182 h 168"/>
                              <a:gd name="T116" fmla="+- 0 3482 3439"/>
                              <a:gd name="T117" fmla="*/ T116 w 1008"/>
                              <a:gd name="T118" fmla="+- 0 194 100"/>
                              <a:gd name="T119" fmla="*/ 194 h 168"/>
                              <a:gd name="T120" fmla="+- 0 3504 3439"/>
                              <a:gd name="T121" fmla="*/ T120 w 1008"/>
                              <a:gd name="T122" fmla="+- 0 203 100"/>
                              <a:gd name="T123" fmla="*/ 203 h 168"/>
                              <a:gd name="T124" fmla="+- 0 3530 3439"/>
                              <a:gd name="T125" fmla="*/ T124 w 1008"/>
                              <a:gd name="T126" fmla="+- 0 215 100"/>
                              <a:gd name="T127" fmla="*/ 215 h 168"/>
                              <a:gd name="T128" fmla="+- 0 3559 3439"/>
                              <a:gd name="T129" fmla="*/ T128 w 1008"/>
                              <a:gd name="T130" fmla="+- 0 225 100"/>
                              <a:gd name="T131" fmla="*/ 225 h 168"/>
                              <a:gd name="T132" fmla="+- 0 3626 3439"/>
                              <a:gd name="T133" fmla="*/ T132 w 1008"/>
                              <a:gd name="T134" fmla="+- 0 242 100"/>
                              <a:gd name="T135" fmla="*/ 242 h 168"/>
                              <a:gd name="T136" fmla="+- 0 3706 3439"/>
                              <a:gd name="T137" fmla="*/ T136 w 1008"/>
                              <a:gd name="T138" fmla="+- 0 254 100"/>
                              <a:gd name="T139" fmla="*/ 254 h 168"/>
                              <a:gd name="T140" fmla="+- 0 3797 3439"/>
                              <a:gd name="T141" fmla="*/ T140 w 1008"/>
                              <a:gd name="T142" fmla="+- 0 263 100"/>
                              <a:gd name="T143" fmla="*/ 263 h 168"/>
                              <a:gd name="T144" fmla="+- 0 3893 3439"/>
                              <a:gd name="T145" fmla="*/ T144 w 1008"/>
                              <a:gd name="T146" fmla="+- 0 268 100"/>
                              <a:gd name="T147" fmla="*/ 268 h 168"/>
                              <a:gd name="T148" fmla="+- 0 4044 3439"/>
                              <a:gd name="T149" fmla="*/ T148 w 1008"/>
                              <a:gd name="T150" fmla="+- 0 266 100"/>
                              <a:gd name="T151" fmla="*/ 266 h 168"/>
                              <a:gd name="T152" fmla="+- 0 4138 3439"/>
                              <a:gd name="T153" fmla="*/ T152 w 1008"/>
                              <a:gd name="T154" fmla="+- 0 259 100"/>
                              <a:gd name="T155" fmla="*/ 259 h 168"/>
                              <a:gd name="T156" fmla="+- 0 4222 3439"/>
                              <a:gd name="T157" fmla="*/ T156 w 1008"/>
                              <a:gd name="T158" fmla="+- 0 249 100"/>
                              <a:gd name="T159" fmla="*/ 249 h 168"/>
                              <a:gd name="T160" fmla="+- 0 4296 3439"/>
                              <a:gd name="T161" fmla="*/ T160 w 1008"/>
                              <a:gd name="T162" fmla="+- 0 232 100"/>
                              <a:gd name="T163" fmla="*/ 232 h 168"/>
                              <a:gd name="T164" fmla="+- 0 4344 3439"/>
                              <a:gd name="T165" fmla="*/ T164 w 1008"/>
                              <a:gd name="T166" fmla="+- 0 220 100"/>
                              <a:gd name="T167" fmla="*/ 220 h 168"/>
                              <a:gd name="T168" fmla="+- 0 4370 3439"/>
                              <a:gd name="T169" fmla="*/ T168 w 1008"/>
                              <a:gd name="T170" fmla="+- 0 208 100"/>
                              <a:gd name="T171" fmla="*/ 208 h 168"/>
                              <a:gd name="T172" fmla="+- 0 4394 3439"/>
                              <a:gd name="T173" fmla="*/ T172 w 1008"/>
                              <a:gd name="T174" fmla="+- 0 199 100"/>
                              <a:gd name="T175" fmla="*/ 199 h 168"/>
                              <a:gd name="T176" fmla="+- 0 4414 3439"/>
                              <a:gd name="T177" fmla="*/ T176 w 1008"/>
                              <a:gd name="T178" fmla="+- 0 187 100"/>
                              <a:gd name="T179" fmla="*/ 187 h 168"/>
                              <a:gd name="T180" fmla="+- 0 4430 3439"/>
                              <a:gd name="T181" fmla="*/ T180 w 1008"/>
                              <a:gd name="T182" fmla="+- 0 175 100"/>
                              <a:gd name="T183" fmla="*/ 175 h 168"/>
                              <a:gd name="T184" fmla="+- 0 4440 3439"/>
                              <a:gd name="T185" fmla="*/ T184 w 1008"/>
                              <a:gd name="T186" fmla="+- 0 160 100"/>
                              <a:gd name="T187" fmla="*/ 160 h 168"/>
                              <a:gd name="T188" fmla="+- 0 4447 3439"/>
                              <a:gd name="T189" fmla="*/ T188 w 1008"/>
                              <a:gd name="T190" fmla="+- 0 146 100"/>
                              <a:gd name="T191" fmla="*/ 146 h 168"/>
                              <a:gd name="T192" fmla="+- 0 4445 3439"/>
                              <a:gd name="T193" fmla="*/ T192 w 1008"/>
                              <a:gd name="T194" fmla="+- 0 119 100"/>
                              <a:gd name="T195" fmla="*/ 119 h 168"/>
                              <a:gd name="T196" fmla="+- 0 4435 3439"/>
                              <a:gd name="T197" fmla="*/ T196 w 1008"/>
                              <a:gd name="T198" fmla="+- 0 105 100"/>
                              <a:gd name="T199" fmla="*/ 105 h 168"/>
                              <a:gd name="T200" fmla="+- 0 4428 3439"/>
                              <a:gd name="T201" fmla="*/ T200 w 1008"/>
                              <a:gd name="T202" fmla="+- 0 131 100"/>
                              <a:gd name="T203" fmla="*/ 131 h 168"/>
                              <a:gd name="T204" fmla="+- 0 4428 3439"/>
                              <a:gd name="T205" fmla="*/ T204 w 1008"/>
                              <a:gd name="T206" fmla="+- 0 134 100"/>
                              <a:gd name="T207" fmla="*/ 134 h 168"/>
                              <a:gd name="T208" fmla="+- 0 4426 3439"/>
                              <a:gd name="T209" fmla="*/ T208 w 1008"/>
                              <a:gd name="T210" fmla="+- 0 146 100"/>
                              <a:gd name="T211" fmla="*/ 146 h 168"/>
                              <a:gd name="T212" fmla="+- 0 4421 3439"/>
                              <a:gd name="T213" fmla="*/ T212 w 1008"/>
                              <a:gd name="T214" fmla="+- 0 155 100"/>
                              <a:gd name="T215" fmla="*/ 155 h 168"/>
                              <a:gd name="T216" fmla="+- 0 4409 3439"/>
                              <a:gd name="T217" fmla="*/ T216 w 1008"/>
                              <a:gd name="T218" fmla="+- 0 165 100"/>
                              <a:gd name="T219" fmla="*/ 165 h 168"/>
                              <a:gd name="T220" fmla="+- 0 4402 3439"/>
                              <a:gd name="T221" fmla="*/ T220 w 1008"/>
                              <a:gd name="T222" fmla="+- 0 170 100"/>
                              <a:gd name="T223" fmla="*/ 17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08" h="168">
                                <a:moveTo>
                                  <a:pt x="963" y="70"/>
                                </a:moveTo>
                                <a:lnTo>
                                  <a:pt x="965" y="70"/>
                                </a:lnTo>
                                <a:lnTo>
                                  <a:pt x="955" y="75"/>
                                </a:lnTo>
                                <a:lnTo>
                                  <a:pt x="946" y="82"/>
                                </a:lnTo>
                                <a:lnTo>
                                  <a:pt x="936" y="87"/>
                                </a:lnTo>
                                <a:lnTo>
                                  <a:pt x="924" y="91"/>
                                </a:lnTo>
                                <a:lnTo>
                                  <a:pt x="912" y="96"/>
                                </a:lnTo>
                                <a:lnTo>
                                  <a:pt x="898" y="101"/>
                                </a:lnTo>
                                <a:lnTo>
                                  <a:pt x="883" y="106"/>
                                </a:lnTo>
                                <a:lnTo>
                                  <a:pt x="852" y="113"/>
                                </a:lnTo>
                                <a:lnTo>
                                  <a:pt x="816" y="120"/>
                                </a:lnTo>
                                <a:lnTo>
                                  <a:pt x="780" y="127"/>
                                </a:lnTo>
                                <a:lnTo>
                                  <a:pt x="739" y="135"/>
                                </a:lnTo>
                                <a:lnTo>
                                  <a:pt x="696" y="139"/>
                                </a:lnTo>
                                <a:lnTo>
                                  <a:pt x="651" y="144"/>
                                </a:lnTo>
                                <a:lnTo>
                                  <a:pt x="603" y="147"/>
                                </a:lnTo>
                                <a:lnTo>
                                  <a:pt x="605" y="147"/>
                                </a:lnTo>
                                <a:lnTo>
                                  <a:pt x="555" y="149"/>
                                </a:lnTo>
                                <a:lnTo>
                                  <a:pt x="454" y="149"/>
                                </a:lnTo>
                                <a:lnTo>
                                  <a:pt x="406" y="147"/>
                                </a:lnTo>
                                <a:lnTo>
                                  <a:pt x="358" y="144"/>
                                </a:lnTo>
                                <a:lnTo>
                                  <a:pt x="312" y="139"/>
                                </a:lnTo>
                                <a:lnTo>
                                  <a:pt x="315" y="139"/>
                                </a:lnTo>
                                <a:lnTo>
                                  <a:pt x="269" y="135"/>
                                </a:lnTo>
                                <a:lnTo>
                                  <a:pt x="271" y="135"/>
                                </a:lnTo>
                                <a:lnTo>
                                  <a:pt x="231" y="127"/>
                                </a:lnTo>
                                <a:lnTo>
                                  <a:pt x="192" y="120"/>
                                </a:lnTo>
                                <a:lnTo>
                                  <a:pt x="156" y="113"/>
                                </a:lnTo>
                                <a:lnTo>
                                  <a:pt x="159" y="113"/>
                                </a:lnTo>
                                <a:lnTo>
                                  <a:pt x="125" y="106"/>
                                </a:lnTo>
                                <a:lnTo>
                                  <a:pt x="111" y="101"/>
                                </a:lnTo>
                                <a:lnTo>
                                  <a:pt x="99" y="96"/>
                                </a:lnTo>
                                <a:lnTo>
                                  <a:pt x="84" y="91"/>
                                </a:lnTo>
                                <a:lnTo>
                                  <a:pt x="87" y="91"/>
                                </a:lnTo>
                                <a:lnTo>
                                  <a:pt x="75" y="87"/>
                                </a:lnTo>
                                <a:lnTo>
                                  <a:pt x="63" y="82"/>
                                </a:lnTo>
                                <a:lnTo>
                                  <a:pt x="53" y="75"/>
                                </a:lnTo>
                                <a:lnTo>
                                  <a:pt x="55" y="75"/>
                                </a:lnTo>
                                <a:lnTo>
                                  <a:pt x="46" y="70"/>
                                </a:lnTo>
                                <a:lnTo>
                                  <a:pt x="39" y="65"/>
                                </a:lnTo>
                                <a:lnTo>
                                  <a:pt x="31" y="60"/>
                                </a:lnTo>
                                <a:lnTo>
                                  <a:pt x="34" y="60"/>
                                </a:lnTo>
                                <a:lnTo>
                                  <a:pt x="27" y="55"/>
                                </a:lnTo>
                                <a:lnTo>
                                  <a:pt x="29" y="55"/>
                                </a:lnTo>
                                <a:lnTo>
                                  <a:pt x="24" y="51"/>
                                </a:lnTo>
                                <a:lnTo>
                                  <a:pt x="22" y="46"/>
                                </a:lnTo>
                                <a:lnTo>
                                  <a:pt x="19" y="41"/>
                                </a:lnTo>
                                <a:lnTo>
                                  <a:pt x="19" y="0"/>
                                </a:lnTo>
                                <a:lnTo>
                                  <a:pt x="12" y="5"/>
                                </a:lnTo>
                                <a:lnTo>
                                  <a:pt x="7" y="12"/>
                                </a:lnTo>
                                <a:lnTo>
                                  <a:pt x="3" y="19"/>
                                </a:lnTo>
                                <a:lnTo>
                                  <a:pt x="0" y="29"/>
                                </a:lnTo>
                                <a:lnTo>
                                  <a:pt x="0" y="46"/>
                                </a:lnTo>
                                <a:lnTo>
                                  <a:pt x="3" y="53"/>
                                </a:lnTo>
                                <a:lnTo>
                                  <a:pt x="7" y="60"/>
                                </a:lnTo>
                                <a:lnTo>
                                  <a:pt x="12" y="67"/>
                                </a:lnTo>
                                <a:lnTo>
                                  <a:pt x="19" y="75"/>
                                </a:lnTo>
                                <a:lnTo>
                                  <a:pt x="27" y="82"/>
                                </a:lnTo>
                                <a:lnTo>
                                  <a:pt x="34" y="87"/>
                                </a:lnTo>
                                <a:lnTo>
                                  <a:pt x="43" y="94"/>
                                </a:lnTo>
                                <a:lnTo>
                                  <a:pt x="55" y="99"/>
                                </a:lnTo>
                                <a:lnTo>
                                  <a:pt x="65" y="103"/>
                                </a:lnTo>
                                <a:lnTo>
                                  <a:pt x="77" y="108"/>
                                </a:lnTo>
                                <a:lnTo>
                                  <a:pt x="91" y="115"/>
                                </a:lnTo>
                                <a:lnTo>
                                  <a:pt x="106" y="120"/>
                                </a:lnTo>
                                <a:lnTo>
                                  <a:pt x="120" y="125"/>
                                </a:lnTo>
                                <a:lnTo>
                                  <a:pt x="154" y="132"/>
                                </a:lnTo>
                                <a:lnTo>
                                  <a:pt x="187" y="142"/>
                                </a:lnTo>
                                <a:lnTo>
                                  <a:pt x="226" y="149"/>
                                </a:lnTo>
                                <a:lnTo>
                                  <a:pt x="267" y="154"/>
                                </a:lnTo>
                                <a:lnTo>
                                  <a:pt x="312" y="159"/>
                                </a:lnTo>
                                <a:lnTo>
                                  <a:pt x="358" y="163"/>
                                </a:lnTo>
                                <a:lnTo>
                                  <a:pt x="406" y="166"/>
                                </a:lnTo>
                                <a:lnTo>
                                  <a:pt x="454" y="168"/>
                                </a:lnTo>
                                <a:lnTo>
                                  <a:pt x="555" y="168"/>
                                </a:lnTo>
                                <a:lnTo>
                                  <a:pt x="605" y="166"/>
                                </a:lnTo>
                                <a:lnTo>
                                  <a:pt x="653" y="163"/>
                                </a:lnTo>
                                <a:lnTo>
                                  <a:pt x="699" y="159"/>
                                </a:lnTo>
                                <a:lnTo>
                                  <a:pt x="742" y="154"/>
                                </a:lnTo>
                                <a:lnTo>
                                  <a:pt x="783" y="149"/>
                                </a:lnTo>
                                <a:lnTo>
                                  <a:pt x="821" y="142"/>
                                </a:lnTo>
                                <a:lnTo>
                                  <a:pt x="857" y="132"/>
                                </a:lnTo>
                                <a:lnTo>
                                  <a:pt x="888" y="125"/>
                                </a:lnTo>
                                <a:lnTo>
                                  <a:pt x="905" y="120"/>
                                </a:lnTo>
                                <a:lnTo>
                                  <a:pt x="917" y="115"/>
                                </a:lnTo>
                                <a:lnTo>
                                  <a:pt x="931" y="108"/>
                                </a:lnTo>
                                <a:lnTo>
                                  <a:pt x="943" y="103"/>
                                </a:lnTo>
                                <a:lnTo>
                                  <a:pt x="955" y="99"/>
                                </a:lnTo>
                                <a:lnTo>
                                  <a:pt x="965" y="94"/>
                                </a:lnTo>
                                <a:lnTo>
                                  <a:pt x="975" y="87"/>
                                </a:lnTo>
                                <a:lnTo>
                                  <a:pt x="984" y="82"/>
                                </a:lnTo>
                                <a:lnTo>
                                  <a:pt x="991" y="75"/>
                                </a:lnTo>
                                <a:lnTo>
                                  <a:pt x="996" y="67"/>
                                </a:lnTo>
                                <a:lnTo>
                                  <a:pt x="1001" y="60"/>
                                </a:lnTo>
                                <a:lnTo>
                                  <a:pt x="1006" y="53"/>
                                </a:lnTo>
                                <a:lnTo>
                                  <a:pt x="1008" y="46"/>
                                </a:lnTo>
                                <a:lnTo>
                                  <a:pt x="1008" y="29"/>
                                </a:lnTo>
                                <a:lnTo>
                                  <a:pt x="1006" y="19"/>
                                </a:lnTo>
                                <a:lnTo>
                                  <a:pt x="1001" y="12"/>
                                </a:lnTo>
                                <a:lnTo>
                                  <a:pt x="996" y="5"/>
                                </a:lnTo>
                                <a:lnTo>
                                  <a:pt x="991" y="0"/>
                                </a:lnTo>
                                <a:lnTo>
                                  <a:pt x="989" y="31"/>
                                </a:lnTo>
                                <a:lnTo>
                                  <a:pt x="987" y="27"/>
                                </a:lnTo>
                                <a:lnTo>
                                  <a:pt x="989" y="34"/>
                                </a:lnTo>
                                <a:lnTo>
                                  <a:pt x="989" y="41"/>
                                </a:lnTo>
                                <a:lnTo>
                                  <a:pt x="987" y="46"/>
                                </a:lnTo>
                                <a:lnTo>
                                  <a:pt x="984" y="51"/>
                                </a:lnTo>
                                <a:lnTo>
                                  <a:pt x="982" y="55"/>
                                </a:lnTo>
                                <a:lnTo>
                                  <a:pt x="977" y="60"/>
                                </a:lnTo>
                                <a:lnTo>
                                  <a:pt x="970" y="65"/>
                                </a:lnTo>
                                <a:lnTo>
                                  <a:pt x="972" y="65"/>
                                </a:lnTo>
                                <a:lnTo>
                                  <a:pt x="963" y="70"/>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821"/>
                        <wps:cNvSpPr>
                          <a:spLocks/>
                        </wps:cNvSpPr>
                        <wps:spPr bwMode="auto">
                          <a:xfrm>
                            <a:off x="3458" y="4"/>
                            <a:ext cx="972" cy="137"/>
                          </a:xfrm>
                          <a:custGeom>
                            <a:avLst/>
                            <a:gdLst>
                              <a:gd name="T0" fmla="+- 0 3751 3458"/>
                              <a:gd name="T1" fmla="*/ T0 w 972"/>
                              <a:gd name="T2" fmla="+- 0 35 4"/>
                              <a:gd name="T3" fmla="*/ 35 h 137"/>
                              <a:gd name="T4" fmla="+- 0 3845 3458"/>
                              <a:gd name="T5" fmla="*/ T4 w 972"/>
                              <a:gd name="T6" fmla="+- 0 28 4"/>
                              <a:gd name="T7" fmla="*/ 28 h 137"/>
                              <a:gd name="T8" fmla="+- 0 3994 3458"/>
                              <a:gd name="T9" fmla="*/ T8 w 972"/>
                              <a:gd name="T10" fmla="+- 0 26 4"/>
                              <a:gd name="T11" fmla="*/ 26 h 137"/>
                              <a:gd name="T12" fmla="+- 0 4042 3458"/>
                              <a:gd name="T13" fmla="*/ T12 w 972"/>
                              <a:gd name="T14" fmla="+- 0 28 4"/>
                              <a:gd name="T15" fmla="*/ 28 h 137"/>
                              <a:gd name="T16" fmla="+- 0 4135 3458"/>
                              <a:gd name="T17" fmla="*/ T16 w 972"/>
                              <a:gd name="T18" fmla="+- 0 35 4"/>
                              <a:gd name="T19" fmla="*/ 35 h 137"/>
                              <a:gd name="T20" fmla="+- 0 4219 3458"/>
                              <a:gd name="T21" fmla="*/ T20 w 972"/>
                              <a:gd name="T22" fmla="+- 0 45 4"/>
                              <a:gd name="T23" fmla="*/ 45 h 137"/>
                              <a:gd name="T24" fmla="+- 0 4291 3458"/>
                              <a:gd name="T25" fmla="*/ T24 w 972"/>
                              <a:gd name="T26" fmla="+- 0 59 4"/>
                              <a:gd name="T27" fmla="*/ 59 h 137"/>
                              <a:gd name="T28" fmla="+- 0 4337 3458"/>
                              <a:gd name="T29" fmla="*/ T28 w 972"/>
                              <a:gd name="T30" fmla="+- 0 74 4"/>
                              <a:gd name="T31" fmla="*/ 74 h 137"/>
                              <a:gd name="T32" fmla="+- 0 4363 3458"/>
                              <a:gd name="T33" fmla="*/ T32 w 972"/>
                              <a:gd name="T34" fmla="+- 0 83 4"/>
                              <a:gd name="T35" fmla="*/ 83 h 137"/>
                              <a:gd name="T36" fmla="+- 0 4385 3458"/>
                              <a:gd name="T37" fmla="*/ T36 w 972"/>
                              <a:gd name="T38" fmla="+- 0 93 4"/>
                              <a:gd name="T39" fmla="*/ 93 h 137"/>
                              <a:gd name="T40" fmla="+- 0 4404 3458"/>
                              <a:gd name="T41" fmla="*/ T40 w 972"/>
                              <a:gd name="T42" fmla="+- 0 103 4"/>
                              <a:gd name="T43" fmla="*/ 103 h 137"/>
                              <a:gd name="T44" fmla="+- 0 4411 3458"/>
                              <a:gd name="T45" fmla="*/ T44 w 972"/>
                              <a:gd name="T46" fmla="+- 0 107 4"/>
                              <a:gd name="T47" fmla="*/ 107 h 137"/>
                              <a:gd name="T48" fmla="+- 0 4416 3458"/>
                              <a:gd name="T49" fmla="*/ T48 w 972"/>
                              <a:gd name="T50" fmla="+- 0 115 4"/>
                              <a:gd name="T51" fmla="*/ 115 h 137"/>
                              <a:gd name="T52" fmla="+- 0 4421 3458"/>
                              <a:gd name="T53" fmla="*/ T52 w 972"/>
                              <a:gd name="T54" fmla="+- 0 119 4"/>
                              <a:gd name="T55" fmla="*/ 119 h 137"/>
                              <a:gd name="T56" fmla="+- 0 4423 3458"/>
                              <a:gd name="T57" fmla="*/ T56 w 972"/>
                              <a:gd name="T58" fmla="+- 0 124 4"/>
                              <a:gd name="T59" fmla="*/ 124 h 137"/>
                              <a:gd name="T60" fmla="+- 0 4426 3458"/>
                              <a:gd name="T61" fmla="*/ T60 w 972"/>
                              <a:gd name="T62" fmla="+- 0 129 4"/>
                              <a:gd name="T63" fmla="*/ 129 h 137"/>
                              <a:gd name="T64" fmla="+- 0 4428 3458"/>
                              <a:gd name="T65" fmla="*/ T64 w 972"/>
                              <a:gd name="T66" fmla="+- 0 131 4"/>
                              <a:gd name="T67" fmla="*/ 131 h 137"/>
                              <a:gd name="T68" fmla="+- 0 4423 3458"/>
                              <a:gd name="T69" fmla="*/ T68 w 972"/>
                              <a:gd name="T70" fmla="+- 0 93 4"/>
                              <a:gd name="T71" fmla="*/ 93 h 137"/>
                              <a:gd name="T72" fmla="+- 0 4404 3458"/>
                              <a:gd name="T73" fmla="*/ T72 w 972"/>
                              <a:gd name="T74" fmla="+- 0 81 4"/>
                              <a:gd name="T75" fmla="*/ 81 h 137"/>
                              <a:gd name="T76" fmla="+- 0 4382 3458"/>
                              <a:gd name="T77" fmla="*/ T76 w 972"/>
                              <a:gd name="T78" fmla="+- 0 69 4"/>
                              <a:gd name="T79" fmla="*/ 69 h 137"/>
                              <a:gd name="T80" fmla="+- 0 4356 3458"/>
                              <a:gd name="T81" fmla="*/ T80 w 972"/>
                              <a:gd name="T82" fmla="+- 0 59 4"/>
                              <a:gd name="T83" fmla="*/ 59 h 137"/>
                              <a:gd name="T84" fmla="+- 0 4327 3458"/>
                              <a:gd name="T85" fmla="*/ T84 w 972"/>
                              <a:gd name="T86" fmla="+- 0 50 4"/>
                              <a:gd name="T87" fmla="*/ 50 h 137"/>
                              <a:gd name="T88" fmla="+- 0 4260 3458"/>
                              <a:gd name="T89" fmla="*/ T88 w 972"/>
                              <a:gd name="T90" fmla="+- 0 33 4"/>
                              <a:gd name="T91" fmla="*/ 33 h 137"/>
                              <a:gd name="T92" fmla="+- 0 4181 3458"/>
                              <a:gd name="T93" fmla="*/ T92 w 972"/>
                              <a:gd name="T94" fmla="+- 0 19 4"/>
                              <a:gd name="T95" fmla="*/ 19 h 137"/>
                              <a:gd name="T96" fmla="+- 0 4092 3458"/>
                              <a:gd name="T97" fmla="*/ T96 w 972"/>
                              <a:gd name="T98" fmla="+- 0 11 4"/>
                              <a:gd name="T99" fmla="*/ 11 h 137"/>
                              <a:gd name="T100" fmla="+- 0 3994 3458"/>
                              <a:gd name="T101" fmla="*/ T100 w 972"/>
                              <a:gd name="T102" fmla="+- 0 4 4"/>
                              <a:gd name="T103" fmla="*/ 4 h 137"/>
                              <a:gd name="T104" fmla="+- 0 3842 3458"/>
                              <a:gd name="T105" fmla="*/ T104 w 972"/>
                              <a:gd name="T106" fmla="+- 0 7 4"/>
                              <a:gd name="T107" fmla="*/ 7 h 137"/>
                              <a:gd name="T108" fmla="+- 0 3751 3458"/>
                              <a:gd name="T109" fmla="*/ T108 w 972"/>
                              <a:gd name="T110" fmla="+- 0 14 4"/>
                              <a:gd name="T111" fmla="*/ 14 h 137"/>
                              <a:gd name="T112" fmla="+- 0 3665 3458"/>
                              <a:gd name="T113" fmla="*/ T112 w 972"/>
                              <a:gd name="T114" fmla="+- 0 26 4"/>
                              <a:gd name="T115" fmla="*/ 26 h 137"/>
                              <a:gd name="T116" fmla="+- 0 3593 3458"/>
                              <a:gd name="T117" fmla="*/ T116 w 972"/>
                              <a:gd name="T118" fmla="+- 0 40 4"/>
                              <a:gd name="T119" fmla="*/ 40 h 137"/>
                              <a:gd name="T120" fmla="+- 0 3545 3458"/>
                              <a:gd name="T121" fmla="*/ T120 w 972"/>
                              <a:gd name="T122" fmla="+- 0 55 4"/>
                              <a:gd name="T123" fmla="*/ 55 h 137"/>
                              <a:gd name="T124" fmla="+- 0 3516 3458"/>
                              <a:gd name="T125" fmla="*/ T124 w 972"/>
                              <a:gd name="T126" fmla="+- 0 64 4"/>
                              <a:gd name="T127" fmla="*/ 64 h 137"/>
                              <a:gd name="T128" fmla="+- 0 3494 3458"/>
                              <a:gd name="T129" fmla="*/ T128 w 972"/>
                              <a:gd name="T130" fmla="+- 0 76 4"/>
                              <a:gd name="T131" fmla="*/ 76 h 137"/>
                              <a:gd name="T132" fmla="+- 0 3473 3458"/>
                              <a:gd name="T133" fmla="*/ T132 w 972"/>
                              <a:gd name="T134" fmla="+- 0 86 4"/>
                              <a:gd name="T135" fmla="*/ 86 h 137"/>
                              <a:gd name="T136" fmla="+- 0 3458 3458"/>
                              <a:gd name="T137" fmla="*/ T136 w 972"/>
                              <a:gd name="T138" fmla="+- 0 100 4"/>
                              <a:gd name="T139" fmla="*/ 100 h 137"/>
                              <a:gd name="T140" fmla="+- 0 3461 3458"/>
                              <a:gd name="T141" fmla="*/ T140 w 972"/>
                              <a:gd name="T142" fmla="+- 0 141 4"/>
                              <a:gd name="T143" fmla="*/ 141 h 137"/>
                              <a:gd name="T144" fmla="+- 0 3461 3458"/>
                              <a:gd name="T145" fmla="*/ T144 w 972"/>
                              <a:gd name="T146" fmla="+- 0 131 4"/>
                              <a:gd name="T147" fmla="*/ 131 h 137"/>
                              <a:gd name="T148" fmla="+- 0 3461 3458"/>
                              <a:gd name="T149" fmla="*/ T148 w 972"/>
                              <a:gd name="T150" fmla="+- 0 127 4"/>
                              <a:gd name="T151" fmla="*/ 127 h 137"/>
                              <a:gd name="T152" fmla="+- 0 3463 3458"/>
                              <a:gd name="T153" fmla="*/ T152 w 972"/>
                              <a:gd name="T154" fmla="+- 0 122 4"/>
                              <a:gd name="T155" fmla="*/ 122 h 137"/>
                              <a:gd name="T156" fmla="+- 0 3468 3458"/>
                              <a:gd name="T157" fmla="*/ T156 w 972"/>
                              <a:gd name="T158" fmla="+- 0 117 4"/>
                              <a:gd name="T159" fmla="*/ 117 h 137"/>
                              <a:gd name="T160" fmla="+- 0 3473 3458"/>
                              <a:gd name="T161" fmla="*/ T160 w 972"/>
                              <a:gd name="T162" fmla="+- 0 112 4"/>
                              <a:gd name="T163" fmla="*/ 112 h 137"/>
                              <a:gd name="T164" fmla="+- 0 3478 3458"/>
                              <a:gd name="T165" fmla="*/ T164 w 972"/>
                              <a:gd name="T166" fmla="+- 0 107 4"/>
                              <a:gd name="T167" fmla="*/ 107 h 137"/>
                              <a:gd name="T168" fmla="+- 0 3494 3458"/>
                              <a:gd name="T169" fmla="*/ T168 w 972"/>
                              <a:gd name="T170" fmla="+- 0 98 4"/>
                              <a:gd name="T171" fmla="*/ 98 h 137"/>
                              <a:gd name="T172" fmla="+- 0 3502 3458"/>
                              <a:gd name="T173" fmla="*/ T172 w 972"/>
                              <a:gd name="T174" fmla="+- 0 93 4"/>
                              <a:gd name="T175" fmla="*/ 93 h 137"/>
                              <a:gd name="T176" fmla="+- 0 3526 3458"/>
                              <a:gd name="T177" fmla="*/ T176 w 972"/>
                              <a:gd name="T178" fmla="+- 0 83 4"/>
                              <a:gd name="T179" fmla="*/ 83 h 137"/>
                              <a:gd name="T180" fmla="+- 0 3538 3458"/>
                              <a:gd name="T181" fmla="*/ T180 w 972"/>
                              <a:gd name="T182" fmla="+- 0 79 4"/>
                              <a:gd name="T183" fmla="*/ 79 h 137"/>
                              <a:gd name="T184" fmla="+- 0 3564 3458"/>
                              <a:gd name="T185" fmla="*/ T184 w 972"/>
                              <a:gd name="T186" fmla="+- 0 69 4"/>
                              <a:gd name="T187" fmla="*/ 69 h 137"/>
                              <a:gd name="T188" fmla="+- 0 3595 3458"/>
                              <a:gd name="T189" fmla="*/ T188 w 972"/>
                              <a:gd name="T190" fmla="+- 0 59 4"/>
                              <a:gd name="T191" fmla="*/ 59 h 137"/>
                              <a:gd name="T192" fmla="+- 0 3670 3458"/>
                              <a:gd name="T193" fmla="*/ T192 w 972"/>
                              <a:gd name="T194" fmla="+- 0 45 4"/>
                              <a:gd name="T195" fmla="*/ 45 h 137"/>
                              <a:gd name="T196" fmla="+- 0 3708 3458"/>
                              <a:gd name="T197" fmla="*/ T196 w 972"/>
                              <a:gd name="T198" fmla="+- 0 40 4"/>
                              <a:gd name="T199" fmla="*/ 40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72" h="137">
                                <a:moveTo>
                                  <a:pt x="250" y="36"/>
                                </a:moveTo>
                                <a:lnTo>
                                  <a:pt x="293" y="31"/>
                                </a:lnTo>
                                <a:lnTo>
                                  <a:pt x="339" y="27"/>
                                </a:lnTo>
                                <a:lnTo>
                                  <a:pt x="387" y="24"/>
                                </a:lnTo>
                                <a:lnTo>
                                  <a:pt x="435" y="22"/>
                                </a:lnTo>
                                <a:lnTo>
                                  <a:pt x="536" y="22"/>
                                </a:lnTo>
                                <a:lnTo>
                                  <a:pt x="586" y="24"/>
                                </a:lnTo>
                                <a:lnTo>
                                  <a:pt x="584" y="24"/>
                                </a:lnTo>
                                <a:lnTo>
                                  <a:pt x="632" y="27"/>
                                </a:lnTo>
                                <a:lnTo>
                                  <a:pt x="677" y="31"/>
                                </a:lnTo>
                                <a:lnTo>
                                  <a:pt x="720" y="36"/>
                                </a:lnTo>
                                <a:lnTo>
                                  <a:pt x="761" y="41"/>
                                </a:lnTo>
                                <a:lnTo>
                                  <a:pt x="797" y="48"/>
                                </a:lnTo>
                                <a:lnTo>
                                  <a:pt x="833" y="55"/>
                                </a:lnTo>
                                <a:lnTo>
                                  <a:pt x="864" y="65"/>
                                </a:lnTo>
                                <a:lnTo>
                                  <a:pt x="879" y="70"/>
                                </a:lnTo>
                                <a:lnTo>
                                  <a:pt x="893" y="75"/>
                                </a:lnTo>
                                <a:lnTo>
                                  <a:pt x="905" y="79"/>
                                </a:lnTo>
                                <a:lnTo>
                                  <a:pt x="917" y="84"/>
                                </a:lnTo>
                                <a:lnTo>
                                  <a:pt x="927" y="89"/>
                                </a:lnTo>
                                <a:lnTo>
                                  <a:pt x="936" y="94"/>
                                </a:lnTo>
                                <a:lnTo>
                                  <a:pt x="946" y="99"/>
                                </a:lnTo>
                                <a:lnTo>
                                  <a:pt x="944" y="99"/>
                                </a:lnTo>
                                <a:lnTo>
                                  <a:pt x="953" y="103"/>
                                </a:lnTo>
                                <a:lnTo>
                                  <a:pt x="951" y="103"/>
                                </a:lnTo>
                                <a:lnTo>
                                  <a:pt x="958" y="111"/>
                                </a:lnTo>
                                <a:lnTo>
                                  <a:pt x="958" y="108"/>
                                </a:lnTo>
                                <a:lnTo>
                                  <a:pt x="963" y="115"/>
                                </a:lnTo>
                                <a:lnTo>
                                  <a:pt x="963" y="113"/>
                                </a:lnTo>
                                <a:lnTo>
                                  <a:pt x="965" y="120"/>
                                </a:lnTo>
                                <a:lnTo>
                                  <a:pt x="965" y="118"/>
                                </a:lnTo>
                                <a:lnTo>
                                  <a:pt x="968" y="125"/>
                                </a:lnTo>
                                <a:lnTo>
                                  <a:pt x="968" y="123"/>
                                </a:lnTo>
                                <a:lnTo>
                                  <a:pt x="970" y="127"/>
                                </a:lnTo>
                                <a:lnTo>
                                  <a:pt x="972" y="96"/>
                                </a:lnTo>
                                <a:lnTo>
                                  <a:pt x="965" y="89"/>
                                </a:lnTo>
                                <a:lnTo>
                                  <a:pt x="956" y="82"/>
                                </a:lnTo>
                                <a:lnTo>
                                  <a:pt x="946" y="77"/>
                                </a:lnTo>
                                <a:lnTo>
                                  <a:pt x="936" y="72"/>
                                </a:lnTo>
                                <a:lnTo>
                                  <a:pt x="924" y="65"/>
                                </a:lnTo>
                                <a:lnTo>
                                  <a:pt x="912" y="60"/>
                                </a:lnTo>
                                <a:lnTo>
                                  <a:pt x="898" y="55"/>
                                </a:lnTo>
                                <a:lnTo>
                                  <a:pt x="886" y="51"/>
                                </a:lnTo>
                                <a:lnTo>
                                  <a:pt x="869" y="46"/>
                                </a:lnTo>
                                <a:lnTo>
                                  <a:pt x="838" y="36"/>
                                </a:lnTo>
                                <a:lnTo>
                                  <a:pt x="802" y="29"/>
                                </a:lnTo>
                                <a:lnTo>
                                  <a:pt x="764" y="22"/>
                                </a:lnTo>
                                <a:lnTo>
                                  <a:pt x="723" y="15"/>
                                </a:lnTo>
                                <a:lnTo>
                                  <a:pt x="680" y="10"/>
                                </a:lnTo>
                                <a:lnTo>
                                  <a:pt x="634" y="7"/>
                                </a:lnTo>
                                <a:lnTo>
                                  <a:pt x="586" y="3"/>
                                </a:lnTo>
                                <a:lnTo>
                                  <a:pt x="536" y="0"/>
                                </a:lnTo>
                                <a:lnTo>
                                  <a:pt x="435" y="0"/>
                                </a:lnTo>
                                <a:lnTo>
                                  <a:pt x="384" y="3"/>
                                </a:lnTo>
                                <a:lnTo>
                                  <a:pt x="339" y="7"/>
                                </a:lnTo>
                                <a:lnTo>
                                  <a:pt x="293" y="10"/>
                                </a:lnTo>
                                <a:lnTo>
                                  <a:pt x="248" y="15"/>
                                </a:lnTo>
                                <a:lnTo>
                                  <a:pt x="207" y="22"/>
                                </a:lnTo>
                                <a:lnTo>
                                  <a:pt x="168" y="29"/>
                                </a:lnTo>
                                <a:lnTo>
                                  <a:pt x="135" y="36"/>
                                </a:lnTo>
                                <a:lnTo>
                                  <a:pt x="101" y="46"/>
                                </a:lnTo>
                                <a:lnTo>
                                  <a:pt x="87" y="51"/>
                                </a:lnTo>
                                <a:lnTo>
                                  <a:pt x="72" y="55"/>
                                </a:lnTo>
                                <a:lnTo>
                                  <a:pt x="58" y="60"/>
                                </a:lnTo>
                                <a:lnTo>
                                  <a:pt x="46" y="65"/>
                                </a:lnTo>
                                <a:lnTo>
                                  <a:pt x="36" y="72"/>
                                </a:lnTo>
                                <a:lnTo>
                                  <a:pt x="24" y="77"/>
                                </a:lnTo>
                                <a:lnTo>
                                  <a:pt x="15" y="82"/>
                                </a:lnTo>
                                <a:lnTo>
                                  <a:pt x="8" y="89"/>
                                </a:lnTo>
                                <a:lnTo>
                                  <a:pt x="0" y="96"/>
                                </a:lnTo>
                                <a:lnTo>
                                  <a:pt x="0" y="137"/>
                                </a:lnTo>
                                <a:lnTo>
                                  <a:pt x="3" y="137"/>
                                </a:lnTo>
                                <a:lnTo>
                                  <a:pt x="1" y="133"/>
                                </a:lnTo>
                                <a:lnTo>
                                  <a:pt x="3" y="127"/>
                                </a:lnTo>
                                <a:lnTo>
                                  <a:pt x="0" y="130"/>
                                </a:lnTo>
                                <a:lnTo>
                                  <a:pt x="3" y="123"/>
                                </a:lnTo>
                                <a:lnTo>
                                  <a:pt x="3" y="125"/>
                                </a:lnTo>
                                <a:lnTo>
                                  <a:pt x="5" y="118"/>
                                </a:lnTo>
                                <a:lnTo>
                                  <a:pt x="5" y="120"/>
                                </a:lnTo>
                                <a:lnTo>
                                  <a:pt x="10" y="113"/>
                                </a:lnTo>
                                <a:lnTo>
                                  <a:pt x="8" y="115"/>
                                </a:lnTo>
                                <a:lnTo>
                                  <a:pt x="15" y="108"/>
                                </a:lnTo>
                                <a:lnTo>
                                  <a:pt x="12" y="111"/>
                                </a:lnTo>
                                <a:lnTo>
                                  <a:pt x="20" y="103"/>
                                </a:lnTo>
                                <a:lnTo>
                                  <a:pt x="27" y="99"/>
                                </a:lnTo>
                                <a:lnTo>
                                  <a:pt x="36" y="94"/>
                                </a:lnTo>
                                <a:lnTo>
                                  <a:pt x="34" y="94"/>
                                </a:lnTo>
                                <a:lnTo>
                                  <a:pt x="44" y="89"/>
                                </a:lnTo>
                                <a:lnTo>
                                  <a:pt x="56" y="84"/>
                                </a:lnTo>
                                <a:lnTo>
                                  <a:pt x="68" y="79"/>
                                </a:lnTo>
                                <a:lnTo>
                                  <a:pt x="65" y="79"/>
                                </a:lnTo>
                                <a:lnTo>
                                  <a:pt x="80" y="75"/>
                                </a:lnTo>
                                <a:lnTo>
                                  <a:pt x="92" y="70"/>
                                </a:lnTo>
                                <a:lnTo>
                                  <a:pt x="106" y="65"/>
                                </a:lnTo>
                                <a:lnTo>
                                  <a:pt x="140" y="55"/>
                                </a:lnTo>
                                <a:lnTo>
                                  <a:pt x="137" y="55"/>
                                </a:lnTo>
                                <a:lnTo>
                                  <a:pt x="173" y="48"/>
                                </a:lnTo>
                                <a:lnTo>
                                  <a:pt x="212" y="41"/>
                                </a:lnTo>
                                <a:lnTo>
                                  <a:pt x="252" y="36"/>
                                </a:lnTo>
                                <a:lnTo>
                                  <a:pt x="250" y="36"/>
                                </a:lnTo>
                                <a:close/>
                              </a:path>
                            </a:pathLst>
                          </a:custGeom>
                          <a:solidFill>
                            <a:srgbClr val="40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FA676" id="Group 458" o:spid="_x0000_s1026" style="position:absolute;margin-left:171.45pt;margin-top:-.3pt;width:51.4pt;height:14.2pt;z-index:-251625472;mso-position-horizontal-relative:page" coordorigin="3429,-6" coordsize="102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">
                <v:shape id="Freeform 820" o:spid="_x0000_s1027" style="position:absolute;left:3439;top:100;width:1008;height:168;visibility:visible;mso-wrap-style:square;v-text-anchor:top" coordsize="100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" path="m963,70r2,l955,75r-9,7l936,87r-12,4l912,96r-14,5l883,106r-31,7l816,120r-36,7l739,135r-43,4l651,144r-48,3l605,147r-50,2l454,149r-48,-2l358,144r-46,-5l315,139r-46,-4l271,135r-40,-8l192,120r-36,-7l159,113r-34,-7l111,101,99,96,84,91r3,l75,87,63,82,53,75r2,l46,70,39,65,31,60r3,l27,55r2,l24,51,22,46,19,41,19,,12,5,7,12,3,19,,29,,46r3,7l7,60r5,7l19,75r8,7l34,87r9,7l55,99r10,4l77,108r14,7l106,120r14,5l154,132r33,10l226,149r41,5l312,159r46,4l406,166r48,2l555,168r50,-2l653,163r46,-4l742,154r41,-5l821,142r36,-10l888,125r17,-5l917,115r14,-7l943,103r12,-4l965,94r10,-7l984,82r7,-7l996,67r5,-7l1006,53r2,-7l1008,29r-2,-10l1001,12,996,5,991,r-2,31l987,27r2,7l989,41r-2,5l984,51r-2,4l977,60r-7,5l972,65r-9,5xe" fillcolor="#40709c" stroked="f">
                  <v:path arrowok="t" o:connecttype="custom" o:connectlocs="965,170;946,182;924,191;898,201;852,213;780,227;696,239;603,247;555,249;406,247;312,239;269,235;231,227;156,213;125,206;99,196;87,191;63,182;55,175;39,165;34,160;29,155;22,146;19,100;7,112;0,129;3,153;12,167;27,182;43,194;65,203;91,215;120,225;187,242;267,254;358,263;454,268;605,266;699,259;783,249;857,232;905,220;931,208;955,199;975,187;991,175;1001,160;1008,146;1006,119;996,105;989,131;989,134;987,146;982,155;970,165;963,170" o:connectangles="0,0,0,0,0,0,0,0,0,0,0,0,0,0,0,0,0,0,0,0,0,0,0,0,0,0,0,0,0,0,0,0,0,0,0,0,0,0,0,0,0,0,0,0,0,0,0,0,0,0,0,0,0,0,0,0"/>
                </v:shape>
                <v:shape id="Freeform 821" o:spid="_x0000_s1028" style="position:absolute;left:3458;top:4;width:972;height:137;visibility:visible;mso-wrap-style:square;v-text-anchor:top" coordsize="97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" path="m250,36r43,-5l339,27r48,-3l435,22r101,l586,24r-2,l632,27r45,4l720,36r41,5l797,48r36,7l864,65r15,5l893,75r12,4l917,84r10,5l936,94r10,5l944,99r9,4l951,103r7,8l958,108r5,7l963,113r2,7l965,118r3,7l968,123r2,4l972,96r-7,-7l956,82,946,77,936,72,924,65,912,60,898,55,886,51,869,46,838,36,802,29,764,22,723,15,680,10,634,7,586,3,536,,435,,384,3,339,7r-46,3l248,15r-41,7l168,29r-33,7l101,46,87,51,72,55,58,60,46,65,36,72,24,77r-9,5l8,89,,96r,41l3,137,1,133r2,-6l,130r3,-7l3,125r2,-7l5,120r5,-7l8,115r7,-7l12,111r8,-8l27,99r9,-5l34,94,44,89,56,84,68,79r-3,l80,75,92,70r14,-5l140,55r-3,l173,48r39,-7l252,36r-2,xe" fillcolor="#40709c" stroked="f">
                  <v:path arrowok="t" o:connecttype="custom" o:connectlocs="293,35;387,28;536,26;584,28;677,35;761,45;833,59;879,74;905,83;927,93;946,103;953,107;958,115;963,119;965,124;968,129;970,131;965,93;946,81;924,69;898,59;869,50;802,33;723,19;634,11;536,4;384,7;293,14;207,26;135,40;87,55;58,64;36,76;15,86;0,100;3,141;3,131;3,127;5,122;10,117;15,112;20,107;36,98;44,93;68,83;80,79;106,69;137,59;212,45;250,40" o:connectangles="0,0,0,0,0,0,0,0,0,0,0,0,0,0,0,0,0,0,0,0,0,0,0,0,0,0,0,0,0,0,0,0,0,0,0,0,0,0,0,0,0,0,0,0,0,0,0,0,0,0"/>
                </v:shape>
                <w10:wrap anchorx="page"/>
              </v:group>
            </w:pict>
          </mc:Fallback>
        </mc:AlternateConten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z w:val="24"/>
          <w:szCs w:val="24"/>
        </w:rPr>
        <w:t>st</w:t>
      </w:r>
      <w:r>
        <w:rPr>
          <w:rFonts w:ascii="Arial" w:eastAsia="Arial" w:hAnsi="Arial" w:cs="Arial"/>
          <w:spacing w:val="1"/>
          <w:sz w:val="24"/>
          <w:szCs w:val="24"/>
        </w:rPr>
        <w:t>a</w:t>
      </w:r>
      <w:r>
        <w:rPr>
          <w:rFonts w:ascii="Arial" w:eastAsia="Arial" w:hAnsi="Arial" w:cs="Arial"/>
          <w:sz w:val="24"/>
          <w:szCs w:val="24"/>
        </w:rPr>
        <w:t>kehold</w:t>
      </w:r>
      <w:r>
        <w:rPr>
          <w:rFonts w:ascii="Arial" w:eastAsia="Arial" w:hAnsi="Arial" w:cs="Arial"/>
          <w:spacing w:val="2"/>
          <w:sz w:val="24"/>
          <w:szCs w:val="24"/>
        </w:rPr>
        <w:t>e</w:t>
      </w:r>
      <w:r>
        <w:rPr>
          <w:rFonts w:ascii="Arial" w:eastAsia="Arial" w:hAnsi="Arial" w:cs="Arial"/>
          <w:sz w:val="24"/>
          <w:szCs w:val="24"/>
        </w:rPr>
        <w:t>r</w:t>
      </w:r>
      <w:r>
        <w:rPr>
          <w:rFonts w:ascii="Arial" w:eastAsia="Arial" w:hAnsi="Arial" w:cs="Arial"/>
          <w:spacing w:val="-2"/>
          <w:sz w:val="24"/>
          <w:szCs w:val="24"/>
        </w:rPr>
        <w:t xml:space="preserve"> </w:t>
      </w:r>
      <w:r>
        <w:rPr>
          <w:rFonts w:ascii="Arial" w:eastAsia="Arial" w:hAnsi="Arial" w:cs="Arial"/>
          <w:sz w:val="24"/>
          <w:szCs w:val="24"/>
        </w:rPr>
        <w:t>eks</w:t>
      </w:r>
      <w:r>
        <w:rPr>
          <w:rFonts w:ascii="Arial" w:eastAsia="Arial" w:hAnsi="Arial" w:cs="Arial"/>
          <w:spacing w:val="1"/>
          <w:sz w:val="24"/>
          <w:szCs w:val="24"/>
        </w:rPr>
        <w:t>t</w:t>
      </w:r>
      <w:r>
        <w:rPr>
          <w:rFonts w:ascii="Arial" w:eastAsia="Arial" w:hAnsi="Arial" w:cs="Arial"/>
          <w:sz w:val="24"/>
          <w:szCs w:val="24"/>
        </w:rPr>
        <w:t>ernal</w:t>
      </w:r>
    </w:p>
    <w:p w14:paraId="24440791" w14:textId="77777777" w:rsidR="00A5316C" w:rsidRDefault="00A5316C" w:rsidP="00A5316C">
      <w:pPr>
        <w:ind w:left="4988" w:right="750"/>
        <w:jc w:val="center"/>
        <w:rPr>
          <w:rFonts w:ascii="Arial" w:eastAsia="Arial" w:hAnsi="Arial" w:cs="Arial"/>
          <w:spacing w:val="2"/>
          <w:position w:val="-1"/>
          <w:sz w:val="24"/>
          <w:szCs w:val="24"/>
        </w:rPr>
      </w:pPr>
    </w:p>
    <w:p w14:paraId="60E310E7" w14:textId="2FB7B672" w:rsidR="00A5316C" w:rsidRDefault="00A5316C" w:rsidP="00A5316C">
      <w:pPr>
        <w:pStyle w:val="ListParagraph"/>
        <w:spacing w:line="360" w:lineRule="auto"/>
        <w:ind w:left="1233" w:right="749"/>
        <w:rPr>
          <w:rFonts w:ascii="Arial" w:eastAsia="Arial" w:hAnsi="Arial" w:cs="Arial"/>
          <w:b/>
          <w:spacing w:val="2"/>
          <w:position w:val="-1"/>
          <w:sz w:val="24"/>
          <w:szCs w:val="24"/>
        </w:rPr>
      </w:pPr>
    </w:p>
    <w:p w14:paraId="35DEF3DA" w14:textId="453DD420" w:rsidR="00F34358" w:rsidRDefault="00F34358" w:rsidP="00A5316C">
      <w:pPr>
        <w:pStyle w:val="ListParagraph"/>
        <w:spacing w:line="360" w:lineRule="auto"/>
        <w:ind w:left="1233" w:right="749"/>
        <w:rPr>
          <w:rFonts w:ascii="Arial" w:eastAsia="Arial" w:hAnsi="Arial" w:cs="Arial"/>
          <w:b/>
          <w:spacing w:val="2"/>
          <w:position w:val="-1"/>
          <w:sz w:val="24"/>
          <w:szCs w:val="24"/>
        </w:rPr>
      </w:pPr>
    </w:p>
    <w:p w14:paraId="6FFFB8F9" w14:textId="40681122" w:rsidR="00F34358" w:rsidRDefault="00F34358" w:rsidP="00A5316C">
      <w:pPr>
        <w:pStyle w:val="ListParagraph"/>
        <w:spacing w:line="360" w:lineRule="auto"/>
        <w:ind w:left="1233" w:right="749"/>
        <w:rPr>
          <w:rFonts w:ascii="Arial" w:eastAsia="Arial" w:hAnsi="Arial" w:cs="Arial"/>
          <w:b/>
          <w:spacing w:val="2"/>
          <w:position w:val="-1"/>
          <w:sz w:val="24"/>
          <w:szCs w:val="24"/>
        </w:rPr>
      </w:pPr>
    </w:p>
    <w:p w14:paraId="736615BF" w14:textId="2E5D3CC5" w:rsidR="00F34358" w:rsidRDefault="00F34358" w:rsidP="00A5316C">
      <w:pPr>
        <w:pStyle w:val="ListParagraph"/>
        <w:spacing w:line="360" w:lineRule="auto"/>
        <w:ind w:left="1233" w:right="749"/>
        <w:rPr>
          <w:rFonts w:ascii="Arial" w:eastAsia="Arial" w:hAnsi="Arial" w:cs="Arial"/>
          <w:b/>
          <w:spacing w:val="2"/>
          <w:position w:val="-1"/>
          <w:sz w:val="24"/>
          <w:szCs w:val="24"/>
        </w:rPr>
      </w:pPr>
    </w:p>
    <w:p w14:paraId="49F1191F" w14:textId="0790099B" w:rsidR="00F34358" w:rsidRDefault="00F34358" w:rsidP="00A5316C">
      <w:pPr>
        <w:pStyle w:val="ListParagraph"/>
        <w:spacing w:line="360" w:lineRule="auto"/>
        <w:ind w:left="1233" w:right="749"/>
        <w:rPr>
          <w:rFonts w:ascii="Arial" w:eastAsia="Arial" w:hAnsi="Arial" w:cs="Arial"/>
          <w:b/>
          <w:spacing w:val="2"/>
          <w:position w:val="-1"/>
          <w:sz w:val="24"/>
          <w:szCs w:val="24"/>
        </w:rPr>
      </w:pPr>
    </w:p>
    <w:p w14:paraId="3BCD3EEC" w14:textId="77777777" w:rsidR="00C20691" w:rsidRDefault="00C20691" w:rsidP="00A5316C">
      <w:pPr>
        <w:pStyle w:val="ListParagraph"/>
        <w:spacing w:line="360" w:lineRule="auto"/>
        <w:ind w:left="1233" w:right="749"/>
        <w:rPr>
          <w:rFonts w:ascii="Arial" w:eastAsia="Arial" w:hAnsi="Arial" w:cs="Arial"/>
          <w:b/>
          <w:spacing w:val="2"/>
          <w:position w:val="-1"/>
          <w:sz w:val="24"/>
          <w:szCs w:val="24"/>
        </w:rPr>
      </w:pPr>
    </w:p>
    <w:p w14:paraId="40B67C35" w14:textId="33C7E328" w:rsidR="00F34358" w:rsidRDefault="00F34358" w:rsidP="00A5316C">
      <w:pPr>
        <w:pStyle w:val="ListParagraph"/>
        <w:spacing w:line="360" w:lineRule="auto"/>
        <w:ind w:left="1233" w:right="749"/>
        <w:rPr>
          <w:rFonts w:ascii="Arial" w:eastAsia="Arial" w:hAnsi="Arial" w:cs="Arial"/>
          <w:b/>
          <w:spacing w:val="2"/>
          <w:position w:val="-1"/>
          <w:sz w:val="24"/>
          <w:szCs w:val="24"/>
        </w:rPr>
      </w:pPr>
    </w:p>
    <w:p w14:paraId="16625092" w14:textId="77777777" w:rsidR="00F34358" w:rsidRPr="000F611E" w:rsidRDefault="00F34358" w:rsidP="00A5316C">
      <w:pPr>
        <w:pStyle w:val="ListParagraph"/>
        <w:spacing w:line="360" w:lineRule="auto"/>
        <w:ind w:left="1233" w:right="749"/>
        <w:rPr>
          <w:rFonts w:ascii="Arial" w:eastAsia="Arial" w:hAnsi="Arial" w:cs="Arial"/>
          <w:b/>
          <w:spacing w:val="2"/>
          <w:position w:val="-1"/>
          <w:sz w:val="24"/>
          <w:szCs w:val="24"/>
        </w:rPr>
      </w:pPr>
    </w:p>
    <w:p w14:paraId="020C55D9" w14:textId="77777777" w:rsidR="00A5316C" w:rsidRDefault="00A5316C" w:rsidP="00666347">
      <w:pPr>
        <w:pStyle w:val="ListParagraph"/>
        <w:numPr>
          <w:ilvl w:val="0"/>
          <w:numId w:val="16"/>
        </w:numPr>
        <w:tabs>
          <w:tab w:val="left" w:pos="1134"/>
        </w:tabs>
        <w:spacing w:line="360" w:lineRule="auto"/>
        <w:jc w:val="both"/>
        <w:rPr>
          <w:rFonts w:ascii="Arial" w:hAnsi="Arial" w:cs="Arial"/>
          <w:sz w:val="24"/>
          <w:szCs w:val="24"/>
        </w:rPr>
      </w:pPr>
      <w:r>
        <w:rPr>
          <w:rFonts w:ascii="Arial" w:hAnsi="Arial" w:cs="Arial"/>
          <w:sz w:val="24"/>
          <w:szCs w:val="24"/>
        </w:rPr>
        <w:t xml:space="preserve">Kuadran </w:t>
      </w:r>
      <w:r w:rsidRPr="001B3010">
        <w:rPr>
          <w:rFonts w:ascii="Arial" w:hAnsi="Arial" w:cs="Arial"/>
          <w:sz w:val="24"/>
          <w:szCs w:val="24"/>
        </w:rPr>
        <w:t>Stakeholder</w:t>
      </w:r>
      <w:r>
        <w:rPr>
          <w:rFonts w:ascii="Arial" w:hAnsi="Arial" w:cs="Arial"/>
          <w:sz w:val="24"/>
          <w:szCs w:val="24"/>
        </w:rPr>
        <w:t xml:space="preserve"> setelah aksi perubahan</w:t>
      </w:r>
    </w:p>
    <w:p w14:paraId="2E4616D6" w14:textId="77777777" w:rsidR="00A5316C" w:rsidRDefault="00A5316C" w:rsidP="00A5316C">
      <w:pPr>
        <w:tabs>
          <w:tab w:val="left" w:pos="2280"/>
        </w:tabs>
        <w:spacing w:line="360" w:lineRule="auto"/>
        <w:ind w:left="2292" w:right="450" w:hanging="569"/>
        <w:jc w:val="both"/>
        <w:rPr>
          <w:rFonts w:ascii="Arial" w:eastAsia="Arial" w:hAnsi="Arial" w:cs="Arial"/>
          <w:sz w:val="24"/>
          <w:szCs w:val="24"/>
        </w:rPr>
      </w:pPr>
    </w:p>
    <w:p w14:paraId="51E6E1A4" w14:textId="77777777" w:rsidR="00A5316C" w:rsidRDefault="00A5316C" w:rsidP="00A5316C">
      <w:pPr>
        <w:spacing w:before="83"/>
        <w:ind w:left="1985" w:right="1015"/>
        <w:jc w:val="center"/>
        <w:rPr>
          <w:rFonts w:ascii="Arial Black" w:eastAsia="Arial Black" w:hAnsi="Arial Black" w:cs="Arial Black"/>
          <w:sz w:val="24"/>
          <w:szCs w:val="24"/>
        </w:rPr>
      </w:pPr>
      <w:r>
        <w:rPr>
          <w:rFonts w:ascii="Arial Black" w:eastAsia="Arial Black" w:hAnsi="Arial Black" w:cs="Arial Black"/>
          <w:w w:val="85"/>
          <w:sz w:val="24"/>
          <w:szCs w:val="24"/>
        </w:rPr>
        <w:t>P</w:t>
      </w:r>
      <w:r>
        <w:rPr>
          <w:rFonts w:ascii="Arial Black" w:eastAsia="Arial Black" w:hAnsi="Arial Black" w:cs="Arial Black"/>
          <w:spacing w:val="2"/>
          <w:w w:val="85"/>
          <w:sz w:val="24"/>
          <w:szCs w:val="24"/>
        </w:rPr>
        <w:t>e</w:t>
      </w:r>
      <w:r>
        <w:rPr>
          <w:rFonts w:ascii="Arial Black" w:eastAsia="Arial Black" w:hAnsi="Arial Black" w:cs="Arial Black"/>
          <w:w w:val="85"/>
          <w:sz w:val="24"/>
          <w:szCs w:val="24"/>
        </w:rPr>
        <w:t>m</w:t>
      </w:r>
      <w:r>
        <w:rPr>
          <w:rFonts w:ascii="Arial Black" w:eastAsia="Arial Black" w:hAnsi="Arial Black" w:cs="Arial Black"/>
          <w:spacing w:val="1"/>
          <w:w w:val="85"/>
          <w:sz w:val="24"/>
          <w:szCs w:val="24"/>
        </w:rPr>
        <w:t>e</w:t>
      </w:r>
      <w:r>
        <w:rPr>
          <w:rFonts w:ascii="Arial Black" w:eastAsia="Arial Black" w:hAnsi="Arial Black" w:cs="Arial Black"/>
          <w:w w:val="85"/>
          <w:sz w:val="24"/>
          <w:szCs w:val="24"/>
        </w:rPr>
        <w:t>t</w:t>
      </w:r>
      <w:r>
        <w:rPr>
          <w:rFonts w:ascii="Arial Black" w:eastAsia="Arial Black" w:hAnsi="Arial Black" w:cs="Arial Black"/>
          <w:spacing w:val="-2"/>
          <w:w w:val="85"/>
          <w:sz w:val="24"/>
          <w:szCs w:val="24"/>
        </w:rPr>
        <w:t>a</w:t>
      </w:r>
      <w:r>
        <w:rPr>
          <w:rFonts w:ascii="Arial Black" w:eastAsia="Arial Black" w:hAnsi="Arial Black" w:cs="Arial Black"/>
          <w:w w:val="85"/>
          <w:sz w:val="24"/>
          <w:szCs w:val="24"/>
        </w:rPr>
        <w:t>an</w:t>
      </w:r>
      <w:r>
        <w:rPr>
          <w:rFonts w:ascii="Arial Black" w:eastAsia="Arial Black" w:hAnsi="Arial Black" w:cs="Arial Black"/>
          <w:spacing w:val="7"/>
          <w:w w:val="85"/>
          <w:sz w:val="24"/>
          <w:szCs w:val="24"/>
        </w:rPr>
        <w:t xml:space="preserve"> </w:t>
      </w:r>
      <w:r>
        <w:rPr>
          <w:rFonts w:ascii="Arial Black" w:eastAsia="Arial Black" w:hAnsi="Arial Black" w:cs="Arial Black"/>
          <w:w w:val="85"/>
          <w:sz w:val="24"/>
          <w:szCs w:val="24"/>
        </w:rPr>
        <w:t>Stakehol</w:t>
      </w:r>
      <w:r>
        <w:rPr>
          <w:rFonts w:ascii="Arial Black" w:eastAsia="Arial Black" w:hAnsi="Arial Black" w:cs="Arial Black"/>
          <w:spacing w:val="-2"/>
          <w:w w:val="85"/>
          <w:sz w:val="24"/>
          <w:szCs w:val="24"/>
        </w:rPr>
        <w:t>d</w:t>
      </w:r>
      <w:r>
        <w:rPr>
          <w:rFonts w:ascii="Arial Black" w:eastAsia="Arial Black" w:hAnsi="Arial Black" w:cs="Arial Black"/>
          <w:w w:val="85"/>
          <w:sz w:val="24"/>
          <w:szCs w:val="24"/>
        </w:rPr>
        <w:t>er</w:t>
      </w:r>
      <w:r>
        <w:rPr>
          <w:rFonts w:ascii="Arial Black" w:eastAsia="Arial Black" w:hAnsi="Arial Black" w:cs="Arial Black"/>
          <w:spacing w:val="13"/>
          <w:w w:val="85"/>
          <w:sz w:val="24"/>
          <w:szCs w:val="24"/>
        </w:rPr>
        <w:t xml:space="preserve"> </w:t>
      </w:r>
      <w:r>
        <w:rPr>
          <w:rFonts w:ascii="Arial Black" w:eastAsia="Arial Black" w:hAnsi="Arial Black" w:cs="Arial Black"/>
          <w:w w:val="85"/>
          <w:sz w:val="24"/>
          <w:szCs w:val="24"/>
        </w:rPr>
        <w:t>d</w:t>
      </w:r>
      <w:r>
        <w:rPr>
          <w:rFonts w:ascii="Arial Black" w:eastAsia="Arial Black" w:hAnsi="Arial Black" w:cs="Arial Black"/>
          <w:spacing w:val="1"/>
          <w:w w:val="85"/>
          <w:sz w:val="24"/>
          <w:szCs w:val="24"/>
        </w:rPr>
        <w:t>a</w:t>
      </w:r>
      <w:r>
        <w:rPr>
          <w:rFonts w:ascii="Arial Black" w:eastAsia="Arial Black" w:hAnsi="Arial Black" w:cs="Arial Black"/>
          <w:w w:val="85"/>
          <w:sz w:val="24"/>
          <w:szCs w:val="24"/>
        </w:rPr>
        <w:t>n</w:t>
      </w:r>
      <w:r>
        <w:rPr>
          <w:rFonts w:ascii="Arial Black" w:eastAsia="Arial Black" w:hAnsi="Arial Black" w:cs="Arial Black"/>
          <w:spacing w:val="15"/>
          <w:w w:val="85"/>
          <w:sz w:val="24"/>
          <w:szCs w:val="24"/>
        </w:rPr>
        <w:t xml:space="preserve"> </w:t>
      </w:r>
      <w:r>
        <w:rPr>
          <w:rFonts w:ascii="Arial Black" w:eastAsia="Arial Black" w:hAnsi="Arial Black" w:cs="Arial Black"/>
          <w:w w:val="85"/>
          <w:sz w:val="24"/>
          <w:szCs w:val="24"/>
        </w:rPr>
        <w:t>St</w:t>
      </w:r>
      <w:r>
        <w:rPr>
          <w:rFonts w:ascii="Arial Black" w:eastAsia="Arial Black" w:hAnsi="Arial Black" w:cs="Arial Black"/>
          <w:spacing w:val="-2"/>
          <w:w w:val="85"/>
          <w:sz w:val="24"/>
          <w:szCs w:val="24"/>
        </w:rPr>
        <w:t>r</w:t>
      </w:r>
      <w:r>
        <w:rPr>
          <w:rFonts w:ascii="Arial Black" w:eastAsia="Arial Black" w:hAnsi="Arial Black" w:cs="Arial Black"/>
          <w:w w:val="85"/>
          <w:sz w:val="24"/>
          <w:szCs w:val="24"/>
        </w:rPr>
        <w:t>at</w:t>
      </w:r>
      <w:r>
        <w:rPr>
          <w:rFonts w:ascii="Arial Black" w:eastAsia="Arial Black" w:hAnsi="Arial Black" w:cs="Arial Black"/>
          <w:spacing w:val="1"/>
          <w:w w:val="85"/>
          <w:sz w:val="24"/>
          <w:szCs w:val="24"/>
        </w:rPr>
        <w:t>e</w:t>
      </w:r>
      <w:r>
        <w:rPr>
          <w:rFonts w:ascii="Arial Black" w:eastAsia="Arial Black" w:hAnsi="Arial Black" w:cs="Arial Black"/>
          <w:w w:val="85"/>
          <w:sz w:val="24"/>
          <w:szCs w:val="24"/>
        </w:rPr>
        <w:t>gi</w:t>
      </w:r>
      <w:r>
        <w:rPr>
          <w:rFonts w:ascii="Arial Black" w:eastAsia="Arial Black" w:hAnsi="Arial Black" w:cs="Arial Black"/>
          <w:spacing w:val="-7"/>
          <w:w w:val="85"/>
          <w:sz w:val="24"/>
          <w:szCs w:val="24"/>
        </w:rPr>
        <w:t xml:space="preserve"> </w:t>
      </w:r>
      <w:r>
        <w:rPr>
          <w:rFonts w:ascii="Arial Black" w:eastAsia="Arial Black" w:hAnsi="Arial Black" w:cs="Arial Black"/>
          <w:w w:val="89"/>
          <w:sz w:val="24"/>
          <w:szCs w:val="24"/>
        </w:rPr>
        <w:t>Kom</w:t>
      </w:r>
      <w:r>
        <w:rPr>
          <w:rFonts w:ascii="Arial Black" w:eastAsia="Arial Black" w:hAnsi="Arial Black" w:cs="Arial Black"/>
          <w:spacing w:val="-2"/>
          <w:w w:val="89"/>
          <w:sz w:val="24"/>
          <w:szCs w:val="24"/>
        </w:rPr>
        <w:t>u</w:t>
      </w:r>
      <w:r>
        <w:rPr>
          <w:rFonts w:ascii="Arial Black" w:eastAsia="Arial Black" w:hAnsi="Arial Black" w:cs="Arial Black"/>
          <w:w w:val="86"/>
          <w:sz w:val="24"/>
          <w:szCs w:val="24"/>
        </w:rPr>
        <w:t>ni</w:t>
      </w:r>
      <w:r>
        <w:rPr>
          <w:rFonts w:ascii="Arial Black" w:eastAsia="Arial Black" w:hAnsi="Arial Black" w:cs="Arial Black"/>
          <w:spacing w:val="1"/>
          <w:w w:val="86"/>
          <w:sz w:val="24"/>
          <w:szCs w:val="24"/>
        </w:rPr>
        <w:t>k</w:t>
      </w:r>
      <w:r>
        <w:rPr>
          <w:rFonts w:ascii="Arial Black" w:eastAsia="Arial Black" w:hAnsi="Arial Black" w:cs="Arial Black"/>
          <w:w w:val="87"/>
          <w:sz w:val="24"/>
          <w:szCs w:val="24"/>
        </w:rPr>
        <w:t>a</w:t>
      </w:r>
      <w:r>
        <w:rPr>
          <w:rFonts w:ascii="Arial Black" w:eastAsia="Arial Black" w:hAnsi="Arial Black" w:cs="Arial Black"/>
          <w:spacing w:val="2"/>
          <w:w w:val="87"/>
          <w:sz w:val="24"/>
          <w:szCs w:val="24"/>
        </w:rPr>
        <w:t>s</w:t>
      </w:r>
      <w:r>
        <w:rPr>
          <w:rFonts w:ascii="Arial Black" w:eastAsia="Arial Black" w:hAnsi="Arial Black" w:cs="Arial Black"/>
          <w:w w:val="83"/>
          <w:sz w:val="24"/>
          <w:szCs w:val="24"/>
        </w:rPr>
        <w:t>i</w:t>
      </w:r>
    </w:p>
    <w:p w14:paraId="216B2F84" w14:textId="77777777" w:rsidR="00A5316C" w:rsidRDefault="00A5316C" w:rsidP="00A5316C">
      <w:pPr>
        <w:spacing w:before="3" w:line="100" w:lineRule="exact"/>
        <w:rPr>
          <w:sz w:val="11"/>
          <w:szCs w:val="11"/>
        </w:rPr>
      </w:pPr>
    </w:p>
    <w:p w14:paraId="280A93C0" w14:textId="77777777" w:rsidR="00A5316C" w:rsidRDefault="00A5316C" w:rsidP="00A5316C">
      <w:pPr>
        <w:spacing w:line="260" w:lineRule="exact"/>
        <w:ind w:left="3261" w:right="3126"/>
        <w:jc w:val="center"/>
        <w:rPr>
          <w:rFonts w:ascii="Arial" w:eastAsia="Arial" w:hAnsi="Arial" w:cs="Arial"/>
          <w:sz w:val="24"/>
          <w:szCs w:val="24"/>
        </w:rPr>
      </w:pPr>
      <w:r>
        <w:rPr>
          <w:rFonts w:ascii="Arial" w:eastAsia="Arial" w:hAnsi="Arial" w:cs="Arial"/>
          <w:spacing w:val="-1"/>
          <w:position w:val="-1"/>
          <w:sz w:val="24"/>
          <w:szCs w:val="24"/>
        </w:rPr>
        <w:t>(</w:t>
      </w:r>
      <w:r>
        <w:rPr>
          <w:rFonts w:ascii="Arial" w:eastAsia="Arial" w:hAnsi="Arial" w:cs="Arial"/>
          <w:position w:val="-1"/>
          <w:sz w:val="24"/>
          <w:szCs w:val="24"/>
        </w:rPr>
        <w:t>K</w:t>
      </w:r>
      <w:r>
        <w:rPr>
          <w:rFonts w:ascii="Arial" w:eastAsia="Arial" w:hAnsi="Arial" w:cs="Arial"/>
          <w:spacing w:val="2"/>
          <w:position w:val="-1"/>
          <w:sz w:val="24"/>
          <w:szCs w:val="24"/>
        </w:rPr>
        <w:t>u</w:t>
      </w:r>
      <w:r>
        <w:rPr>
          <w:rFonts w:ascii="Arial" w:eastAsia="Arial" w:hAnsi="Arial" w:cs="Arial"/>
          <w:position w:val="-1"/>
          <w:sz w:val="24"/>
          <w:szCs w:val="24"/>
        </w:rPr>
        <w:t>a</w:t>
      </w:r>
      <w:r>
        <w:rPr>
          <w:rFonts w:ascii="Arial" w:eastAsia="Arial" w:hAnsi="Arial" w:cs="Arial"/>
          <w:spacing w:val="2"/>
          <w:position w:val="-1"/>
          <w:sz w:val="24"/>
          <w:szCs w:val="24"/>
        </w:rPr>
        <w:t>d</w:t>
      </w:r>
      <w:r>
        <w:rPr>
          <w:rFonts w:ascii="Arial" w:eastAsia="Arial" w:hAnsi="Arial" w:cs="Arial"/>
          <w:position w:val="-1"/>
          <w:sz w:val="24"/>
          <w:szCs w:val="24"/>
        </w:rPr>
        <w:t>r</w:t>
      </w:r>
      <w:r>
        <w:rPr>
          <w:rFonts w:ascii="Arial" w:eastAsia="Arial" w:hAnsi="Arial" w:cs="Arial"/>
          <w:spacing w:val="-2"/>
          <w:position w:val="-1"/>
          <w:sz w:val="24"/>
          <w:szCs w:val="24"/>
        </w:rPr>
        <w:t>a</w:t>
      </w:r>
      <w:r>
        <w:rPr>
          <w:rFonts w:ascii="Arial" w:eastAsia="Arial" w:hAnsi="Arial" w:cs="Arial"/>
          <w:position w:val="-1"/>
          <w:sz w:val="24"/>
          <w:szCs w:val="24"/>
        </w:rPr>
        <w:t>n</w:t>
      </w:r>
      <w:r>
        <w:rPr>
          <w:rFonts w:ascii="Arial" w:eastAsia="Arial" w:hAnsi="Arial" w:cs="Arial"/>
          <w:spacing w:val="2"/>
          <w:position w:val="-1"/>
          <w:sz w:val="24"/>
          <w:szCs w:val="24"/>
        </w:rPr>
        <w:t xml:space="preserve"> </w:t>
      </w:r>
      <w:r>
        <w:rPr>
          <w:rFonts w:ascii="Arial" w:eastAsia="Arial" w:hAnsi="Arial" w:cs="Arial"/>
          <w:position w:val="-1"/>
          <w:sz w:val="24"/>
          <w:szCs w:val="24"/>
        </w:rPr>
        <w:t>Stakehold</w:t>
      </w:r>
      <w:r>
        <w:rPr>
          <w:rFonts w:ascii="Arial" w:eastAsia="Arial" w:hAnsi="Arial" w:cs="Arial"/>
          <w:spacing w:val="2"/>
          <w:position w:val="-1"/>
          <w:sz w:val="24"/>
          <w:szCs w:val="24"/>
        </w:rPr>
        <w:t>e</w:t>
      </w:r>
      <w:r>
        <w:rPr>
          <w:rFonts w:ascii="Arial" w:eastAsia="Arial" w:hAnsi="Arial" w:cs="Arial"/>
          <w:spacing w:val="-1"/>
          <w:position w:val="-1"/>
          <w:sz w:val="24"/>
          <w:szCs w:val="24"/>
        </w:rPr>
        <w:t>r</w:t>
      </w:r>
      <w:r>
        <w:rPr>
          <w:rFonts w:ascii="Arial" w:eastAsia="Arial" w:hAnsi="Arial" w:cs="Arial"/>
          <w:position w:val="-1"/>
          <w:sz w:val="24"/>
          <w:szCs w:val="24"/>
        </w:rPr>
        <w:t>)</w:t>
      </w:r>
    </w:p>
    <w:p w14:paraId="38D2FA74" w14:textId="77777777" w:rsidR="00A5316C" w:rsidRDefault="00A5316C" w:rsidP="00A5316C">
      <w:pPr>
        <w:spacing w:line="140" w:lineRule="exact"/>
        <w:rPr>
          <w:sz w:val="14"/>
          <w:szCs w:val="14"/>
        </w:rPr>
      </w:pPr>
    </w:p>
    <w:p w14:paraId="10DEF57B" w14:textId="77777777" w:rsidR="00A5316C" w:rsidRDefault="00A5316C" w:rsidP="00A5316C">
      <w:pPr>
        <w:spacing w:line="200" w:lineRule="exact"/>
      </w:pPr>
    </w:p>
    <w:p w14:paraId="547C3225" w14:textId="77777777" w:rsidR="00A5316C" w:rsidRDefault="00A5316C" w:rsidP="00A5316C">
      <w:pPr>
        <w:spacing w:line="200" w:lineRule="exact"/>
      </w:pPr>
    </w:p>
    <w:p w14:paraId="3B9C93B4" w14:textId="77777777" w:rsidR="00A5316C" w:rsidRDefault="00A5316C" w:rsidP="00A5316C">
      <w:pPr>
        <w:spacing w:before="16"/>
        <w:ind w:left="4061" w:right="3410"/>
        <w:jc w:val="center"/>
        <w:rPr>
          <w:rFonts w:ascii="Calibri" w:eastAsia="Calibri" w:hAnsi="Calibri" w:cs="Calibri"/>
          <w:sz w:val="22"/>
          <w:szCs w:val="22"/>
        </w:rPr>
      </w:pPr>
      <w:r>
        <w:rPr>
          <w:rFonts w:ascii="Calibri" w:eastAsia="Calibri" w:hAnsi="Calibri" w:cs="Calibri"/>
          <w:color w:val="C00000"/>
          <w:sz w:val="22"/>
          <w:szCs w:val="22"/>
        </w:rPr>
        <w:t>PENG</w:t>
      </w:r>
      <w:r>
        <w:rPr>
          <w:rFonts w:ascii="Calibri" w:eastAsia="Calibri" w:hAnsi="Calibri" w:cs="Calibri"/>
          <w:color w:val="C00000"/>
          <w:spacing w:val="-2"/>
          <w:sz w:val="22"/>
          <w:szCs w:val="22"/>
        </w:rPr>
        <w:t>A</w:t>
      </w:r>
      <w:r>
        <w:rPr>
          <w:rFonts w:ascii="Calibri" w:eastAsia="Calibri" w:hAnsi="Calibri" w:cs="Calibri"/>
          <w:color w:val="C00000"/>
          <w:sz w:val="22"/>
          <w:szCs w:val="22"/>
        </w:rPr>
        <w:t>RUH</w:t>
      </w:r>
      <w:r>
        <w:rPr>
          <w:rFonts w:ascii="Calibri" w:eastAsia="Calibri" w:hAnsi="Calibri" w:cs="Calibri"/>
          <w:color w:val="C00000"/>
          <w:spacing w:val="19"/>
          <w:sz w:val="22"/>
          <w:szCs w:val="22"/>
        </w:rPr>
        <w:t xml:space="preserve"> </w:t>
      </w:r>
      <w:r>
        <w:rPr>
          <w:rFonts w:ascii="Calibri" w:eastAsia="Calibri" w:hAnsi="Calibri" w:cs="Calibri"/>
          <w:color w:val="C00000"/>
          <w:sz w:val="22"/>
          <w:szCs w:val="22"/>
        </w:rPr>
        <w:t>TING</w:t>
      </w:r>
      <w:r>
        <w:rPr>
          <w:rFonts w:ascii="Calibri" w:eastAsia="Calibri" w:hAnsi="Calibri" w:cs="Calibri"/>
          <w:color w:val="C00000"/>
          <w:spacing w:val="-2"/>
          <w:sz w:val="22"/>
          <w:szCs w:val="22"/>
        </w:rPr>
        <w:t>G</w:t>
      </w:r>
      <w:r>
        <w:rPr>
          <w:rFonts w:ascii="Calibri" w:eastAsia="Calibri" w:hAnsi="Calibri" w:cs="Calibri"/>
          <w:color w:val="C00000"/>
          <w:sz w:val="22"/>
          <w:szCs w:val="22"/>
        </w:rPr>
        <w:t>I</w:t>
      </w:r>
      <w:r>
        <w:rPr>
          <w:rFonts w:ascii="Calibri" w:eastAsia="Calibri" w:hAnsi="Calibri" w:cs="Calibri"/>
          <w:color w:val="C00000"/>
          <w:spacing w:val="17"/>
          <w:sz w:val="22"/>
          <w:szCs w:val="22"/>
        </w:rPr>
        <w:t xml:space="preserve"> </w:t>
      </w:r>
      <w:r>
        <w:rPr>
          <w:rFonts w:ascii="Calibri" w:eastAsia="Calibri" w:hAnsi="Calibri" w:cs="Calibri"/>
          <w:color w:val="C00000"/>
          <w:sz w:val="22"/>
          <w:szCs w:val="22"/>
        </w:rPr>
        <w:t>+</w:t>
      </w:r>
    </w:p>
    <w:p w14:paraId="00DB2734" w14:textId="75A7CAE8" w:rsidR="00A5316C" w:rsidRDefault="00A5316C" w:rsidP="00D35A0F">
      <w:pPr>
        <w:tabs>
          <w:tab w:val="left" w:pos="2637"/>
        </w:tabs>
        <w:spacing w:line="160" w:lineRule="exact"/>
        <w:rPr>
          <w:sz w:val="16"/>
          <w:szCs w:val="16"/>
        </w:rPr>
      </w:pPr>
      <w:r>
        <w:rPr>
          <w:noProof/>
          <w:sz w:val="12"/>
          <w:szCs w:val="12"/>
        </w:rPr>
        <mc:AlternateContent>
          <mc:Choice Requires="wps">
            <w:drawing>
              <wp:anchor distT="0" distB="0" distL="114300" distR="114300" simplePos="0" relativeHeight="251695104" behindDoc="0" locked="0" layoutInCell="1" allowOverlap="1" wp14:anchorId="0C9037C3" wp14:editId="0CB2D6B0">
                <wp:simplePos x="0" y="0"/>
                <wp:positionH relativeFrom="column">
                  <wp:posOffset>1675765</wp:posOffset>
                </wp:positionH>
                <wp:positionV relativeFrom="paragraph">
                  <wp:posOffset>1856105</wp:posOffset>
                </wp:positionV>
                <wp:extent cx="3152775" cy="457200"/>
                <wp:effectExtent l="0" t="0" r="28575" b="19050"/>
                <wp:wrapNone/>
                <wp:docPr id="484" name="Arrow: Left-Right 484"/>
                <wp:cNvGraphicFramePr/>
                <a:graphic xmlns:a="http://schemas.openxmlformats.org/drawingml/2006/main">
                  <a:graphicData uri="http://schemas.microsoft.com/office/word/2010/wordprocessingShape">
                    <wps:wsp>
                      <wps:cNvSpPr/>
                      <wps:spPr>
                        <a:xfrm>
                          <a:off x="0" y="0"/>
                          <a:ext cx="3152775" cy="4572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026C7" id="Arrow: Left-Right 484" o:spid="_x0000_s1026" type="#_x0000_t69" style="position:absolute;margin-left:131.95pt;margin-top:146.15pt;width:248.25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" adj="1566" fillcolor="#4f81bd [3204]" strokecolor="#243f60 [1604]" strokeweight="2pt"/>
            </w:pict>
          </mc:Fallback>
        </mc:AlternateContent>
      </w:r>
      <w:r>
        <w:rPr>
          <w:noProof/>
        </w:rPr>
        <mc:AlternateContent>
          <mc:Choice Requires="wps">
            <w:drawing>
              <wp:anchor distT="0" distB="0" distL="114300" distR="114300" simplePos="0" relativeHeight="251694080" behindDoc="0" locked="0" layoutInCell="1" allowOverlap="1" wp14:anchorId="1373A61B" wp14:editId="43E2E019">
                <wp:simplePos x="0" y="0"/>
                <wp:positionH relativeFrom="column">
                  <wp:posOffset>2990850</wp:posOffset>
                </wp:positionH>
                <wp:positionV relativeFrom="paragraph">
                  <wp:posOffset>107315</wp:posOffset>
                </wp:positionV>
                <wp:extent cx="454025" cy="3219450"/>
                <wp:effectExtent l="19050" t="19050" r="41275" b="38100"/>
                <wp:wrapNone/>
                <wp:docPr id="485" name="Arrow: Up-Down 485"/>
                <wp:cNvGraphicFramePr/>
                <a:graphic xmlns:a="http://schemas.openxmlformats.org/drawingml/2006/main">
                  <a:graphicData uri="http://schemas.microsoft.com/office/word/2010/wordprocessingShape">
                    <wps:wsp>
                      <wps:cNvSpPr/>
                      <wps:spPr>
                        <a:xfrm>
                          <a:off x="0" y="0"/>
                          <a:ext cx="454025" cy="321945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4CB4F" id="Arrow: Up-Down 485" o:spid="_x0000_s1026" type="#_x0000_t70" style="position:absolute;margin-left:235.5pt;margin-top:8.45pt;width:35.75pt;height:25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" adj=",1523" fillcolor="#4f81bd [3204]" strokecolor="#243f60 [1604]" strokeweight="2pt"/>
            </w:pict>
          </mc:Fallback>
        </mc:AlternateContent>
      </w:r>
      <w:r w:rsidR="00D35A0F">
        <w:rPr>
          <w:sz w:val="16"/>
          <w:szCs w:val="16"/>
        </w:rPr>
        <w:tab/>
        <w:t xml:space="preserve"> </w:t>
      </w:r>
    </w:p>
    <w:tbl>
      <w:tblPr>
        <w:tblW w:w="7388" w:type="dxa"/>
        <w:tblInd w:w="1532" w:type="dxa"/>
        <w:tblLayout w:type="fixed"/>
        <w:tblCellMar>
          <w:left w:w="0" w:type="dxa"/>
          <w:right w:w="0" w:type="dxa"/>
        </w:tblCellMar>
        <w:tblLook w:val="01E0" w:firstRow="1" w:lastRow="1" w:firstColumn="1" w:lastColumn="1" w:noHBand="0" w:noVBand="0"/>
      </w:tblPr>
      <w:tblGrid>
        <w:gridCol w:w="3157"/>
        <w:gridCol w:w="828"/>
        <w:gridCol w:w="349"/>
        <w:gridCol w:w="3054"/>
      </w:tblGrid>
      <w:tr w:rsidR="00A5316C" w14:paraId="2D38FCF9" w14:textId="77777777" w:rsidTr="00F448E9">
        <w:trPr>
          <w:trHeight w:hRule="exact" w:val="562"/>
        </w:trPr>
        <w:tc>
          <w:tcPr>
            <w:tcW w:w="3157" w:type="dxa"/>
            <w:tcBorders>
              <w:top w:val="single" w:sz="5" w:space="0" w:color="000000"/>
              <w:left w:val="single" w:sz="5" w:space="0" w:color="000000"/>
              <w:bottom w:val="single" w:sz="5" w:space="0" w:color="000000"/>
              <w:right w:val="single" w:sz="5" w:space="0" w:color="000000"/>
            </w:tcBorders>
            <w:shd w:val="clear" w:color="auto" w:fill="92D04F"/>
          </w:tcPr>
          <w:p w14:paraId="727B9BF4" w14:textId="77777777" w:rsidR="00A5316C" w:rsidRDefault="00A5316C" w:rsidP="00F448E9">
            <w:pPr>
              <w:spacing w:line="280" w:lineRule="exact"/>
              <w:ind w:left="674" w:right="673"/>
              <w:jc w:val="center"/>
              <w:rPr>
                <w:rFonts w:ascii="Arial Black" w:eastAsia="Arial Black" w:hAnsi="Arial Black" w:cs="Arial Black"/>
                <w:sz w:val="24"/>
                <w:szCs w:val="24"/>
              </w:rPr>
            </w:pPr>
            <w:r>
              <w:rPr>
                <w:rFonts w:ascii="Arial Black" w:eastAsia="Arial Black" w:hAnsi="Arial Black" w:cs="Arial Black"/>
                <w:w w:val="88"/>
                <w:position w:val="2"/>
                <w:sz w:val="24"/>
                <w:szCs w:val="24"/>
              </w:rPr>
              <w:t>High</w:t>
            </w:r>
            <w:r>
              <w:rPr>
                <w:rFonts w:ascii="Arial Black" w:eastAsia="Arial Black" w:hAnsi="Arial Black" w:cs="Arial Black"/>
                <w:spacing w:val="-3"/>
                <w:w w:val="88"/>
                <w:position w:val="2"/>
                <w:sz w:val="24"/>
                <w:szCs w:val="24"/>
              </w:rPr>
              <w:t xml:space="preserve"> </w:t>
            </w:r>
            <w:r>
              <w:rPr>
                <w:rFonts w:ascii="Arial Black" w:eastAsia="Arial Black" w:hAnsi="Arial Black" w:cs="Arial Black"/>
                <w:w w:val="86"/>
                <w:position w:val="2"/>
                <w:sz w:val="24"/>
                <w:szCs w:val="24"/>
              </w:rPr>
              <w:t>Influen</w:t>
            </w:r>
            <w:r>
              <w:rPr>
                <w:rFonts w:ascii="Arial Black" w:eastAsia="Arial Black" w:hAnsi="Arial Black" w:cs="Arial Black"/>
                <w:spacing w:val="1"/>
                <w:w w:val="86"/>
                <w:position w:val="2"/>
                <w:sz w:val="24"/>
                <w:szCs w:val="24"/>
              </w:rPr>
              <w:t>c</w:t>
            </w:r>
            <w:r>
              <w:rPr>
                <w:rFonts w:ascii="Arial Black" w:eastAsia="Arial Black" w:hAnsi="Arial Black" w:cs="Arial Black"/>
                <w:w w:val="83"/>
                <w:position w:val="2"/>
                <w:sz w:val="24"/>
                <w:szCs w:val="24"/>
              </w:rPr>
              <w:t>e,</w:t>
            </w:r>
          </w:p>
          <w:p w14:paraId="0B1AC3F9" w14:textId="77777777" w:rsidR="00A5316C" w:rsidRDefault="00A5316C" w:rsidP="00F448E9">
            <w:pPr>
              <w:spacing w:line="240" w:lineRule="exact"/>
              <w:ind w:left="355" w:right="351"/>
              <w:jc w:val="center"/>
              <w:rPr>
                <w:rFonts w:ascii="Arial Black" w:eastAsia="Arial Black" w:hAnsi="Arial Black" w:cs="Arial Black"/>
                <w:sz w:val="24"/>
                <w:szCs w:val="24"/>
              </w:rPr>
            </w:pPr>
            <w:r>
              <w:rPr>
                <w:rFonts w:ascii="Arial Black" w:eastAsia="Arial Black" w:hAnsi="Arial Black" w:cs="Arial Black"/>
                <w:w w:val="85"/>
                <w:sz w:val="24"/>
                <w:szCs w:val="24"/>
              </w:rPr>
              <w:t>Low</w:t>
            </w:r>
            <w:r>
              <w:rPr>
                <w:rFonts w:ascii="Arial Black" w:eastAsia="Arial Black" w:hAnsi="Arial Black" w:cs="Arial Black"/>
                <w:spacing w:val="10"/>
                <w:w w:val="85"/>
                <w:sz w:val="24"/>
                <w:szCs w:val="24"/>
              </w:rPr>
              <w:t xml:space="preserve"> </w:t>
            </w:r>
            <w:r>
              <w:rPr>
                <w:rFonts w:ascii="Arial Black" w:eastAsia="Arial Black" w:hAnsi="Arial Black" w:cs="Arial Black"/>
                <w:w w:val="85"/>
                <w:sz w:val="24"/>
                <w:szCs w:val="24"/>
              </w:rPr>
              <w:t>Int</w:t>
            </w:r>
            <w:r>
              <w:rPr>
                <w:rFonts w:ascii="Arial Black" w:eastAsia="Arial Black" w:hAnsi="Arial Black" w:cs="Arial Black"/>
                <w:spacing w:val="1"/>
                <w:w w:val="85"/>
                <w:sz w:val="24"/>
                <w:szCs w:val="24"/>
              </w:rPr>
              <w:t>e</w:t>
            </w:r>
            <w:r>
              <w:rPr>
                <w:rFonts w:ascii="Arial Black" w:eastAsia="Arial Black" w:hAnsi="Arial Black" w:cs="Arial Black"/>
                <w:w w:val="85"/>
                <w:sz w:val="24"/>
                <w:szCs w:val="24"/>
              </w:rPr>
              <w:t>r</w:t>
            </w:r>
            <w:r>
              <w:rPr>
                <w:rFonts w:ascii="Arial Black" w:eastAsia="Arial Black" w:hAnsi="Arial Black" w:cs="Arial Black"/>
                <w:spacing w:val="1"/>
                <w:w w:val="85"/>
                <w:sz w:val="24"/>
                <w:szCs w:val="24"/>
              </w:rPr>
              <w:t>e</w:t>
            </w:r>
            <w:r>
              <w:rPr>
                <w:rFonts w:ascii="Arial Black" w:eastAsia="Arial Black" w:hAnsi="Arial Black" w:cs="Arial Black"/>
                <w:w w:val="85"/>
                <w:sz w:val="24"/>
                <w:szCs w:val="24"/>
              </w:rPr>
              <w:t>st</w:t>
            </w:r>
            <w:r>
              <w:rPr>
                <w:rFonts w:ascii="Arial Black" w:eastAsia="Arial Black" w:hAnsi="Arial Black" w:cs="Arial Black"/>
                <w:spacing w:val="-19"/>
                <w:w w:val="85"/>
                <w:sz w:val="24"/>
                <w:szCs w:val="24"/>
              </w:rPr>
              <w:t xml:space="preserve"> </w:t>
            </w:r>
            <w:r>
              <w:rPr>
                <w:rFonts w:ascii="Arial Black" w:eastAsia="Arial Black" w:hAnsi="Arial Black" w:cs="Arial Black"/>
                <w:w w:val="84"/>
                <w:sz w:val="24"/>
                <w:szCs w:val="24"/>
              </w:rPr>
              <w:t>(Latent</w:t>
            </w:r>
            <w:r>
              <w:rPr>
                <w:rFonts w:ascii="Arial Black" w:eastAsia="Arial Black" w:hAnsi="Arial Black" w:cs="Arial Black"/>
                <w:w w:val="85"/>
                <w:sz w:val="24"/>
                <w:szCs w:val="24"/>
              </w:rPr>
              <w:t>)</w:t>
            </w:r>
          </w:p>
        </w:tc>
        <w:tc>
          <w:tcPr>
            <w:tcW w:w="828" w:type="dxa"/>
            <w:tcBorders>
              <w:top w:val="nil"/>
              <w:left w:val="nil"/>
              <w:bottom w:val="nil"/>
              <w:right w:val="nil"/>
            </w:tcBorders>
          </w:tcPr>
          <w:p w14:paraId="1CDCEEDE" w14:textId="77777777" w:rsidR="00A5316C" w:rsidRDefault="00A5316C" w:rsidP="00F448E9"/>
        </w:tc>
        <w:tc>
          <w:tcPr>
            <w:tcW w:w="349" w:type="dxa"/>
            <w:tcBorders>
              <w:top w:val="single" w:sz="5" w:space="0" w:color="000000"/>
              <w:left w:val="single" w:sz="5" w:space="0" w:color="000000"/>
              <w:bottom w:val="single" w:sz="5" w:space="0" w:color="000000"/>
              <w:right w:val="nil"/>
            </w:tcBorders>
            <w:shd w:val="clear" w:color="auto" w:fill="F9BE8F"/>
          </w:tcPr>
          <w:p w14:paraId="62C47218" w14:textId="77777777" w:rsidR="00A5316C" w:rsidRDefault="00A5316C" w:rsidP="00F448E9"/>
        </w:tc>
        <w:tc>
          <w:tcPr>
            <w:tcW w:w="3054" w:type="dxa"/>
            <w:tcBorders>
              <w:top w:val="single" w:sz="5" w:space="0" w:color="000000"/>
              <w:left w:val="nil"/>
              <w:bottom w:val="single" w:sz="5" w:space="0" w:color="000000"/>
              <w:right w:val="single" w:sz="5" w:space="0" w:color="000000"/>
            </w:tcBorders>
            <w:shd w:val="clear" w:color="auto" w:fill="F9BE8F"/>
          </w:tcPr>
          <w:p w14:paraId="2559EC72" w14:textId="77777777" w:rsidR="00A5316C" w:rsidRDefault="00A5316C" w:rsidP="00F448E9">
            <w:pPr>
              <w:spacing w:line="280" w:lineRule="exact"/>
              <w:ind w:left="189"/>
              <w:rPr>
                <w:rFonts w:ascii="Arial Black" w:eastAsia="Arial Black" w:hAnsi="Arial Black" w:cs="Arial Black"/>
                <w:sz w:val="24"/>
                <w:szCs w:val="24"/>
              </w:rPr>
            </w:pPr>
            <w:r>
              <w:rPr>
                <w:rFonts w:ascii="Arial Black" w:eastAsia="Arial Black" w:hAnsi="Arial Black" w:cs="Arial Black"/>
                <w:w w:val="86"/>
                <w:position w:val="2"/>
                <w:sz w:val="24"/>
                <w:szCs w:val="24"/>
              </w:rPr>
              <w:t>High</w:t>
            </w:r>
            <w:r>
              <w:rPr>
                <w:rFonts w:ascii="Arial Black" w:eastAsia="Arial Black" w:hAnsi="Arial Black" w:cs="Arial Black"/>
                <w:spacing w:val="10"/>
                <w:w w:val="86"/>
                <w:position w:val="2"/>
                <w:sz w:val="24"/>
                <w:szCs w:val="24"/>
              </w:rPr>
              <w:t xml:space="preserve"> </w:t>
            </w:r>
            <w:r>
              <w:rPr>
                <w:rFonts w:ascii="Arial Black" w:eastAsia="Arial Black" w:hAnsi="Arial Black" w:cs="Arial Black"/>
                <w:w w:val="86"/>
                <w:position w:val="2"/>
                <w:sz w:val="24"/>
                <w:szCs w:val="24"/>
              </w:rPr>
              <w:t>Influ</w:t>
            </w:r>
            <w:r>
              <w:rPr>
                <w:rFonts w:ascii="Arial Black" w:eastAsia="Arial Black" w:hAnsi="Arial Black" w:cs="Arial Black"/>
                <w:spacing w:val="1"/>
                <w:w w:val="86"/>
                <w:position w:val="2"/>
                <w:sz w:val="24"/>
                <w:szCs w:val="24"/>
              </w:rPr>
              <w:t>e</w:t>
            </w:r>
            <w:r>
              <w:rPr>
                <w:rFonts w:ascii="Arial Black" w:eastAsia="Arial Black" w:hAnsi="Arial Black" w:cs="Arial Black"/>
                <w:w w:val="86"/>
                <w:position w:val="2"/>
                <w:sz w:val="24"/>
                <w:szCs w:val="24"/>
              </w:rPr>
              <w:t>nc</w:t>
            </w:r>
            <w:r>
              <w:rPr>
                <w:rFonts w:ascii="Arial Black" w:eastAsia="Arial Black" w:hAnsi="Arial Black" w:cs="Arial Black"/>
                <w:spacing w:val="2"/>
                <w:w w:val="86"/>
                <w:position w:val="2"/>
                <w:sz w:val="24"/>
                <w:szCs w:val="24"/>
              </w:rPr>
              <w:t>e</w:t>
            </w:r>
            <w:r>
              <w:rPr>
                <w:rFonts w:ascii="Arial Black" w:eastAsia="Arial Black" w:hAnsi="Arial Black" w:cs="Arial Black"/>
                <w:w w:val="86"/>
                <w:position w:val="2"/>
                <w:sz w:val="24"/>
                <w:szCs w:val="24"/>
              </w:rPr>
              <w:t>,</w:t>
            </w:r>
            <w:r>
              <w:rPr>
                <w:rFonts w:ascii="Arial Black" w:eastAsia="Arial Black" w:hAnsi="Arial Black" w:cs="Arial Black"/>
                <w:spacing w:val="-11"/>
                <w:w w:val="86"/>
                <w:position w:val="2"/>
                <w:sz w:val="24"/>
                <w:szCs w:val="24"/>
              </w:rPr>
              <w:t xml:space="preserve"> </w:t>
            </w:r>
            <w:r>
              <w:rPr>
                <w:rFonts w:ascii="Arial Black" w:eastAsia="Arial Black" w:hAnsi="Arial Black" w:cs="Arial Black"/>
                <w:position w:val="2"/>
                <w:sz w:val="24"/>
                <w:szCs w:val="24"/>
              </w:rPr>
              <w:t>High</w:t>
            </w:r>
          </w:p>
          <w:p w14:paraId="05D09035" w14:textId="77777777" w:rsidR="00A5316C" w:rsidRDefault="00A5316C" w:rsidP="00F448E9">
            <w:pPr>
              <w:spacing w:line="240" w:lineRule="exact"/>
              <w:ind w:left="271"/>
              <w:rPr>
                <w:rFonts w:ascii="Arial Black" w:eastAsia="Arial Black" w:hAnsi="Arial Black" w:cs="Arial Black"/>
                <w:sz w:val="24"/>
                <w:szCs w:val="24"/>
              </w:rPr>
            </w:pPr>
            <w:r>
              <w:rPr>
                <w:rFonts w:ascii="Arial Black" w:eastAsia="Arial Black" w:hAnsi="Arial Black" w:cs="Arial Black"/>
                <w:w w:val="83"/>
                <w:sz w:val="24"/>
                <w:szCs w:val="24"/>
              </w:rPr>
              <w:t>Inter</w:t>
            </w:r>
            <w:r>
              <w:rPr>
                <w:rFonts w:ascii="Arial Black" w:eastAsia="Arial Black" w:hAnsi="Arial Black" w:cs="Arial Black"/>
                <w:spacing w:val="2"/>
                <w:w w:val="83"/>
                <w:sz w:val="24"/>
                <w:szCs w:val="24"/>
              </w:rPr>
              <w:t>e</w:t>
            </w:r>
            <w:r>
              <w:rPr>
                <w:rFonts w:ascii="Arial Black" w:eastAsia="Arial Black" w:hAnsi="Arial Black" w:cs="Arial Black"/>
                <w:w w:val="83"/>
                <w:sz w:val="24"/>
                <w:szCs w:val="24"/>
              </w:rPr>
              <w:t>st</w:t>
            </w:r>
            <w:r>
              <w:rPr>
                <w:rFonts w:ascii="Arial Black" w:eastAsia="Arial Black" w:hAnsi="Arial Black" w:cs="Arial Black"/>
                <w:spacing w:val="3"/>
                <w:w w:val="83"/>
                <w:sz w:val="24"/>
                <w:szCs w:val="24"/>
              </w:rPr>
              <w:t xml:space="preserve"> </w:t>
            </w:r>
            <w:r>
              <w:rPr>
                <w:rFonts w:ascii="Arial Black" w:eastAsia="Arial Black" w:hAnsi="Arial Black" w:cs="Arial Black"/>
                <w:sz w:val="24"/>
                <w:szCs w:val="24"/>
              </w:rPr>
              <w:t>(Promote</w:t>
            </w:r>
            <w:r>
              <w:rPr>
                <w:rFonts w:ascii="Arial Black" w:eastAsia="Arial Black" w:hAnsi="Arial Black" w:cs="Arial Black"/>
                <w:spacing w:val="1"/>
                <w:sz w:val="24"/>
                <w:szCs w:val="24"/>
              </w:rPr>
              <w:t>r</w:t>
            </w:r>
            <w:r>
              <w:rPr>
                <w:rFonts w:ascii="Arial Black" w:eastAsia="Arial Black" w:hAnsi="Arial Black" w:cs="Arial Black"/>
                <w:sz w:val="24"/>
                <w:szCs w:val="24"/>
              </w:rPr>
              <w:t>)</w:t>
            </w:r>
          </w:p>
        </w:tc>
      </w:tr>
      <w:tr w:rsidR="00A5316C" w14:paraId="56084E13" w14:textId="77777777" w:rsidTr="00F448E9">
        <w:trPr>
          <w:trHeight w:hRule="exact" w:val="541"/>
        </w:trPr>
        <w:tc>
          <w:tcPr>
            <w:tcW w:w="3157" w:type="dxa"/>
            <w:tcBorders>
              <w:top w:val="single" w:sz="5" w:space="0" w:color="000000"/>
              <w:left w:val="single" w:sz="5" w:space="0" w:color="000000"/>
              <w:bottom w:val="nil"/>
              <w:right w:val="single" w:sz="5" w:space="0" w:color="000000"/>
            </w:tcBorders>
            <w:shd w:val="clear" w:color="auto" w:fill="92D04F"/>
          </w:tcPr>
          <w:p w14:paraId="7E4DAD60" w14:textId="77777777" w:rsidR="00A5316C" w:rsidRDefault="00A5316C" w:rsidP="00F448E9">
            <w:pPr>
              <w:spacing w:before="9" w:line="220" w:lineRule="exact"/>
              <w:ind w:left="485"/>
              <w:rPr>
                <w:sz w:val="22"/>
                <w:szCs w:val="22"/>
              </w:rPr>
            </w:pPr>
          </w:p>
          <w:p w14:paraId="1C6791A2" w14:textId="77777777" w:rsidR="00A5316C" w:rsidRDefault="00A5316C" w:rsidP="00F448E9">
            <w:pPr>
              <w:ind w:left="485"/>
              <w:rPr>
                <w:rFonts w:ascii="Arial" w:eastAsia="Arial" w:hAnsi="Arial" w:cs="Arial"/>
                <w:sz w:val="24"/>
                <w:szCs w:val="24"/>
              </w:rPr>
            </w:pPr>
          </w:p>
          <w:p w14:paraId="4C4AC2D3" w14:textId="77777777" w:rsidR="00A5316C" w:rsidRDefault="00A5316C" w:rsidP="00F448E9">
            <w:pPr>
              <w:ind w:left="485"/>
              <w:rPr>
                <w:rFonts w:ascii="Arial" w:eastAsia="Arial" w:hAnsi="Arial" w:cs="Arial"/>
                <w:sz w:val="24"/>
                <w:szCs w:val="24"/>
              </w:rPr>
            </w:pPr>
          </w:p>
        </w:tc>
        <w:tc>
          <w:tcPr>
            <w:tcW w:w="828" w:type="dxa"/>
            <w:tcBorders>
              <w:top w:val="nil"/>
              <w:left w:val="nil"/>
              <w:bottom w:val="nil"/>
              <w:right w:val="nil"/>
            </w:tcBorders>
          </w:tcPr>
          <w:p w14:paraId="6B2103B9" w14:textId="77777777" w:rsidR="00A5316C" w:rsidRDefault="00A5316C" w:rsidP="00F448E9"/>
        </w:tc>
        <w:tc>
          <w:tcPr>
            <w:tcW w:w="349" w:type="dxa"/>
            <w:tcBorders>
              <w:top w:val="single" w:sz="5" w:space="0" w:color="000000"/>
              <w:left w:val="single" w:sz="5" w:space="0" w:color="000000"/>
              <w:bottom w:val="nil"/>
              <w:right w:val="nil"/>
            </w:tcBorders>
            <w:shd w:val="clear" w:color="auto" w:fill="F9BE8F"/>
          </w:tcPr>
          <w:p w14:paraId="6C98BFB3" w14:textId="41202D61" w:rsidR="00A5316C" w:rsidRDefault="00A5316C" w:rsidP="00F448E9">
            <w:pPr>
              <w:spacing w:line="260" w:lineRule="exact"/>
              <w:ind w:left="98"/>
              <w:rPr>
                <w:rFonts w:ascii="Wingdings" w:eastAsia="Wingdings" w:hAnsi="Wingdings" w:cs="Wingdings"/>
                <w:sz w:val="24"/>
                <w:szCs w:val="24"/>
              </w:rPr>
            </w:pPr>
          </w:p>
          <w:p w14:paraId="3AFF1AA8" w14:textId="13B6209F" w:rsidR="00A5316C" w:rsidRDefault="00A5316C" w:rsidP="00F448E9">
            <w:pPr>
              <w:spacing w:before="9" w:line="260" w:lineRule="exact"/>
              <w:ind w:left="98"/>
              <w:rPr>
                <w:rFonts w:ascii="Wingdings" w:eastAsia="Wingdings" w:hAnsi="Wingdings" w:cs="Wingdings"/>
                <w:sz w:val="24"/>
                <w:szCs w:val="24"/>
              </w:rPr>
            </w:pPr>
          </w:p>
        </w:tc>
        <w:tc>
          <w:tcPr>
            <w:tcW w:w="3054" w:type="dxa"/>
            <w:tcBorders>
              <w:top w:val="single" w:sz="5" w:space="0" w:color="000000"/>
              <w:left w:val="nil"/>
              <w:bottom w:val="nil"/>
              <w:right w:val="single" w:sz="5" w:space="0" w:color="000000"/>
            </w:tcBorders>
            <w:shd w:val="clear" w:color="auto" w:fill="F9BE8F"/>
          </w:tcPr>
          <w:p w14:paraId="67AE76C5" w14:textId="77777777" w:rsidR="00A5316C" w:rsidRDefault="00A5316C" w:rsidP="00F448E9">
            <w:pPr>
              <w:spacing w:line="260" w:lineRule="exact"/>
              <w:ind w:left="55"/>
              <w:rPr>
                <w:rFonts w:ascii="Arial" w:eastAsia="Arial" w:hAnsi="Arial" w:cs="Arial"/>
                <w:sz w:val="24"/>
                <w:szCs w:val="24"/>
              </w:rPr>
            </w:pPr>
            <w:r>
              <w:rPr>
                <w:rFonts w:ascii="Arial" w:eastAsia="Arial" w:hAnsi="Arial" w:cs="Arial"/>
                <w:sz w:val="24"/>
                <w:szCs w:val="24"/>
              </w:rPr>
              <w:t>Kabidpropam</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z w:val="24"/>
                <w:szCs w:val="24"/>
              </w:rPr>
              <w:t>lda K</w:t>
            </w:r>
            <w:r>
              <w:rPr>
                <w:rFonts w:ascii="Arial" w:eastAsia="Arial" w:hAnsi="Arial" w:cs="Arial"/>
                <w:spacing w:val="2"/>
                <w:sz w:val="24"/>
                <w:szCs w:val="24"/>
              </w:rPr>
              <w:t>a</w:t>
            </w:r>
            <w:r>
              <w:rPr>
                <w:rFonts w:ascii="Arial" w:eastAsia="Arial" w:hAnsi="Arial" w:cs="Arial"/>
                <w:sz w:val="24"/>
                <w:szCs w:val="24"/>
              </w:rPr>
              <w:t>lt</w:t>
            </w:r>
            <w:r>
              <w:rPr>
                <w:rFonts w:ascii="Arial" w:eastAsia="Arial" w:hAnsi="Arial" w:cs="Arial"/>
                <w:spacing w:val="-3"/>
                <w:sz w:val="24"/>
                <w:szCs w:val="24"/>
              </w:rPr>
              <w:t>i</w:t>
            </w:r>
            <w:r>
              <w:rPr>
                <w:rFonts w:ascii="Arial" w:eastAsia="Arial" w:hAnsi="Arial" w:cs="Arial"/>
                <w:sz w:val="24"/>
                <w:szCs w:val="24"/>
              </w:rPr>
              <w:t>m</w:t>
            </w:r>
          </w:p>
          <w:p w14:paraId="2B0F584E" w14:textId="66C2F539" w:rsidR="00A5316C" w:rsidRDefault="00A5316C" w:rsidP="00F448E9">
            <w:pPr>
              <w:spacing w:line="260" w:lineRule="exact"/>
              <w:ind w:left="55"/>
              <w:rPr>
                <w:rFonts w:ascii="Arial" w:eastAsia="Arial" w:hAnsi="Arial" w:cs="Arial"/>
                <w:position w:val="-1"/>
                <w:sz w:val="24"/>
                <w:szCs w:val="24"/>
              </w:rPr>
            </w:pPr>
            <w:r>
              <w:rPr>
                <w:rFonts w:ascii="Arial" w:eastAsia="Arial" w:hAnsi="Arial" w:cs="Arial"/>
                <w:position w:val="-1"/>
                <w:sz w:val="24"/>
                <w:szCs w:val="24"/>
              </w:rPr>
              <w:t>Kasubbagrenmin</w:t>
            </w:r>
          </w:p>
          <w:p w14:paraId="60467D12" w14:textId="0B3914ED" w:rsidR="00072D90" w:rsidRDefault="00072D90" w:rsidP="00F448E9">
            <w:pPr>
              <w:spacing w:line="260" w:lineRule="exact"/>
              <w:ind w:left="55"/>
              <w:rPr>
                <w:rFonts w:ascii="Arial" w:eastAsia="Arial" w:hAnsi="Arial" w:cs="Arial"/>
                <w:position w:val="-1"/>
                <w:sz w:val="24"/>
                <w:szCs w:val="24"/>
              </w:rPr>
            </w:pPr>
          </w:p>
          <w:p w14:paraId="27E48577" w14:textId="77777777" w:rsidR="00072D90" w:rsidRDefault="00072D90" w:rsidP="00F448E9">
            <w:pPr>
              <w:spacing w:line="260" w:lineRule="exact"/>
              <w:ind w:left="55"/>
              <w:rPr>
                <w:rFonts w:ascii="Arial" w:eastAsia="Arial" w:hAnsi="Arial" w:cs="Arial"/>
                <w:position w:val="-1"/>
                <w:sz w:val="24"/>
                <w:szCs w:val="24"/>
              </w:rPr>
            </w:pPr>
          </w:p>
          <w:p w14:paraId="06BB8207" w14:textId="77777777" w:rsidR="00A5316C" w:rsidRDefault="00A5316C" w:rsidP="00F448E9">
            <w:pPr>
              <w:spacing w:line="260" w:lineRule="exact"/>
              <w:ind w:left="55"/>
              <w:rPr>
                <w:rFonts w:ascii="Arial" w:eastAsia="Arial" w:hAnsi="Arial" w:cs="Arial"/>
                <w:position w:val="-1"/>
                <w:sz w:val="24"/>
                <w:szCs w:val="24"/>
              </w:rPr>
            </w:pPr>
          </w:p>
          <w:p w14:paraId="62780A47" w14:textId="77777777" w:rsidR="00A5316C" w:rsidRDefault="00A5316C" w:rsidP="00F448E9">
            <w:pPr>
              <w:spacing w:line="260" w:lineRule="exact"/>
              <w:ind w:left="55"/>
              <w:rPr>
                <w:rFonts w:ascii="Arial" w:eastAsia="Arial" w:hAnsi="Arial" w:cs="Arial"/>
                <w:position w:val="-1"/>
                <w:sz w:val="24"/>
                <w:szCs w:val="24"/>
              </w:rPr>
            </w:pPr>
            <w:r>
              <w:rPr>
                <w:rFonts w:ascii="Arial" w:eastAsia="Arial" w:hAnsi="Arial" w:cs="Arial"/>
                <w:position w:val="-1"/>
                <w:sz w:val="24"/>
                <w:szCs w:val="24"/>
              </w:rPr>
              <w:t>P</w:t>
            </w:r>
          </w:p>
          <w:p w14:paraId="322F276D" w14:textId="77777777" w:rsidR="00A5316C" w:rsidRPr="00827A08" w:rsidRDefault="00A5316C" w:rsidP="00666347">
            <w:pPr>
              <w:pStyle w:val="ListParagraph"/>
              <w:numPr>
                <w:ilvl w:val="0"/>
                <w:numId w:val="4"/>
              </w:numPr>
              <w:spacing w:line="260" w:lineRule="exact"/>
              <w:rPr>
                <w:rFonts w:ascii="Arial" w:eastAsia="Arial" w:hAnsi="Arial" w:cs="Arial"/>
                <w:sz w:val="24"/>
                <w:szCs w:val="24"/>
              </w:rPr>
            </w:pPr>
          </w:p>
        </w:tc>
      </w:tr>
      <w:tr w:rsidR="00A5316C" w14:paraId="33568320" w14:textId="77777777" w:rsidTr="00F448E9">
        <w:trPr>
          <w:trHeight w:hRule="exact" w:val="276"/>
        </w:trPr>
        <w:tc>
          <w:tcPr>
            <w:tcW w:w="3157" w:type="dxa"/>
            <w:tcBorders>
              <w:top w:val="nil"/>
              <w:left w:val="single" w:sz="5" w:space="0" w:color="000000"/>
              <w:bottom w:val="nil"/>
              <w:right w:val="single" w:sz="5" w:space="0" w:color="000000"/>
            </w:tcBorders>
            <w:shd w:val="clear" w:color="auto" w:fill="92D04F"/>
          </w:tcPr>
          <w:p w14:paraId="63B8CF21" w14:textId="77777777" w:rsidR="00A5316C" w:rsidRDefault="00A5316C" w:rsidP="00F448E9">
            <w:pPr>
              <w:ind w:left="485"/>
            </w:pPr>
          </w:p>
        </w:tc>
        <w:tc>
          <w:tcPr>
            <w:tcW w:w="828" w:type="dxa"/>
            <w:tcBorders>
              <w:top w:val="nil"/>
              <w:left w:val="nil"/>
              <w:bottom w:val="nil"/>
              <w:right w:val="nil"/>
            </w:tcBorders>
          </w:tcPr>
          <w:p w14:paraId="43EF03C6" w14:textId="77777777" w:rsidR="00A5316C" w:rsidRDefault="00A5316C" w:rsidP="00F448E9"/>
        </w:tc>
        <w:tc>
          <w:tcPr>
            <w:tcW w:w="349" w:type="dxa"/>
            <w:tcBorders>
              <w:top w:val="nil"/>
              <w:left w:val="single" w:sz="5" w:space="0" w:color="000000"/>
              <w:bottom w:val="nil"/>
              <w:right w:val="nil"/>
            </w:tcBorders>
            <w:shd w:val="clear" w:color="auto" w:fill="F9BE8F"/>
          </w:tcPr>
          <w:p w14:paraId="43709427" w14:textId="77777777" w:rsidR="00A5316C" w:rsidRDefault="00A5316C" w:rsidP="00F448E9">
            <w:pPr>
              <w:spacing w:line="260" w:lineRule="exact"/>
              <w:ind w:left="98"/>
              <w:rPr>
                <w:rFonts w:ascii="Wingdings" w:eastAsia="Wingdings" w:hAnsi="Wingdings" w:cs="Wingdings"/>
                <w:sz w:val="24"/>
                <w:szCs w:val="24"/>
              </w:rPr>
            </w:pPr>
          </w:p>
        </w:tc>
        <w:tc>
          <w:tcPr>
            <w:tcW w:w="3054" w:type="dxa"/>
            <w:tcBorders>
              <w:top w:val="nil"/>
              <w:left w:val="nil"/>
              <w:bottom w:val="nil"/>
              <w:right w:val="single" w:sz="5" w:space="0" w:color="000000"/>
            </w:tcBorders>
            <w:shd w:val="clear" w:color="auto" w:fill="F9BE8F"/>
          </w:tcPr>
          <w:p w14:paraId="4570B3DC" w14:textId="77777777" w:rsidR="00072D90" w:rsidRPr="00D35A0F" w:rsidRDefault="00072D90" w:rsidP="00D35A0F">
            <w:pPr>
              <w:rPr>
                <w:rFonts w:ascii="Arial" w:eastAsia="Arial" w:hAnsi="Arial" w:cs="Arial"/>
                <w:sz w:val="24"/>
                <w:szCs w:val="24"/>
              </w:rPr>
            </w:pPr>
            <w:r w:rsidRPr="00D35A0F">
              <w:rPr>
                <w:rFonts w:ascii="Arial" w:eastAsia="Arial" w:hAnsi="Arial" w:cs="Arial"/>
                <w:sz w:val="24"/>
                <w:szCs w:val="24"/>
              </w:rPr>
              <w:t>K</w:t>
            </w:r>
            <w:r w:rsidRPr="00D35A0F">
              <w:rPr>
                <w:rFonts w:ascii="Arial" w:eastAsia="Arial" w:hAnsi="Arial" w:cs="Arial"/>
                <w:spacing w:val="2"/>
                <w:sz w:val="24"/>
                <w:szCs w:val="24"/>
              </w:rPr>
              <w:t>a</w:t>
            </w:r>
            <w:r w:rsidRPr="00D35A0F">
              <w:rPr>
                <w:rFonts w:ascii="Arial" w:eastAsia="Arial" w:hAnsi="Arial" w:cs="Arial"/>
                <w:sz w:val="24"/>
                <w:szCs w:val="24"/>
              </w:rPr>
              <w:t>bi</w:t>
            </w:r>
            <w:r w:rsidRPr="00D35A0F">
              <w:rPr>
                <w:rFonts w:ascii="Arial" w:eastAsia="Arial" w:hAnsi="Arial" w:cs="Arial"/>
                <w:spacing w:val="1"/>
                <w:sz w:val="24"/>
                <w:szCs w:val="24"/>
              </w:rPr>
              <w:t>d</w:t>
            </w:r>
            <w:r w:rsidRPr="00D35A0F">
              <w:rPr>
                <w:rFonts w:ascii="Arial" w:eastAsia="Arial" w:hAnsi="Arial" w:cs="Arial"/>
                <w:spacing w:val="-2"/>
                <w:sz w:val="24"/>
                <w:szCs w:val="24"/>
              </w:rPr>
              <w:t>k</w:t>
            </w:r>
            <w:r w:rsidRPr="00D35A0F">
              <w:rPr>
                <w:rFonts w:ascii="Arial" w:eastAsia="Arial" w:hAnsi="Arial" w:cs="Arial"/>
                <w:sz w:val="24"/>
                <w:szCs w:val="24"/>
              </w:rPr>
              <w:t xml:space="preserve">eu </w:t>
            </w:r>
            <w:r w:rsidRPr="00D35A0F">
              <w:rPr>
                <w:rFonts w:ascii="Arial" w:eastAsia="Arial" w:hAnsi="Arial" w:cs="Arial"/>
                <w:spacing w:val="1"/>
                <w:sz w:val="24"/>
                <w:szCs w:val="24"/>
              </w:rPr>
              <w:t>P</w:t>
            </w:r>
            <w:r w:rsidRPr="00D35A0F">
              <w:rPr>
                <w:rFonts w:ascii="Arial" w:eastAsia="Arial" w:hAnsi="Arial" w:cs="Arial"/>
                <w:sz w:val="24"/>
                <w:szCs w:val="24"/>
              </w:rPr>
              <w:t>o</w:t>
            </w:r>
            <w:r w:rsidRPr="00D35A0F">
              <w:rPr>
                <w:rFonts w:ascii="Arial" w:eastAsia="Arial" w:hAnsi="Arial" w:cs="Arial"/>
                <w:spacing w:val="-2"/>
                <w:sz w:val="24"/>
                <w:szCs w:val="24"/>
              </w:rPr>
              <w:t>l</w:t>
            </w:r>
            <w:r w:rsidRPr="00D35A0F">
              <w:rPr>
                <w:rFonts w:ascii="Arial" w:eastAsia="Arial" w:hAnsi="Arial" w:cs="Arial"/>
                <w:sz w:val="24"/>
                <w:szCs w:val="24"/>
              </w:rPr>
              <w:t>da K</w:t>
            </w:r>
            <w:r w:rsidRPr="00D35A0F">
              <w:rPr>
                <w:rFonts w:ascii="Arial" w:eastAsia="Arial" w:hAnsi="Arial" w:cs="Arial"/>
                <w:spacing w:val="2"/>
                <w:sz w:val="24"/>
                <w:szCs w:val="24"/>
              </w:rPr>
              <w:t>a</w:t>
            </w:r>
            <w:r w:rsidRPr="00D35A0F">
              <w:rPr>
                <w:rFonts w:ascii="Arial" w:eastAsia="Arial" w:hAnsi="Arial" w:cs="Arial"/>
                <w:sz w:val="24"/>
                <w:szCs w:val="24"/>
              </w:rPr>
              <w:t>ltim</w:t>
            </w:r>
          </w:p>
          <w:p w14:paraId="50F0721C" w14:textId="77777777" w:rsidR="00A5316C" w:rsidRPr="00827A08" w:rsidRDefault="00A5316C" w:rsidP="00F448E9">
            <w:pPr>
              <w:spacing w:line="260" w:lineRule="exact"/>
              <w:ind w:left="55"/>
              <w:rPr>
                <w:rFonts w:ascii="Arial" w:eastAsia="Arial" w:hAnsi="Arial" w:cs="Arial"/>
                <w:sz w:val="24"/>
                <w:szCs w:val="24"/>
              </w:rPr>
            </w:pPr>
          </w:p>
        </w:tc>
      </w:tr>
      <w:tr w:rsidR="00072D90" w14:paraId="7B15234B" w14:textId="77777777" w:rsidTr="00F448E9">
        <w:trPr>
          <w:trHeight w:hRule="exact" w:val="276"/>
        </w:trPr>
        <w:tc>
          <w:tcPr>
            <w:tcW w:w="3157" w:type="dxa"/>
            <w:tcBorders>
              <w:top w:val="nil"/>
              <w:left w:val="single" w:sz="5" w:space="0" w:color="000000"/>
              <w:bottom w:val="nil"/>
              <w:right w:val="single" w:sz="5" w:space="0" w:color="000000"/>
            </w:tcBorders>
            <w:shd w:val="clear" w:color="auto" w:fill="92D04F"/>
          </w:tcPr>
          <w:p w14:paraId="7736CF18" w14:textId="77777777" w:rsidR="00072D90" w:rsidRPr="00D35A0F" w:rsidRDefault="00072D90" w:rsidP="00D35A0F">
            <w:pPr>
              <w:spacing w:line="260" w:lineRule="exact"/>
              <w:ind w:left="415"/>
              <w:rPr>
                <w:rFonts w:ascii="Arial" w:eastAsia="Arial" w:hAnsi="Arial" w:cs="Arial"/>
                <w:sz w:val="24"/>
                <w:szCs w:val="24"/>
              </w:rPr>
            </w:pPr>
          </w:p>
          <w:p w14:paraId="0CB3B525" w14:textId="77777777" w:rsidR="00072D90" w:rsidRPr="008514A1" w:rsidRDefault="00072D90" w:rsidP="00072D90">
            <w:pPr>
              <w:pStyle w:val="ListParagraph"/>
              <w:numPr>
                <w:ilvl w:val="0"/>
                <w:numId w:val="7"/>
              </w:numPr>
              <w:spacing w:line="260" w:lineRule="exact"/>
              <w:rPr>
                <w:rFonts w:ascii="Arial" w:eastAsia="Arial" w:hAnsi="Arial" w:cs="Arial"/>
                <w:sz w:val="24"/>
                <w:szCs w:val="24"/>
              </w:rPr>
            </w:pPr>
          </w:p>
          <w:p w14:paraId="653915CB" w14:textId="77777777" w:rsidR="00072D90" w:rsidRDefault="00072D90" w:rsidP="00072D90">
            <w:pPr>
              <w:spacing w:line="260" w:lineRule="exact"/>
              <w:ind w:left="55"/>
              <w:rPr>
                <w:rFonts w:ascii="Arial" w:eastAsia="Arial" w:hAnsi="Arial" w:cs="Arial"/>
                <w:position w:val="-1"/>
                <w:sz w:val="24"/>
                <w:szCs w:val="24"/>
              </w:rPr>
            </w:pPr>
            <w:r>
              <w:rPr>
                <w:rFonts w:ascii="Arial" w:eastAsia="Arial" w:hAnsi="Arial" w:cs="Arial"/>
                <w:position w:val="-1"/>
                <w:sz w:val="24"/>
                <w:szCs w:val="24"/>
              </w:rPr>
              <w:t>Para Kasubbid(3)</w:t>
            </w:r>
          </w:p>
          <w:p w14:paraId="5A060647" w14:textId="77777777" w:rsidR="00072D90" w:rsidRDefault="00072D90" w:rsidP="00072D90">
            <w:pPr>
              <w:spacing w:line="260" w:lineRule="exact"/>
              <w:ind w:left="55"/>
              <w:rPr>
                <w:rFonts w:ascii="Arial" w:eastAsia="Arial" w:hAnsi="Arial" w:cs="Arial"/>
                <w:position w:val="-1"/>
                <w:sz w:val="24"/>
                <w:szCs w:val="24"/>
              </w:rPr>
            </w:pPr>
            <w:r>
              <w:rPr>
                <w:rFonts w:ascii="Arial" w:eastAsia="Arial" w:hAnsi="Arial" w:cs="Arial"/>
                <w:position w:val="-1"/>
                <w:sz w:val="24"/>
                <w:szCs w:val="24"/>
              </w:rPr>
              <w:t>P</w:t>
            </w:r>
          </w:p>
          <w:p w14:paraId="342BC376" w14:textId="77777777" w:rsidR="00072D90" w:rsidRDefault="00072D90" w:rsidP="00072D90"/>
        </w:tc>
        <w:tc>
          <w:tcPr>
            <w:tcW w:w="828" w:type="dxa"/>
            <w:tcBorders>
              <w:top w:val="nil"/>
              <w:left w:val="nil"/>
              <w:bottom w:val="nil"/>
              <w:right w:val="nil"/>
            </w:tcBorders>
          </w:tcPr>
          <w:p w14:paraId="0DF64E67" w14:textId="77777777" w:rsidR="00072D90" w:rsidRDefault="00072D90" w:rsidP="00072D90"/>
        </w:tc>
        <w:tc>
          <w:tcPr>
            <w:tcW w:w="349" w:type="dxa"/>
            <w:tcBorders>
              <w:top w:val="nil"/>
              <w:left w:val="single" w:sz="5" w:space="0" w:color="000000"/>
              <w:bottom w:val="nil"/>
              <w:right w:val="nil"/>
            </w:tcBorders>
            <w:shd w:val="clear" w:color="auto" w:fill="F9BE8F"/>
          </w:tcPr>
          <w:p w14:paraId="3D2A724D" w14:textId="77777777" w:rsidR="00072D90" w:rsidRPr="00A50BD6" w:rsidRDefault="00072D90" w:rsidP="00072D90">
            <w:pPr>
              <w:spacing w:line="260" w:lineRule="exact"/>
              <w:ind w:left="98"/>
              <w:rPr>
                <w:rFonts w:ascii="Arial" w:eastAsia="Wingdings" w:hAnsi="Arial" w:cs="Arial"/>
                <w:sz w:val="24"/>
                <w:szCs w:val="24"/>
              </w:rPr>
            </w:pPr>
          </w:p>
        </w:tc>
        <w:tc>
          <w:tcPr>
            <w:tcW w:w="3054" w:type="dxa"/>
            <w:tcBorders>
              <w:top w:val="nil"/>
              <w:left w:val="nil"/>
              <w:bottom w:val="nil"/>
              <w:right w:val="single" w:sz="5" w:space="0" w:color="000000"/>
            </w:tcBorders>
            <w:shd w:val="clear" w:color="auto" w:fill="F9BE8F"/>
          </w:tcPr>
          <w:p w14:paraId="361B7750" w14:textId="77777777" w:rsidR="00072D90" w:rsidRDefault="00072D90" w:rsidP="00072D90">
            <w:pPr>
              <w:spacing w:line="260" w:lineRule="exact"/>
              <w:ind w:left="55"/>
              <w:rPr>
                <w:rFonts w:ascii="Arial" w:eastAsia="Arial" w:hAnsi="Arial" w:cs="Arial"/>
                <w:sz w:val="24"/>
                <w:szCs w:val="24"/>
              </w:rPr>
            </w:pPr>
            <w:r>
              <w:rPr>
                <w:rFonts w:ascii="Arial" w:eastAsia="Arial" w:hAnsi="Arial" w:cs="Arial"/>
                <w:sz w:val="24"/>
                <w:szCs w:val="24"/>
              </w:rPr>
              <w:t>Kabidpropam</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2"/>
                <w:sz w:val="24"/>
                <w:szCs w:val="24"/>
              </w:rPr>
              <w:t>o</w:t>
            </w:r>
            <w:r>
              <w:rPr>
                <w:rFonts w:ascii="Arial" w:eastAsia="Arial" w:hAnsi="Arial" w:cs="Arial"/>
                <w:sz w:val="24"/>
                <w:szCs w:val="24"/>
              </w:rPr>
              <w:t>lda K</w:t>
            </w:r>
            <w:r>
              <w:rPr>
                <w:rFonts w:ascii="Arial" w:eastAsia="Arial" w:hAnsi="Arial" w:cs="Arial"/>
                <w:spacing w:val="2"/>
                <w:sz w:val="24"/>
                <w:szCs w:val="24"/>
              </w:rPr>
              <w:t>a</w:t>
            </w:r>
            <w:r>
              <w:rPr>
                <w:rFonts w:ascii="Arial" w:eastAsia="Arial" w:hAnsi="Arial" w:cs="Arial"/>
                <w:sz w:val="24"/>
                <w:szCs w:val="24"/>
              </w:rPr>
              <w:t>lt</w:t>
            </w:r>
            <w:r>
              <w:rPr>
                <w:rFonts w:ascii="Arial" w:eastAsia="Arial" w:hAnsi="Arial" w:cs="Arial"/>
                <w:spacing w:val="-3"/>
                <w:sz w:val="24"/>
                <w:szCs w:val="24"/>
              </w:rPr>
              <w:t>i</w:t>
            </w:r>
            <w:r>
              <w:rPr>
                <w:rFonts w:ascii="Arial" w:eastAsia="Arial" w:hAnsi="Arial" w:cs="Arial"/>
                <w:sz w:val="24"/>
                <w:szCs w:val="24"/>
              </w:rPr>
              <w:t>m</w:t>
            </w:r>
          </w:p>
          <w:p w14:paraId="56BD1AAB" w14:textId="77777777" w:rsidR="00072D90" w:rsidRDefault="00072D90" w:rsidP="00072D90">
            <w:pPr>
              <w:spacing w:line="260" w:lineRule="exact"/>
              <w:ind w:left="55"/>
              <w:rPr>
                <w:rFonts w:ascii="Arial" w:eastAsia="Arial" w:hAnsi="Arial" w:cs="Arial"/>
                <w:position w:val="-1"/>
                <w:sz w:val="24"/>
                <w:szCs w:val="24"/>
              </w:rPr>
            </w:pPr>
            <w:r>
              <w:rPr>
                <w:rFonts w:ascii="Arial" w:eastAsia="Arial" w:hAnsi="Arial" w:cs="Arial"/>
                <w:position w:val="-1"/>
                <w:sz w:val="24"/>
                <w:szCs w:val="24"/>
              </w:rPr>
              <w:t>Kasubbidpaminal</w:t>
            </w:r>
          </w:p>
          <w:p w14:paraId="2FB4ED76" w14:textId="77777777" w:rsidR="00072D90" w:rsidRDefault="00072D90" w:rsidP="00072D90">
            <w:pPr>
              <w:spacing w:line="260" w:lineRule="exact"/>
              <w:ind w:left="55"/>
              <w:rPr>
                <w:rFonts w:ascii="Arial" w:eastAsia="Arial" w:hAnsi="Arial" w:cs="Arial"/>
                <w:position w:val="-1"/>
                <w:sz w:val="24"/>
                <w:szCs w:val="24"/>
              </w:rPr>
            </w:pPr>
          </w:p>
          <w:p w14:paraId="4B068B74" w14:textId="77777777" w:rsidR="00072D90" w:rsidRDefault="00072D90" w:rsidP="00072D90">
            <w:pPr>
              <w:spacing w:line="260" w:lineRule="exact"/>
              <w:ind w:left="55"/>
              <w:rPr>
                <w:rFonts w:ascii="Arial" w:eastAsia="Arial" w:hAnsi="Arial" w:cs="Arial"/>
                <w:position w:val="-1"/>
                <w:sz w:val="24"/>
                <w:szCs w:val="24"/>
              </w:rPr>
            </w:pPr>
            <w:r>
              <w:rPr>
                <w:rFonts w:ascii="Arial" w:eastAsia="Arial" w:hAnsi="Arial" w:cs="Arial"/>
                <w:position w:val="-1"/>
                <w:sz w:val="24"/>
                <w:szCs w:val="24"/>
              </w:rPr>
              <w:t>P</w:t>
            </w:r>
          </w:p>
          <w:p w14:paraId="206FC63F" w14:textId="77777777" w:rsidR="00072D90" w:rsidRPr="00A50BD6" w:rsidRDefault="00072D90" w:rsidP="00072D90">
            <w:pPr>
              <w:spacing w:line="260" w:lineRule="exact"/>
              <w:ind w:left="55"/>
              <w:rPr>
                <w:rFonts w:ascii="Arial" w:eastAsia="Arial" w:hAnsi="Arial" w:cs="Arial"/>
                <w:sz w:val="24"/>
                <w:szCs w:val="24"/>
              </w:rPr>
            </w:pPr>
          </w:p>
        </w:tc>
      </w:tr>
      <w:tr w:rsidR="00072D90" w14:paraId="21525A4B" w14:textId="77777777" w:rsidTr="00F448E9">
        <w:trPr>
          <w:trHeight w:hRule="exact" w:val="1085"/>
        </w:trPr>
        <w:tc>
          <w:tcPr>
            <w:tcW w:w="3157" w:type="dxa"/>
            <w:tcBorders>
              <w:top w:val="nil"/>
              <w:left w:val="single" w:sz="5" w:space="0" w:color="000000"/>
              <w:bottom w:val="single" w:sz="5" w:space="0" w:color="000000"/>
              <w:right w:val="single" w:sz="5" w:space="0" w:color="000000"/>
            </w:tcBorders>
            <w:shd w:val="clear" w:color="auto" w:fill="92D04F"/>
          </w:tcPr>
          <w:p w14:paraId="74F7EE3A" w14:textId="645449E0" w:rsidR="00072D90" w:rsidRDefault="00072D90" w:rsidP="00072D90">
            <w:pPr>
              <w:spacing w:line="260" w:lineRule="exact"/>
              <w:ind w:left="-336"/>
              <w:rPr>
                <w:rFonts w:ascii="Arial" w:eastAsia="Wingdings" w:hAnsi="Arial" w:cs="Arial"/>
                <w:sz w:val="24"/>
                <w:szCs w:val="24"/>
              </w:rPr>
            </w:pPr>
            <w:r w:rsidRPr="00A50BD6">
              <w:rPr>
                <w:rFonts w:ascii="Arial" w:eastAsia="Wingdings" w:hAnsi="Arial" w:cs="Arial"/>
                <w:sz w:val="24"/>
                <w:szCs w:val="24"/>
              </w:rPr>
              <w:t>Kk</w:t>
            </w:r>
            <w:r>
              <w:rPr>
                <w:rFonts w:ascii="Arial" w:eastAsia="Wingdings" w:hAnsi="Arial" w:cs="Arial"/>
                <w:sz w:val="24"/>
                <w:szCs w:val="24"/>
              </w:rPr>
              <w:t xml:space="preserve">  </w:t>
            </w:r>
          </w:p>
          <w:p w14:paraId="667B1C2E" w14:textId="7A18783D" w:rsidR="00072D90" w:rsidRDefault="00072D90" w:rsidP="00072D90">
            <w:pPr>
              <w:spacing w:line="260" w:lineRule="exact"/>
              <w:ind w:left="15"/>
              <w:rPr>
                <w:rFonts w:ascii="Arial" w:eastAsia="Wingdings" w:hAnsi="Arial" w:cs="Arial"/>
                <w:sz w:val="24"/>
                <w:szCs w:val="24"/>
              </w:rPr>
            </w:pPr>
            <w:r>
              <w:rPr>
                <w:rFonts w:ascii="Arial" w:eastAsia="Wingdings" w:hAnsi="Arial" w:cs="Arial"/>
                <w:sz w:val="24"/>
                <w:szCs w:val="24"/>
              </w:rPr>
              <w:t xml:space="preserve"> </w:t>
            </w:r>
          </w:p>
          <w:p w14:paraId="1BF50D52" w14:textId="37865768" w:rsidR="00072D90" w:rsidRPr="00A50BD6" w:rsidRDefault="00072D90" w:rsidP="00072D90">
            <w:pPr>
              <w:spacing w:line="260" w:lineRule="exact"/>
              <w:rPr>
                <w:rFonts w:ascii="Arial" w:eastAsia="Wingdings" w:hAnsi="Arial" w:cs="Arial"/>
                <w:sz w:val="24"/>
                <w:szCs w:val="24"/>
              </w:rPr>
            </w:pPr>
            <w:r>
              <w:rPr>
                <w:rFonts w:ascii="Arial" w:eastAsia="Wingdings" w:hAnsi="Arial" w:cs="Arial"/>
                <w:sz w:val="24"/>
                <w:szCs w:val="24"/>
              </w:rPr>
              <w:t xml:space="preserve"> </w:t>
            </w:r>
          </w:p>
          <w:p w14:paraId="230CB8E4" w14:textId="77777777" w:rsidR="00072D90" w:rsidRDefault="00072D90" w:rsidP="00072D90">
            <w:pPr>
              <w:spacing w:line="260" w:lineRule="exact"/>
              <w:ind w:left="-336"/>
              <w:rPr>
                <w:rFonts w:ascii="Arial" w:eastAsia="Wingdings" w:hAnsi="Arial" w:cs="Arial"/>
                <w:sz w:val="24"/>
                <w:szCs w:val="24"/>
              </w:rPr>
            </w:pPr>
          </w:p>
          <w:p w14:paraId="3A1DBBD9" w14:textId="77777777" w:rsidR="00072D90" w:rsidRPr="00A50BD6" w:rsidRDefault="00072D90" w:rsidP="00072D90">
            <w:pPr>
              <w:spacing w:line="260" w:lineRule="exact"/>
              <w:ind w:left="-336"/>
              <w:rPr>
                <w:rFonts w:ascii="Arial" w:eastAsia="Wingdings" w:hAnsi="Arial" w:cs="Arial"/>
                <w:sz w:val="24"/>
                <w:szCs w:val="24"/>
              </w:rPr>
            </w:pPr>
          </w:p>
          <w:p w14:paraId="21BC5671" w14:textId="77777777" w:rsidR="00072D90" w:rsidRDefault="00072D90" w:rsidP="00072D90">
            <w:r w:rsidRPr="00A50BD6">
              <w:rPr>
                <w:rFonts w:ascii="Arial" w:eastAsia="Wingdings" w:hAnsi="Arial" w:cs="Arial"/>
                <w:position w:val="-1"/>
                <w:sz w:val="24"/>
                <w:szCs w:val="24"/>
              </w:rPr>
              <w:t></w:t>
            </w:r>
          </w:p>
        </w:tc>
        <w:tc>
          <w:tcPr>
            <w:tcW w:w="828" w:type="dxa"/>
            <w:tcBorders>
              <w:top w:val="nil"/>
              <w:left w:val="nil"/>
              <w:bottom w:val="nil"/>
              <w:right w:val="nil"/>
            </w:tcBorders>
          </w:tcPr>
          <w:p w14:paraId="514CE206" w14:textId="77777777" w:rsidR="00072D90" w:rsidRDefault="00072D90" w:rsidP="00072D90"/>
        </w:tc>
        <w:tc>
          <w:tcPr>
            <w:tcW w:w="349" w:type="dxa"/>
            <w:tcBorders>
              <w:top w:val="nil"/>
              <w:left w:val="single" w:sz="5" w:space="0" w:color="000000"/>
              <w:bottom w:val="single" w:sz="5" w:space="0" w:color="000000"/>
              <w:right w:val="nil"/>
            </w:tcBorders>
            <w:shd w:val="clear" w:color="auto" w:fill="F9BE8F"/>
          </w:tcPr>
          <w:p w14:paraId="0D87EA22" w14:textId="77777777" w:rsidR="00072D90" w:rsidRPr="00A50BD6" w:rsidRDefault="00072D90" w:rsidP="00072D90">
            <w:pPr>
              <w:spacing w:line="260" w:lineRule="exact"/>
              <w:ind w:left="98"/>
              <w:rPr>
                <w:rFonts w:ascii="Arial" w:eastAsia="Wingdings" w:hAnsi="Arial" w:cs="Arial"/>
                <w:sz w:val="24"/>
                <w:szCs w:val="24"/>
              </w:rPr>
            </w:pPr>
          </w:p>
        </w:tc>
        <w:tc>
          <w:tcPr>
            <w:tcW w:w="3054" w:type="dxa"/>
            <w:tcBorders>
              <w:top w:val="nil"/>
              <w:left w:val="nil"/>
              <w:bottom w:val="single" w:sz="5" w:space="0" w:color="000000"/>
              <w:right w:val="single" w:sz="5" w:space="0" w:color="000000"/>
            </w:tcBorders>
            <w:shd w:val="clear" w:color="auto" w:fill="F9BE8F"/>
          </w:tcPr>
          <w:p w14:paraId="62C64B75" w14:textId="77777777" w:rsidR="00072D90" w:rsidRDefault="00072D90" w:rsidP="00072D90">
            <w:pPr>
              <w:spacing w:line="260" w:lineRule="exact"/>
              <w:ind w:left="55"/>
              <w:rPr>
                <w:rFonts w:ascii="Arial" w:eastAsia="Arial" w:hAnsi="Arial" w:cs="Arial"/>
                <w:sz w:val="24"/>
                <w:szCs w:val="24"/>
              </w:rPr>
            </w:pPr>
            <w:r>
              <w:rPr>
                <w:rFonts w:ascii="Arial" w:eastAsia="Arial" w:hAnsi="Arial" w:cs="Arial"/>
                <w:sz w:val="24"/>
                <w:szCs w:val="24"/>
              </w:rPr>
              <w:t>Kasubbidprovos</w:t>
            </w:r>
          </w:p>
          <w:p w14:paraId="10A2F683" w14:textId="77777777" w:rsidR="00072D90" w:rsidRDefault="00072D90" w:rsidP="00072D90">
            <w:pPr>
              <w:spacing w:line="260" w:lineRule="exact"/>
              <w:ind w:left="53"/>
              <w:rPr>
                <w:rFonts w:ascii="Arial" w:eastAsia="Wingdings" w:hAnsi="Arial" w:cs="Arial"/>
                <w:sz w:val="24"/>
                <w:szCs w:val="24"/>
              </w:rPr>
            </w:pPr>
            <w:r>
              <w:rPr>
                <w:rFonts w:ascii="Arial" w:eastAsia="Wingdings" w:hAnsi="Arial" w:cs="Arial"/>
                <w:sz w:val="24"/>
                <w:szCs w:val="24"/>
              </w:rPr>
              <w:t>Kasubbidwabprof</w:t>
            </w:r>
          </w:p>
          <w:p w14:paraId="20C342A3" w14:textId="77777777" w:rsidR="00072D90" w:rsidRDefault="00072D90" w:rsidP="00072D90">
            <w:pPr>
              <w:spacing w:line="260" w:lineRule="exact"/>
              <w:ind w:left="55"/>
              <w:rPr>
                <w:rFonts w:ascii="Arial" w:eastAsia="Wingdings" w:hAnsi="Arial" w:cs="Arial"/>
                <w:sz w:val="24"/>
                <w:szCs w:val="24"/>
              </w:rPr>
            </w:pPr>
            <w:r>
              <w:rPr>
                <w:rFonts w:ascii="Arial" w:eastAsia="Wingdings" w:hAnsi="Arial" w:cs="Arial"/>
                <w:sz w:val="24"/>
                <w:szCs w:val="24"/>
              </w:rPr>
              <w:t>Kasubbagyanduan</w:t>
            </w:r>
          </w:p>
          <w:p w14:paraId="322DC7AF" w14:textId="192D8CD2" w:rsidR="00D35A0F" w:rsidRPr="00D35A0F" w:rsidRDefault="00D35A0F" w:rsidP="00D35A0F">
            <w:pPr>
              <w:rPr>
                <w:rFonts w:ascii="Arial" w:eastAsia="Arial" w:hAnsi="Arial" w:cs="Arial"/>
                <w:sz w:val="24"/>
                <w:szCs w:val="24"/>
              </w:rPr>
            </w:pPr>
            <w:r>
              <w:rPr>
                <w:rFonts w:ascii="Arial" w:eastAsia="Wingdings" w:hAnsi="Arial" w:cs="Arial"/>
                <w:sz w:val="24"/>
                <w:szCs w:val="24"/>
              </w:rPr>
              <w:t xml:space="preserve"> Kasubbagrehabpers</w:t>
            </w:r>
          </w:p>
        </w:tc>
      </w:tr>
      <w:tr w:rsidR="00072D90" w14:paraId="1893A911" w14:textId="77777777" w:rsidTr="00F448E9">
        <w:trPr>
          <w:trHeight w:hRule="exact" w:val="92"/>
        </w:trPr>
        <w:tc>
          <w:tcPr>
            <w:tcW w:w="3157" w:type="dxa"/>
            <w:tcBorders>
              <w:top w:val="nil"/>
              <w:left w:val="single" w:sz="5" w:space="0" w:color="000000"/>
              <w:bottom w:val="single" w:sz="5" w:space="0" w:color="000000"/>
              <w:right w:val="single" w:sz="5" w:space="0" w:color="000000"/>
            </w:tcBorders>
            <w:shd w:val="clear" w:color="auto" w:fill="92D04F"/>
          </w:tcPr>
          <w:p w14:paraId="6F5EC14A" w14:textId="77777777" w:rsidR="00072D90" w:rsidRPr="00A50BD6" w:rsidRDefault="00072D90" w:rsidP="00072D90">
            <w:pPr>
              <w:spacing w:line="260" w:lineRule="exact"/>
              <w:ind w:left="-336"/>
              <w:rPr>
                <w:rFonts w:ascii="Arial" w:eastAsia="Wingdings" w:hAnsi="Arial" w:cs="Arial"/>
                <w:sz w:val="24"/>
                <w:szCs w:val="24"/>
              </w:rPr>
            </w:pPr>
            <w:r w:rsidRPr="00A50BD6">
              <w:rPr>
                <w:rFonts w:ascii="Arial" w:eastAsia="Wingdings" w:hAnsi="Arial" w:cs="Arial"/>
                <w:sz w:val="24"/>
                <w:szCs w:val="24"/>
              </w:rPr>
              <w:t>K</w:t>
            </w:r>
          </w:p>
        </w:tc>
        <w:tc>
          <w:tcPr>
            <w:tcW w:w="828" w:type="dxa"/>
            <w:tcBorders>
              <w:top w:val="nil"/>
              <w:left w:val="nil"/>
              <w:bottom w:val="nil"/>
              <w:right w:val="nil"/>
            </w:tcBorders>
          </w:tcPr>
          <w:p w14:paraId="212A301E" w14:textId="77777777" w:rsidR="00072D90" w:rsidRDefault="00072D90" w:rsidP="00072D90"/>
        </w:tc>
        <w:tc>
          <w:tcPr>
            <w:tcW w:w="349" w:type="dxa"/>
            <w:tcBorders>
              <w:top w:val="nil"/>
              <w:left w:val="single" w:sz="5" w:space="0" w:color="000000"/>
              <w:bottom w:val="single" w:sz="5" w:space="0" w:color="000000"/>
              <w:right w:val="nil"/>
            </w:tcBorders>
            <w:shd w:val="clear" w:color="auto" w:fill="F9BE8F"/>
          </w:tcPr>
          <w:p w14:paraId="6A84A8AA" w14:textId="77777777" w:rsidR="00072D90" w:rsidRDefault="00072D90" w:rsidP="00072D90">
            <w:pPr>
              <w:spacing w:line="260" w:lineRule="exact"/>
              <w:ind w:left="98"/>
              <w:rPr>
                <w:rFonts w:ascii="Wingdings" w:eastAsia="Wingdings" w:hAnsi="Wingdings" w:cs="Wingdings"/>
                <w:sz w:val="24"/>
                <w:szCs w:val="24"/>
              </w:rPr>
            </w:pPr>
          </w:p>
        </w:tc>
        <w:tc>
          <w:tcPr>
            <w:tcW w:w="3054" w:type="dxa"/>
            <w:tcBorders>
              <w:top w:val="nil"/>
              <w:left w:val="nil"/>
              <w:bottom w:val="single" w:sz="5" w:space="0" w:color="000000"/>
              <w:right w:val="single" w:sz="5" w:space="0" w:color="000000"/>
            </w:tcBorders>
            <w:shd w:val="clear" w:color="auto" w:fill="F9BE8F"/>
          </w:tcPr>
          <w:p w14:paraId="7E4783AE" w14:textId="77777777" w:rsidR="00072D90" w:rsidRPr="00A50BD6" w:rsidRDefault="00072D90" w:rsidP="00072D90">
            <w:pPr>
              <w:spacing w:line="260" w:lineRule="exact"/>
              <w:ind w:left="-336"/>
              <w:rPr>
                <w:rFonts w:ascii="Arial" w:eastAsia="Wingdings" w:hAnsi="Arial" w:cs="Arial"/>
                <w:sz w:val="24"/>
                <w:szCs w:val="24"/>
              </w:rPr>
            </w:pPr>
          </w:p>
        </w:tc>
      </w:tr>
    </w:tbl>
    <w:p w14:paraId="73C9B894" w14:textId="77777777" w:rsidR="00A5316C" w:rsidRDefault="00A5316C" w:rsidP="00A5316C">
      <w:pPr>
        <w:spacing w:before="8" w:line="120" w:lineRule="exact"/>
        <w:rPr>
          <w:sz w:val="12"/>
          <w:szCs w:val="12"/>
        </w:rPr>
      </w:pPr>
    </w:p>
    <w:p w14:paraId="1CBB09F1" w14:textId="1FF22CCD" w:rsidR="00A5316C" w:rsidRDefault="00A5316C" w:rsidP="00E84681">
      <w:pPr>
        <w:spacing w:line="260" w:lineRule="exact"/>
        <w:ind w:left="354" w:right="-843"/>
        <w:rPr>
          <w:rFonts w:ascii="Calibri" w:eastAsia="Calibri" w:hAnsi="Calibri" w:cs="Calibri"/>
          <w:sz w:val="22"/>
          <w:szCs w:val="22"/>
        </w:rPr>
      </w:pPr>
      <w:r>
        <w:rPr>
          <w:rFonts w:ascii="Calibri" w:eastAsia="Calibri" w:hAnsi="Calibri" w:cs="Calibri"/>
          <w:color w:val="C00000"/>
          <w:sz w:val="22"/>
          <w:szCs w:val="22"/>
        </w:rPr>
        <w:t>KEPE</w:t>
      </w:r>
      <w:r>
        <w:rPr>
          <w:rFonts w:ascii="Calibri" w:eastAsia="Calibri" w:hAnsi="Calibri" w:cs="Calibri"/>
          <w:color w:val="C00000"/>
          <w:spacing w:val="-2"/>
          <w:sz w:val="22"/>
          <w:szCs w:val="22"/>
        </w:rPr>
        <w:t>N</w:t>
      </w:r>
      <w:r>
        <w:rPr>
          <w:rFonts w:ascii="Calibri" w:eastAsia="Calibri" w:hAnsi="Calibri" w:cs="Calibri"/>
          <w:color w:val="C00000"/>
          <w:sz w:val="22"/>
          <w:szCs w:val="22"/>
        </w:rPr>
        <w:t>TI</w:t>
      </w:r>
      <w:r>
        <w:rPr>
          <w:rFonts w:ascii="Calibri" w:eastAsia="Calibri" w:hAnsi="Calibri" w:cs="Calibri"/>
          <w:color w:val="C00000"/>
          <w:spacing w:val="-2"/>
          <w:sz w:val="22"/>
          <w:szCs w:val="22"/>
        </w:rPr>
        <w:t>N</w:t>
      </w:r>
      <w:r>
        <w:rPr>
          <w:rFonts w:ascii="Calibri" w:eastAsia="Calibri" w:hAnsi="Calibri" w:cs="Calibri"/>
          <w:color w:val="C00000"/>
          <w:sz w:val="22"/>
          <w:szCs w:val="22"/>
        </w:rPr>
        <w:t>GAN</w:t>
      </w:r>
      <w:r>
        <w:rPr>
          <w:rFonts w:ascii="Calibri" w:eastAsia="Calibri" w:hAnsi="Calibri" w:cs="Calibri"/>
          <w:color w:val="C00000"/>
          <w:spacing w:val="33"/>
          <w:sz w:val="22"/>
          <w:szCs w:val="22"/>
        </w:rPr>
        <w:t xml:space="preserve"> </w:t>
      </w:r>
      <w:r>
        <w:rPr>
          <w:rFonts w:ascii="Calibri" w:eastAsia="Calibri" w:hAnsi="Calibri" w:cs="Calibri"/>
          <w:color w:val="C00000"/>
          <w:spacing w:val="-1"/>
          <w:sz w:val="22"/>
          <w:szCs w:val="22"/>
        </w:rPr>
        <w:t>R</w:t>
      </w:r>
      <w:r>
        <w:rPr>
          <w:rFonts w:ascii="Calibri" w:eastAsia="Calibri" w:hAnsi="Calibri" w:cs="Calibri"/>
          <w:color w:val="C00000"/>
          <w:sz w:val="22"/>
          <w:szCs w:val="22"/>
        </w:rPr>
        <w:t xml:space="preserve">ENDAH                                                                                                           </w:t>
      </w:r>
      <w:r w:rsidR="00E84681" w:rsidRPr="00E84681">
        <w:rPr>
          <w:rFonts w:ascii="Calibri" w:eastAsia="Calibri" w:hAnsi="Calibri" w:cs="Calibri"/>
          <w:color w:val="C00000"/>
          <w:sz w:val="22"/>
          <w:szCs w:val="22"/>
        </w:rPr>
        <w:t>KEPENTINGAN TINGGI</w:t>
      </w:r>
      <w:r>
        <w:rPr>
          <w:rFonts w:ascii="Calibri" w:eastAsia="Calibri" w:hAnsi="Calibri" w:cs="Calibri"/>
          <w:color w:val="C00000"/>
          <w:sz w:val="22"/>
          <w:szCs w:val="22"/>
        </w:rPr>
        <w:t xml:space="preserve"> </w:t>
      </w:r>
    </w:p>
    <w:p w14:paraId="4E7925E9" w14:textId="77777777" w:rsidR="00A5316C" w:rsidRDefault="00A5316C" w:rsidP="00A5316C">
      <w:pPr>
        <w:spacing w:before="8" w:line="180" w:lineRule="exact"/>
        <w:rPr>
          <w:sz w:val="18"/>
          <w:szCs w:val="18"/>
        </w:rPr>
      </w:pPr>
    </w:p>
    <w:p w14:paraId="18B040CD" w14:textId="28AD78E2" w:rsidR="00A5316C" w:rsidRDefault="00E84681" w:rsidP="00A5316C">
      <w:pPr>
        <w:spacing w:line="200" w:lineRule="exact"/>
      </w:pPr>
      <w:r>
        <w:rPr>
          <w:noProof/>
        </w:rPr>
        <mc:AlternateContent>
          <mc:Choice Requires="wps">
            <w:drawing>
              <wp:anchor distT="0" distB="0" distL="114300" distR="114300" simplePos="0" relativeHeight="251673600" behindDoc="1" locked="0" layoutInCell="1" allowOverlap="1" wp14:anchorId="702A00F0" wp14:editId="71BC07D4">
                <wp:simplePos x="0" y="0"/>
                <wp:positionH relativeFrom="page">
                  <wp:posOffset>2196935</wp:posOffset>
                </wp:positionH>
                <wp:positionV relativeFrom="paragraph">
                  <wp:posOffset>43518</wp:posOffset>
                </wp:positionV>
                <wp:extent cx="4802002" cy="1626919"/>
                <wp:effectExtent l="0" t="0" r="17780" b="11430"/>
                <wp:wrapNone/>
                <wp:docPr id="486"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2002" cy="1626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2951"/>
                              <w:gridCol w:w="825"/>
                              <w:gridCol w:w="494"/>
                              <w:gridCol w:w="2913"/>
                            </w:tblGrid>
                            <w:tr w:rsidR="00A5316C" w14:paraId="5F190CC0" w14:textId="77777777">
                              <w:trPr>
                                <w:trHeight w:hRule="exact" w:val="880"/>
                              </w:trPr>
                              <w:tc>
                                <w:tcPr>
                                  <w:tcW w:w="2951" w:type="dxa"/>
                                  <w:tcBorders>
                                    <w:top w:val="single" w:sz="5" w:space="0" w:color="000000"/>
                                    <w:left w:val="nil"/>
                                    <w:bottom w:val="single" w:sz="5" w:space="0" w:color="000000"/>
                                    <w:right w:val="single" w:sz="5" w:space="0" w:color="000000"/>
                                  </w:tcBorders>
                                  <w:shd w:val="clear" w:color="auto" w:fill="FFC000"/>
                                </w:tcPr>
                                <w:p w14:paraId="4DDE7351" w14:textId="77777777" w:rsidR="00A5316C" w:rsidRDefault="00A5316C">
                                  <w:pPr>
                                    <w:spacing w:before="6" w:line="220" w:lineRule="exact"/>
                                    <w:rPr>
                                      <w:sz w:val="22"/>
                                      <w:szCs w:val="22"/>
                                    </w:rPr>
                                  </w:pPr>
                                </w:p>
                                <w:p w14:paraId="69FAD3D9" w14:textId="77777777" w:rsidR="00A5316C" w:rsidRDefault="00A5316C">
                                  <w:pPr>
                                    <w:ind w:left="501" w:right="698"/>
                                    <w:jc w:val="center"/>
                                    <w:rPr>
                                      <w:rFonts w:ascii="Arial Black" w:eastAsia="Arial Black" w:hAnsi="Arial Black" w:cs="Arial Black"/>
                                      <w:sz w:val="24"/>
                                      <w:szCs w:val="24"/>
                                    </w:rPr>
                                  </w:pPr>
                                  <w:r>
                                    <w:rPr>
                                      <w:rFonts w:ascii="Arial Black" w:eastAsia="Arial Black" w:hAnsi="Arial Black" w:cs="Arial Black"/>
                                      <w:w w:val="87"/>
                                      <w:sz w:val="24"/>
                                      <w:szCs w:val="24"/>
                                    </w:rPr>
                                    <w:t>Low</w:t>
                                  </w:r>
                                  <w:r>
                                    <w:rPr>
                                      <w:rFonts w:ascii="Arial Black" w:eastAsia="Arial Black" w:hAnsi="Arial Black" w:cs="Arial Black"/>
                                      <w:spacing w:val="-3"/>
                                      <w:w w:val="87"/>
                                      <w:sz w:val="24"/>
                                      <w:szCs w:val="24"/>
                                    </w:rPr>
                                    <w:t xml:space="preserve"> </w:t>
                                  </w:r>
                                  <w:r>
                                    <w:rPr>
                                      <w:rFonts w:ascii="Arial Black" w:eastAsia="Arial Black" w:hAnsi="Arial Black" w:cs="Arial Black"/>
                                      <w:w w:val="85"/>
                                      <w:sz w:val="24"/>
                                      <w:szCs w:val="24"/>
                                    </w:rPr>
                                    <w:t>Influ</w:t>
                                  </w:r>
                                  <w:r>
                                    <w:rPr>
                                      <w:rFonts w:ascii="Arial Black" w:eastAsia="Arial Black" w:hAnsi="Arial Black" w:cs="Arial Black"/>
                                      <w:spacing w:val="1"/>
                                      <w:w w:val="85"/>
                                      <w:sz w:val="24"/>
                                      <w:szCs w:val="24"/>
                                    </w:rPr>
                                    <w:t>e</w:t>
                                  </w:r>
                                  <w:r>
                                    <w:rPr>
                                      <w:rFonts w:ascii="Arial Black" w:eastAsia="Arial Black" w:hAnsi="Arial Black" w:cs="Arial Black"/>
                                      <w:w w:val="86"/>
                                      <w:sz w:val="24"/>
                                      <w:szCs w:val="24"/>
                                    </w:rPr>
                                    <w:t>nc</w:t>
                                  </w:r>
                                  <w:r>
                                    <w:rPr>
                                      <w:rFonts w:ascii="Arial Black" w:eastAsia="Arial Black" w:hAnsi="Arial Black" w:cs="Arial Black"/>
                                      <w:spacing w:val="2"/>
                                      <w:w w:val="86"/>
                                      <w:sz w:val="24"/>
                                      <w:szCs w:val="24"/>
                                    </w:rPr>
                                    <w:t>e</w:t>
                                  </w:r>
                                  <w:r>
                                    <w:rPr>
                                      <w:rFonts w:ascii="Arial Black" w:eastAsia="Arial Black" w:hAnsi="Arial Black" w:cs="Arial Black"/>
                                      <w:w w:val="83"/>
                                      <w:sz w:val="24"/>
                                      <w:szCs w:val="24"/>
                                    </w:rPr>
                                    <w:t>,</w:t>
                                  </w:r>
                                </w:p>
                                <w:p w14:paraId="569E1B79" w14:textId="77777777" w:rsidR="00A5316C" w:rsidRDefault="00A5316C">
                                  <w:pPr>
                                    <w:spacing w:line="260" w:lineRule="exact"/>
                                    <w:ind w:left="2" w:right="134"/>
                                    <w:jc w:val="center"/>
                                    <w:rPr>
                                      <w:rFonts w:ascii="Arial Black" w:eastAsia="Arial Black" w:hAnsi="Arial Black" w:cs="Arial Black"/>
                                      <w:sz w:val="24"/>
                                      <w:szCs w:val="24"/>
                                    </w:rPr>
                                  </w:pPr>
                                  <w:r>
                                    <w:rPr>
                                      <w:rFonts w:ascii="Arial Black" w:eastAsia="Arial Black" w:hAnsi="Arial Black" w:cs="Arial Black"/>
                                      <w:w w:val="85"/>
                                      <w:position w:val="2"/>
                                      <w:sz w:val="24"/>
                                      <w:szCs w:val="24"/>
                                    </w:rPr>
                                    <w:t>Low</w:t>
                                  </w:r>
                                  <w:r>
                                    <w:rPr>
                                      <w:rFonts w:ascii="Arial Black" w:eastAsia="Arial Black" w:hAnsi="Arial Black" w:cs="Arial Black"/>
                                      <w:spacing w:val="10"/>
                                      <w:w w:val="85"/>
                                      <w:position w:val="2"/>
                                      <w:sz w:val="24"/>
                                      <w:szCs w:val="24"/>
                                    </w:rPr>
                                    <w:t xml:space="preserve"> </w:t>
                                  </w:r>
                                  <w:r>
                                    <w:rPr>
                                      <w:rFonts w:ascii="Arial Black" w:eastAsia="Arial Black" w:hAnsi="Arial Black" w:cs="Arial Black"/>
                                      <w:w w:val="85"/>
                                      <w:position w:val="2"/>
                                      <w:sz w:val="24"/>
                                      <w:szCs w:val="24"/>
                                    </w:rPr>
                                    <w:t>Inte</w:t>
                                  </w:r>
                                  <w:r>
                                    <w:rPr>
                                      <w:rFonts w:ascii="Arial Black" w:eastAsia="Arial Black" w:hAnsi="Arial Black" w:cs="Arial Black"/>
                                      <w:spacing w:val="1"/>
                                      <w:w w:val="85"/>
                                      <w:position w:val="2"/>
                                      <w:sz w:val="24"/>
                                      <w:szCs w:val="24"/>
                                    </w:rPr>
                                    <w:t>r</w:t>
                                  </w:r>
                                  <w:r>
                                    <w:rPr>
                                      <w:rFonts w:ascii="Arial Black" w:eastAsia="Arial Black" w:hAnsi="Arial Black" w:cs="Arial Black"/>
                                      <w:spacing w:val="-1"/>
                                      <w:w w:val="85"/>
                                      <w:position w:val="2"/>
                                      <w:sz w:val="24"/>
                                      <w:szCs w:val="24"/>
                                    </w:rPr>
                                    <w:t>e</w:t>
                                  </w:r>
                                  <w:r>
                                    <w:rPr>
                                      <w:rFonts w:ascii="Arial Black" w:eastAsia="Arial Black" w:hAnsi="Arial Black" w:cs="Arial Black"/>
                                      <w:w w:val="85"/>
                                      <w:position w:val="2"/>
                                      <w:sz w:val="24"/>
                                      <w:szCs w:val="24"/>
                                    </w:rPr>
                                    <w:t>st</w:t>
                                  </w:r>
                                  <w:r>
                                    <w:rPr>
                                      <w:rFonts w:ascii="Arial Black" w:eastAsia="Arial Black" w:hAnsi="Arial Black" w:cs="Arial Black"/>
                                      <w:spacing w:val="-19"/>
                                      <w:w w:val="85"/>
                                      <w:position w:val="2"/>
                                      <w:sz w:val="24"/>
                                      <w:szCs w:val="24"/>
                                    </w:rPr>
                                    <w:t xml:space="preserve"> </w:t>
                                  </w:r>
                                  <w:r>
                                    <w:rPr>
                                      <w:rFonts w:ascii="Arial Black" w:eastAsia="Arial Black" w:hAnsi="Arial Black" w:cs="Arial Black"/>
                                      <w:w w:val="85"/>
                                      <w:position w:val="2"/>
                                      <w:sz w:val="24"/>
                                      <w:szCs w:val="24"/>
                                    </w:rPr>
                                    <w:t>(Apathetic)</w:t>
                                  </w:r>
                                </w:p>
                              </w:tc>
                              <w:tc>
                                <w:tcPr>
                                  <w:tcW w:w="825" w:type="dxa"/>
                                  <w:tcBorders>
                                    <w:top w:val="nil"/>
                                    <w:left w:val="nil"/>
                                    <w:bottom w:val="nil"/>
                                    <w:right w:val="nil"/>
                                  </w:tcBorders>
                                </w:tcPr>
                                <w:p w14:paraId="0A90E387" w14:textId="77777777" w:rsidR="00A5316C" w:rsidRDefault="00A5316C"/>
                              </w:tc>
                              <w:tc>
                                <w:tcPr>
                                  <w:tcW w:w="494" w:type="dxa"/>
                                  <w:tcBorders>
                                    <w:top w:val="single" w:sz="5" w:space="0" w:color="000000"/>
                                    <w:left w:val="single" w:sz="5" w:space="0" w:color="000000"/>
                                    <w:bottom w:val="single" w:sz="5" w:space="0" w:color="000000"/>
                                    <w:right w:val="nil"/>
                                  </w:tcBorders>
                                  <w:shd w:val="clear" w:color="auto" w:fill="00AFEF"/>
                                </w:tcPr>
                                <w:p w14:paraId="73755B1A" w14:textId="77777777" w:rsidR="00A5316C" w:rsidRDefault="00A5316C"/>
                              </w:tc>
                              <w:tc>
                                <w:tcPr>
                                  <w:tcW w:w="2913" w:type="dxa"/>
                                  <w:tcBorders>
                                    <w:top w:val="single" w:sz="5" w:space="0" w:color="000000"/>
                                    <w:left w:val="nil"/>
                                    <w:bottom w:val="single" w:sz="5" w:space="0" w:color="000000"/>
                                    <w:right w:val="single" w:sz="5" w:space="0" w:color="000000"/>
                                  </w:tcBorders>
                                  <w:shd w:val="clear" w:color="auto" w:fill="00AFEF"/>
                                </w:tcPr>
                                <w:p w14:paraId="7834E2F6" w14:textId="77777777" w:rsidR="00A5316C" w:rsidRDefault="00A5316C">
                                  <w:pPr>
                                    <w:spacing w:before="6" w:line="220" w:lineRule="exact"/>
                                    <w:rPr>
                                      <w:sz w:val="22"/>
                                      <w:szCs w:val="22"/>
                                    </w:rPr>
                                  </w:pPr>
                                </w:p>
                                <w:p w14:paraId="1FF3F493" w14:textId="77777777" w:rsidR="00A5316C" w:rsidRDefault="00A5316C">
                                  <w:pPr>
                                    <w:ind w:left="74"/>
                                    <w:rPr>
                                      <w:rFonts w:ascii="Arial Black" w:eastAsia="Arial Black" w:hAnsi="Arial Black" w:cs="Arial Black"/>
                                      <w:sz w:val="24"/>
                                      <w:szCs w:val="24"/>
                                    </w:rPr>
                                  </w:pPr>
                                  <w:r>
                                    <w:rPr>
                                      <w:rFonts w:ascii="Arial Black" w:eastAsia="Arial Black" w:hAnsi="Arial Black" w:cs="Arial Black"/>
                                      <w:w w:val="86"/>
                                      <w:sz w:val="24"/>
                                      <w:szCs w:val="24"/>
                                    </w:rPr>
                                    <w:t>Low</w:t>
                                  </w:r>
                                  <w:r>
                                    <w:rPr>
                                      <w:rFonts w:ascii="Arial Black" w:eastAsia="Arial Black" w:hAnsi="Arial Black" w:cs="Arial Black"/>
                                      <w:spacing w:val="4"/>
                                      <w:w w:val="86"/>
                                      <w:sz w:val="24"/>
                                      <w:szCs w:val="24"/>
                                    </w:rPr>
                                    <w:t xml:space="preserve"> </w:t>
                                  </w:r>
                                  <w:r>
                                    <w:rPr>
                                      <w:rFonts w:ascii="Arial Black" w:eastAsia="Arial Black" w:hAnsi="Arial Black" w:cs="Arial Black"/>
                                      <w:w w:val="86"/>
                                      <w:sz w:val="24"/>
                                      <w:szCs w:val="24"/>
                                    </w:rPr>
                                    <w:t>Influ</w:t>
                                  </w:r>
                                  <w:r>
                                    <w:rPr>
                                      <w:rFonts w:ascii="Arial Black" w:eastAsia="Arial Black" w:hAnsi="Arial Black" w:cs="Arial Black"/>
                                      <w:spacing w:val="1"/>
                                      <w:w w:val="86"/>
                                      <w:sz w:val="24"/>
                                      <w:szCs w:val="24"/>
                                    </w:rPr>
                                    <w:t>e</w:t>
                                  </w:r>
                                  <w:r>
                                    <w:rPr>
                                      <w:rFonts w:ascii="Arial Black" w:eastAsia="Arial Black" w:hAnsi="Arial Black" w:cs="Arial Black"/>
                                      <w:w w:val="86"/>
                                      <w:sz w:val="24"/>
                                      <w:szCs w:val="24"/>
                                    </w:rPr>
                                    <w:t>nc</w:t>
                                  </w:r>
                                  <w:r>
                                    <w:rPr>
                                      <w:rFonts w:ascii="Arial Black" w:eastAsia="Arial Black" w:hAnsi="Arial Black" w:cs="Arial Black"/>
                                      <w:spacing w:val="2"/>
                                      <w:w w:val="86"/>
                                      <w:sz w:val="24"/>
                                      <w:szCs w:val="24"/>
                                    </w:rPr>
                                    <w:t>e</w:t>
                                  </w:r>
                                  <w:r>
                                    <w:rPr>
                                      <w:rFonts w:ascii="Arial Black" w:eastAsia="Arial Black" w:hAnsi="Arial Black" w:cs="Arial Black"/>
                                      <w:w w:val="86"/>
                                      <w:sz w:val="24"/>
                                      <w:szCs w:val="24"/>
                                    </w:rPr>
                                    <w:t>,</w:t>
                                  </w:r>
                                  <w:r>
                                    <w:rPr>
                                      <w:rFonts w:ascii="Arial Black" w:eastAsia="Arial Black" w:hAnsi="Arial Black" w:cs="Arial Black"/>
                                      <w:spacing w:val="-13"/>
                                      <w:w w:val="86"/>
                                      <w:sz w:val="24"/>
                                      <w:szCs w:val="24"/>
                                    </w:rPr>
                                    <w:t xml:space="preserve"> </w:t>
                                  </w:r>
                                  <w:r>
                                    <w:rPr>
                                      <w:rFonts w:ascii="Arial Black" w:eastAsia="Arial Black" w:hAnsi="Arial Black" w:cs="Arial Black"/>
                                      <w:sz w:val="24"/>
                                      <w:szCs w:val="24"/>
                                    </w:rPr>
                                    <w:t>High</w:t>
                                  </w:r>
                                </w:p>
                                <w:p w14:paraId="6CFA72F5" w14:textId="77777777" w:rsidR="00A5316C" w:rsidRDefault="00A5316C">
                                  <w:pPr>
                                    <w:spacing w:line="260" w:lineRule="exact"/>
                                    <w:ind w:left="141"/>
                                    <w:rPr>
                                      <w:rFonts w:ascii="Arial Black" w:eastAsia="Arial Black" w:hAnsi="Arial Black" w:cs="Arial Black"/>
                                      <w:sz w:val="24"/>
                                      <w:szCs w:val="24"/>
                                    </w:rPr>
                                  </w:pPr>
                                  <w:r>
                                    <w:rPr>
                                      <w:rFonts w:ascii="Arial Black" w:eastAsia="Arial Black" w:hAnsi="Arial Black" w:cs="Arial Black"/>
                                      <w:w w:val="83"/>
                                      <w:position w:val="2"/>
                                      <w:sz w:val="24"/>
                                      <w:szCs w:val="24"/>
                                    </w:rPr>
                                    <w:t>Inter</w:t>
                                  </w:r>
                                  <w:r>
                                    <w:rPr>
                                      <w:rFonts w:ascii="Arial Black" w:eastAsia="Arial Black" w:hAnsi="Arial Black" w:cs="Arial Black"/>
                                      <w:spacing w:val="2"/>
                                      <w:w w:val="83"/>
                                      <w:position w:val="2"/>
                                      <w:sz w:val="24"/>
                                      <w:szCs w:val="24"/>
                                    </w:rPr>
                                    <w:t>e</w:t>
                                  </w:r>
                                  <w:r>
                                    <w:rPr>
                                      <w:rFonts w:ascii="Arial Black" w:eastAsia="Arial Black" w:hAnsi="Arial Black" w:cs="Arial Black"/>
                                      <w:w w:val="83"/>
                                      <w:position w:val="2"/>
                                      <w:sz w:val="24"/>
                                      <w:szCs w:val="24"/>
                                    </w:rPr>
                                    <w:t>st</w:t>
                                  </w:r>
                                  <w:r>
                                    <w:rPr>
                                      <w:rFonts w:ascii="Arial Black" w:eastAsia="Arial Black" w:hAnsi="Arial Black" w:cs="Arial Black"/>
                                      <w:spacing w:val="4"/>
                                      <w:w w:val="83"/>
                                      <w:position w:val="2"/>
                                      <w:sz w:val="24"/>
                                      <w:szCs w:val="24"/>
                                    </w:rPr>
                                    <w:t xml:space="preserve"> </w:t>
                                  </w:r>
                                  <w:r>
                                    <w:rPr>
                                      <w:rFonts w:ascii="Arial Black" w:eastAsia="Arial Black" w:hAnsi="Arial Black" w:cs="Arial Black"/>
                                      <w:position w:val="2"/>
                                      <w:sz w:val="24"/>
                                      <w:szCs w:val="24"/>
                                    </w:rPr>
                                    <w:t>(Defende</w:t>
                                  </w:r>
                                  <w:r>
                                    <w:rPr>
                                      <w:rFonts w:ascii="Arial Black" w:eastAsia="Arial Black" w:hAnsi="Arial Black" w:cs="Arial Black"/>
                                      <w:spacing w:val="1"/>
                                      <w:position w:val="2"/>
                                      <w:sz w:val="24"/>
                                      <w:szCs w:val="24"/>
                                    </w:rPr>
                                    <w:t>r</w:t>
                                  </w:r>
                                  <w:r>
                                    <w:rPr>
                                      <w:rFonts w:ascii="Arial Black" w:eastAsia="Arial Black" w:hAnsi="Arial Black" w:cs="Arial Black"/>
                                      <w:position w:val="2"/>
                                      <w:sz w:val="24"/>
                                      <w:szCs w:val="24"/>
                                    </w:rPr>
                                    <w:t>)</w:t>
                                  </w:r>
                                </w:p>
                              </w:tc>
                            </w:tr>
                            <w:tr w:rsidR="00A5316C" w14:paraId="4CE4E6DA" w14:textId="77777777">
                              <w:trPr>
                                <w:trHeight w:hRule="exact" w:val="1275"/>
                              </w:trPr>
                              <w:tc>
                                <w:tcPr>
                                  <w:tcW w:w="2951" w:type="dxa"/>
                                  <w:tcBorders>
                                    <w:top w:val="single" w:sz="5" w:space="0" w:color="000000"/>
                                    <w:left w:val="nil"/>
                                    <w:bottom w:val="single" w:sz="5" w:space="0" w:color="000000"/>
                                    <w:right w:val="single" w:sz="5" w:space="0" w:color="000000"/>
                                  </w:tcBorders>
                                  <w:shd w:val="clear" w:color="auto" w:fill="FFC000"/>
                                </w:tcPr>
                                <w:p w14:paraId="448D9414" w14:textId="77777777" w:rsidR="00A5316C" w:rsidRPr="002C2EFC" w:rsidRDefault="00A5316C" w:rsidP="00D35A0F">
                                  <w:pPr>
                                    <w:spacing w:line="260" w:lineRule="exact"/>
                                    <w:ind w:left="225"/>
                                    <w:rPr>
                                      <w:rFonts w:ascii="Wingdings" w:eastAsia="Wingdings" w:hAnsi="Wingdings" w:cs="Wingdings"/>
                                      <w:sz w:val="24"/>
                                      <w:szCs w:val="24"/>
                                    </w:rPr>
                                  </w:pPr>
                                </w:p>
                              </w:tc>
                              <w:tc>
                                <w:tcPr>
                                  <w:tcW w:w="825" w:type="dxa"/>
                                  <w:tcBorders>
                                    <w:top w:val="nil"/>
                                    <w:left w:val="nil"/>
                                    <w:bottom w:val="nil"/>
                                    <w:right w:val="nil"/>
                                  </w:tcBorders>
                                </w:tcPr>
                                <w:p w14:paraId="08C14418" w14:textId="77777777" w:rsidR="00A5316C" w:rsidRDefault="00A5316C"/>
                                <w:p w14:paraId="23D60B62" w14:textId="77777777" w:rsidR="00E84681" w:rsidRDefault="00E84681"/>
                                <w:p w14:paraId="67E47142" w14:textId="77777777" w:rsidR="00E84681" w:rsidRDefault="00E84681"/>
                                <w:p w14:paraId="5BB9806C" w14:textId="77777777" w:rsidR="00E84681" w:rsidRDefault="00E84681"/>
                                <w:p w14:paraId="401101CB" w14:textId="77777777" w:rsidR="00E84681" w:rsidRDefault="00E84681"/>
                                <w:p w14:paraId="7FF6A8BF" w14:textId="77777777" w:rsidR="00E84681" w:rsidRDefault="00E84681"/>
                                <w:p w14:paraId="06769611" w14:textId="677EA116" w:rsidR="00E84681" w:rsidRDefault="00E84681"/>
                              </w:tc>
                              <w:tc>
                                <w:tcPr>
                                  <w:tcW w:w="494" w:type="dxa"/>
                                  <w:tcBorders>
                                    <w:top w:val="single" w:sz="5" w:space="0" w:color="000000"/>
                                    <w:left w:val="single" w:sz="5" w:space="0" w:color="000000"/>
                                    <w:bottom w:val="single" w:sz="5" w:space="0" w:color="000000"/>
                                    <w:right w:val="nil"/>
                                  </w:tcBorders>
                                  <w:shd w:val="clear" w:color="auto" w:fill="00AFEF"/>
                                </w:tcPr>
                                <w:p w14:paraId="0E67B2A4" w14:textId="77777777" w:rsidR="00A5316C" w:rsidRDefault="00A5316C">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3B3CF45A" w14:textId="77777777" w:rsidR="00A5316C" w:rsidRDefault="00A5316C" w:rsidP="001D4B75">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6405CD8E" w14:textId="77777777" w:rsidR="00D35A0F" w:rsidRDefault="00D35A0F" w:rsidP="00D35A0F">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2C76F212" w14:textId="77777777" w:rsidR="00A5316C" w:rsidRDefault="00A5316C" w:rsidP="00B04CBC">
                                  <w:pPr>
                                    <w:spacing w:before="9"/>
                                    <w:ind w:left="225"/>
                                    <w:rPr>
                                      <w:rFonts w:ascii="Wingdings" w:eastAsia="Wingdings" w:hAnsi="Wingdings" w:cs="Wingdings"/>
                                      <w:sz w:val="24"/>
                                      <w:szCs w:val="24"/>
                                    </w:rPr>
                                  </w:pPr>
                                </w:p>
                                <w:p w14:paraId="6A315A0E" w14:textId="77777777" w:rsidR="00A5316C" w:rsidRDefault="00A5316C">
                                  <w:pPr>
                                    <w:spacing w:before="9"/>
                                    <w:ind w:left="225"/>
                                    <w:rPr>
                                      <w:rFonts w:ascii="Wingdings" w:eastAsia="Wingdings" w:hAnsi="Wingdings" w:cs="Wingdings"/>
                                      <w:sz w:val="24"/>
                                      <w:szCs w:val="24"/>
                                    </w:rPr>
                                  </w:pPr>
                                </w:p>
                              </w:tc>
                              <w:tc>
                                <w:tcPr>
                                  <w:tcW w:w="2913" w:type="dxa"/>
                                  <w:tcBorders>
                                    <w:top w:val="single" w:sz="5" w:space="0" w:color="000000"/>
                                    <w:left w:val="nil"/>
                                    <w:bottom w:val="single" w:sz="5" w:space="0" w:color="000000"/>
                                    <w:right w:val="single" w:sz="5" w:space="0" w:color="000000"/>
                                  </w:tcBorders>
                                  <w:shd w:val="clear" w:color="auto" w:fill="00AFEF"/>
                                </w:tcPr>
                                <w:p w14:paraId="4DA95428" w14:textId="2F76CEF0" w:rsidR="00D35A0F" w:rsidRPr="00D35A0F" w:rsidRDefault="00D35A0F" w:rsidP="00B04CBC">
                                  <w:pPr>
                                    <w:spacing w:line="260" w:lineRule="exact"/>
                                    <w:rPr>
                                      <w:rFonts w:ascii="Wingdings" w:eastAsia="Wingdings" w:hAnsi="Wingdings" w:cs="Wingdings"/>
                                      <w:sz w:val="24"/>
                                      <w:szCs w:val="24"/>
                                    </w:rPr>
                                  </w:pPr>
                                  <w:r>
                                    <w:rPr>
                                      <w:rFonts w:ascii="Arial" w:eastAsia="Arial" w:hAnsi="Arial" w:cs="Arial"/>
                                      <w:sz w:val="24"/>
                                      <w:szCs w:val="24"/>
                                    </w:rPr>
                                    <w:t>Kasetum</w:t>
                                  </w:r>
                                </w:p>
                                <w:p w14:paraId="0258A9CD" w14:textId="5FC61891" w:rsidR="00A5316C" w:rsidRDefault="00A5316C" w:rsidP="00B04CBC">
                                  <w:pPr>
                                    <w:spacing w:line="260" w:lineRule="exact"/>
                                    <w:rPr>
                                      <w:rFonts w:ascii="Arial" w:eastAsia="Arial" w:hAnsi="Arial" w:cs="Arial"/>
                                      <w:sz w:val="24"/>
                                      <w:szCs w:val="24"/>
                                    </w:rPr>
                                  </w:pPr>
                                  <w:r>
                                    <w:rPr>
                                      <w:rFonts w:ascii="Arial" w:eastAsia="Arial" w:hAnsi="Arial" w:cs="Arial"/>
                                      <w:sz w:val="24"/>
                                      <w:szCs w:val="24"/>
                                    </w:rPr>
                                    <w:t>Para Ba</w:t>
                                  </w:r>
                                  <w:r>
                                    <w:rPr>
                                      <w:rFonts w:ascii="Arial" w:eastAsia="Arial" w:hAnsi="Arial" w:cs="Arial"/>
                                      <w:spacing w:val="2"/>
                                      <w:sz w:val="24"/>
                                      <w:szCs w:val="24"/>
                                    </w:rPr>
                                    <w:t>m</w:t>
                                  </w:r>
                                  <w:r>
                                    <w:rPr>
                                      <w:rFonts w:ascii="Arial" w:eastAsia="Arial" w:hAnsi="Arial" w:cs="Arial"/>
                                      <w:spacing w:val="-3"/>
                                      <w:sz w:val="24"/>
                                      <w:szCs w:val="24"/>
                                    </w:rPr>
                                    <w:t>i</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Ur</w:t>
                                  </w:r>
                                  <w:r>
                                    <w:rPr>
                                      <w:rFonts w:ascii="Arial" w:eastAsia="Arial" w:hAnsi="Arial" w:cs="Arial"/>
                                      <w:spacing w:val="-2"/>
                                      <w:sz w:val="24"/>
                                      <w:szCs w:val="24"/>
                                    </w:rPr>
                                    <w:t>keu</w:t>
                                  </w:r>
                                  <w:r>
                                    <w:rPr>
                                      <w:rFonts w:ascii="Arial" w:eastAsia="Arial" w:hAnsi="Arial" w:cs="Arial"/>
                                      <w:sz w:val="24"/>
                                      <w:szCs w:val="24"/>
                                    </w:rPr>
                                    <w:t>(2)</w:t>
                                  </w:r>
                                </w:p>
                                <w:p w14:paraId="1E76C15E" w14:textId="77777777" w:rsidR="00A5316C" w:rsidRDefault="00A5316C" w:rsidP="00B04CBC">
                                  <w:pPr>
                                    <w:spacing w:line="260" w:lineRule="exact"/>
                                    <w:rPr>
                                      <w:rFonts w:ascii="Arial" w:eastAsia="Arial" w:hAnsi="Arial" w:cs="Arial"/>
                                      <w:sz w:val="24"/>
                                      <w:szCs w:val="24"/>
                                    </w:rPr>
                                  </w:pPr>
                                  <w:r>
                                    <w:rPr>
                                      <w:rFonts w:ascii="Arial" w:eastAsia="Arial" w:hAnsi="Arial" w:cs="Arial"/>
                                      <w:sz w:val="24"/>
                                      <w:szCs w:val="24"/>
                                    </w:rPr>
                                    <w:t>Programer</w:t>
                                  </w:r>
                                </w:p>
                              </w:tc>
                            </w:tr>
                          </w:tbl>
                          <w:p w14:paraId="0479106A" w14:textId="77777777" w:rsidR="00A5316C" w:rsidRDefault="00A5316C" w:rsidP="00A5316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A00F0" id="Text Box 486" o:spid="_x0000_s1052" type="#_x0000_t202" style="position:absolute;margin-left:173pt;margin-top:3.45pt;width:378.1pt;height:128.1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951"/>
                        <w:gridCol w:w="825"/>
                        <w:gridCol w:w="494"/>
                        <w:gridCol w:w="2913"/>
                      </w:tblGrid>
                      <w:tr w:rsidR="00A5316C" w14:paraId="5F190CC0" w14:textId="77777777">
                        <w:trPr>
                          <w:trHeight w:hRule="exact" w:val="880"/>
                        </w:trPr>
                        <w:tc>
                          <w:tcPr>
                            <w:tcW w:w="2951" w:type="dxa"/>
                            <w:tcBorders>
                              <w:top w:val="single" w:sz="5" w:space="0" w:color="000000"/>
                              <w:left w:val="nil"/>
                              <w:bottom w:val="single" w:sz="5" w:space="0" w:color="000000"/>
                              <w:right w:val="single" w:sz="5" w:space="0" w:color="000000"/>
                            </w:tcBorders>
                            <w:shd w:val="clear" w:color="auto" w:fill="FFC000"/>
                          </w:tcPr>
                          <w:p w14:paraId="4DDE7351" w14:textId="77777777" w:rsidR="00A5316C" w:rsidRDefault="00A5316C">
                            <w:pPr>
                              <w:spacing w:before="6" w:line="220" w:lineRule="exact"/>
                              <w:rPr>
                                <w:sz w:val="22"/>
                                <w:szCs w:val="22"/>
                              </w:rPr>
                            </w:pPr>
                          </w:p>
                          <w:p w14:paraId="69FAD3D9" w14:textId="77777777" w:rsidR="00A5316C" w:rsidRDefault="00A5316C">
                            <w:pPr>
                              <w:ind w:left="501" w:right="698"/>
                              <w:jc w:val="center"/>
                              <w:rPr>
                                <w:rFonts w:ascii="Arial Black" w:eastAsia="Arial Black" w:hAnsi="Arial Black" w:cs="Arial Black"/>
                                <w:sz w:val="24"/>
                                <w:szCs w:val="24"/>
                              </w:rPr>
                            </w:pPr>
                            <w:r>
                              <w:rPr>
                                <w:rFonts w:ascii="Arial Black" w:eastAsia="Arial Black" w:hAnsi="Arial Black" w:cs="Arial Black"/>
                                <w:w w:val="87"/>
                                <w:sz w:val="24"/>
                                <w:szCs w:val="24"/>
                              </w:rPr>
                              <w:t>Low</w:t>
                            </w:r>
                            <w:r>
                              <w:rPr>
                                <w:rFonts w:ascii="Arial Black" w:eastAsia="Arial Black" w:hAnsi="Arial Black" w:cs="Arial Black"/>
                                <w:spacing w:val="-3"/>
                                <w:w w:val="87"/>
                                <w:sz w:val="24"/>
                                <w:szCs w:val="24"/>
                              </w:rPr>
                              <w:t xml:space="preserve"> </w:t>
                            </w:r>
                            <w:r>
                              <w:rPr>
                                <w:rFonts w:ascii="Arial Black" w:eastAsia="Arial Black" w:hAnsi="Arial Black" w:cs="Arial Black"/>
                                <w:w w:val="85"/>
                                <w:sz w:val="24"/>
                                <w:szCs w:val="24"/>
                              </w:rPr>
                              <w:t>Influ</w:t>
                            </w:r>
                            <w:r>
                              <w:rPr>
                                <w:rFonts w:ascii="Arial Black" w:eastAsia="Arial Black" w:hAnsi="Arial Black" w:cs="Arial Black"/>
                                <w:spacing w:val="1"/>
                                <w:w w:val="85"/>
                                <w:sz w:val="24"/>
                                <w:szCs w:val="24"/>
                              </w:rPr>
                              <w:t>e</w:t>
                            </w:r>
                            <w:r>
                              <w:rPr>
                                <w:rFonts w:ascii="Arial Black" w:eastAsia="Arial Black" w:hAnsi="Arial Black" w:cs="Arial Black"/>
                                <w:w w:val="86"/>
                                <w:sz w:val="24"/>
                                <w:szCs w:val="24"/>
                              </w:rPr>
                              <w:t>nc</w:t>
                            </w:r>
                            <w:r>
                              <w:rPr>
                                <w:rFonts w:ascii="Arial Black" w:eastAsia="Arial Black" w:hAnsi="Arial Black" w:cs="Arial Black"/>
                                <w:spacing w:val="2"/>
                                <w:w w:val="86"/>
                                <w:sz w:val="24"/>
                                <w:szCs w:val="24"/>
                              </w:rPr>
                              <w:t>e</w:t>
                            </w:r>
                            <w:r>
                              <w:rPr>
                                <w:rFonts w:ascii="Arial Black" w:eastAsia="Arial Black" w:hAnsi="Arial Black" w:cs="Arial Black"/>
                                <w:w w:val="83"/>
                                <w:sz w:val="24"/>
                                <w:szCs w:val="24"/>
                              </w:rPr>
                              <w:t>,</w:t>
                            </w:r>
                          </w:p>
                          <w:p w14:paraId="569E1B79" w14:textId="77777777" w:rsidR="00A5316C" w:rsidRDefault="00A5316C">
                            <w:pPr>
                              <w:spacing w:line="260" w:lineRule="exact"/>
                              <w:ind w:left="2" w:right="134"/>
                              <w:jc w:val="center"/>
                              <w:rPr>
                                <w:rFonts w:ascii="Arial Black" w:eastAsia="Arial Black" w:hAnsi="Arial Black" w:cs="Arial Black"/>
                                <w:sz w:val="24"/>
                                <w:szCs w:val="24"/>
                              </w:rPr>
                            </w:pPr>
                            <w:r>
                              <w:rPr>
                                <w:rFonts w:ascii="Arial Black" w:eastAsia="Arial Black" w:hAnsi="Arial Black" w:cs="Arial Black"/>
                                <w:w w:val="85"/>
                                <w:position w:val="2"/>
                                <w:sz w:val="24"/>
                                <w:szCs w:val="24"/>
                              </w:rPr>
                              <w:t>Low</w:t>
                            </w:r>
                            <w:r>
                              <w:rPr>
                                <w:rFonts w:ascii="Arial Black" w:eastAsia="Arial Black" w:hAnsi="Arial Black" w:cs="Arial Black"/>
                                <w:spacing w:val="10"/>
                                <w:w w:val="85"/>
                                <w:position w:val="2"/>
                                <w:sz w:val="24"/>
                                <w:szCs w:val="24"/>
                              </w:rPr>
                              <w:t xml:space="preserve"> </w:t>
                            </w:r>
                            <w:r>
                              <w:rPr>
                                <w:rFonts w:ascii="Arial Black" w:eastAsia="Arial Black" w:hAnsi="Arial Black" w:cs="Arial Black"/>
                                <w:w w:val="85"/>
                                <w:position w:val="2"/>
                                <w:sz w:val="24"/>
                                <w:szCs w:val="24"/>
                              </w:rPr>
                              <w:t>Inte</w:t>
                            </w:r>
                            <w:r>
                              <w:rPr>
                                <w:rFonts w:ascii="Arial Black" w:eastAsia="Arial Black" w:hAnsi="Arial Black" w:cs="Arial Black"/>
                                <w:spacing w:val="1"/>
                                <w:w w:val="85"/>
                                <w:position w:val="2"/>
                                <w:sz w:val="24"/>
                                <w:szCs w:val="24"/>
                              </w:rPr>
                              <w:t>r</w:t>
                            </w:r>
                            <w:r>
                              <w:rPr>
                                <w:rFonts w:ascii="Arial Black" w:eastAsia="Arial Black" w:hAnsi="Arial Black" w:cs="Arial Black"/>
                                <w:spacing w:val="-1"/>
                                <w:w w:val="85"/>
                                <w:position w:val="2"/>
                                <w:sz w:val="24"/>
                                <w:szCs w:val="24"/>
                              </w:rPr>
                              <w:t>e</w:t>
                            </w:r>
                            <w:r>
                              <w:rPr>
                                <w:rFonts w:ascii="Arial Black" w:eastAsia="Arial Black" w:hAnsi="Arial Black" w:cs="Arial Black"/>
                                <w:w w:val="85"/>
                                <w:position w:val="2"/>
                                <w:sz w:val="24"/>
                                <w:szCs w:val="24"/>
                              </w:rPr>
                              <w:t>st</w:t>
                            </w:r>
                            <w:r>
                              <w:rPr>
                                <w:rFonts w:ascii="Arial Black" w:eastAsia="Arial Black" w:hAnsi="Arial Black" w:cs="Arial Black"/>
                                <w:spacing w:val="-19"/>
                                <w:w w:val="85"/>
                                <w:position w:val="2"/>
                                <w:sz w:val="24"/>
                                <w:szCs w:val="24"/>
                              </w:rPr>
                              <w:t xml:space="preserve"> </w:t>
                            </w:r>
                            <w:r>
                              <w:rPr>
                                <w:rFonts w:ascii="Arial Black" w:eastAsia="Arial Black" w:hAnsi="Arial Black" w:cs="Arial Black"/>
                                <w:w w:val="85"/>
                                <w:position w:val="2"/>
                                <w:sz w:val="24"/>
                                <w:szCs w:val="24"/>
                              </w:rPr>
                              <w:t>(Apathetic)</w:t>
                            </w:r>
                          </w:p>
                        </w:tc>
                        <w:tc>
                          <w:tcPr>
                            <w:tcW w:w="825" w:type="dxa"/>
                            <w:tcBorders>
                              <w:top w:val="nil"/>
                              <w:left w:val="nil"/>
                              <w:bottom w:val="nil"/>
                              <w:right w:val="nil"/>
                            </w:tcBorders>
                          </w:tcPr>
                          <w:p w14:paraId="0A90E387" w14:textId="77777777" w:rsidR="00A5316C" w:rsidRDefault="00A5316C"/>
                        </w:tc>
                        <w:tc>
                          <w:tcPr>
                            <w:tcW w:w="494" w:type="dxa"/>
                            <w:tcBorders>
                              <w:top w:val="single" w:sz="5" w:space="0" w:color="000000"/>
                              <w:left w:val="single" w:sz="5" w:space="0" w:color="000000"/>
                              <w:bottom w:val="single" w:sz="5" w:space="0" w:color="000000"/>
                              <w:right w:val="nil"/>
                            </w:tcBorders>
                            <w:shd w:val="clear" w:color="auto" w:fill="00AFEF"/>
                          </w:tcPr>
                          <w:p w14:paraId="73755B1A" w14:textId="77777777" w:rsidR="00A5316C" w:rsidRDefault="00A5316C"/>
                        </w:tc>
                        <w:tc>
                          <w:tcPr>
                            <w:tcW w:w="2913" w:type="dxa"/>
                            <w:tcBorders>
                              <w:top w:val="single" w:sz="5" w:space="0" w:color="000000"/>
                              <w:left w:val="nil"/>
                              <w:bottom w:val="single" w:sz="5" w:space="0" w:color="000000"/>
                              <w:right w:val="single" w:sz="5" w:space="0" w:color="000000"/>
                            </w:tcBorders>
                            <w:shd w:val="clear" w:color="auto" w:fill="00AFEF"/>
                          </w:tcPr>
                          <w:p w14:paraId="7834E2F6" w14:textId="77777777" w:rsidR="00A5316C" w:rsidRDefault="00A5316C">
                            <w:pPr>
                              <w:spacing w:before="6" w:line="220" w:lineRule="exact"/>
                              <w:rPr>
                                <w:sz w:val="22"/>
                                <w:szCs w:val="22"/>
                              </w:rPr>
                            </w:pPr>
                          </w:p>
                          <w:p w14:paraId="1FF3F493" w14:textId="77777777" w:rsidR="00A5316C" w:rsidRDefault="00A5316C">
                            <w:pPr>
                              <w:ind w:left="74"/>
                              <w:rPr>
                                <w:rFonts w:ascii="Arial Black" w:eastAsia="Arial Black" w:hAnsi="Arial Black" w:cs="Arial Black"/>
                                <w:sz w:val="24"/>
                                <w:szCs w:val="24"/>
                              </w:rPr>
                            </w:pPr>
                            <w:r>
                              <w:rPr>
                                <w:rFonts w:ascii="Arial Black" w:eastAsia="Arial Black" w:hAnsi="Arial Black" w:cs="Arial Black"/>
                                <w:w w:val="86"/>
                                <w:sz w:val="24"/>
                                <w:szCs w:val="24"/>
                              </w:rPr>
                              <w:t>Low</w:t>
                            </w:r>
                            <w:r>
                              <w:rPr>
                                <w:rFonts w:ascii="Arial Black" w:eastAsia="Arial Black" w:hAnsi="Arial Black" w:cs="Arial Black"/>
                                <w:spacing w:val="4"/>
                                <w:w w:val="86"/>
                                <w:sz w:val="24"/>
                                <w:szCs w:val="24"/>
                              </w:rPr>
                              <w:t xml:space="preserve"> </w:t>
                            </w:r>
                            <w:r>
                              <w:rPr>
                                <w:rFonts w:ascii="Arial Black" w:eastAsia="Arial Black" w:hAnsi="Arial Black" w:cs="Arial Black"/>
                                <w:w w:val="86"/>
                                <w:sz w:val="24"/>
                                <w:szCs w:val="24"/>
                              </w:rPr>
                              <w:t>Influ</w:t>
                            </w:r>
                            <w:r>
                              <w:rPr>
                                <w:rFonts w:ascii="Arial Black" w:eastAsia="Arial Black" w:hAnsi="Arial Black" w:cs="Arial Black"/>
                                <w:spacing w:val="1"/>
                                <w:w w:val="86"/>
                                <w:sz w:val="24"/>
                                <w:szCs w:val="24"/>
                              </w:rPr>
                              <w:t>e</w:t>
                            </w:r>
                            <w:r>
                              <w:rPr>
                                <w:rFonts w:ascii="Arial Black" w:eastAsia="Arial Black" w:hAnsi="Arial Black" w:cs="Arial Black"/>
                                <w:w w:val="86"/>
                                <w:sz w:val="24"/>
                                <w:szCs w:val="24"/>
                              </w:rPr>
                              <w:t>nc</w:t>
                            </w:r>
                            <w:r>
                              <w:rPr>
                                <w:rFonts w:ascii="Arial Black" w:eastAsia="Arial Black" w:hAnsi="Arial Black" w:cs="Arial Black"/>
                                <w:spacing w:val="2"/>
                                <w:w w:val="86"/>
                                <w:sz w:val="24"/>
                                <w:szCs w:val="24"/>
                              </w:rPr>
                              <w:t>e</w:t>
                            </w:r>
                            <w:r>
                              <w:rPr>
                                <w:rFonts w:ascii="Arial Black" w:eastAsia="Arial Black" w:hAnsi="Arial Black" w:cs="Arial Black"/>
                                <w:w w:val="86"/>
                                <w:sz w:val="24"/>
                                <w:szCs w:val="24"/>
                              </w:rPr>
                              <w:t>,</w:t>
                            </w:r>
                            <w:r>
                              <w:rPr>
                                <w:rFonts w:ascii="Arial Black" w:eastAsia="Arial Black" w:hAnsi="Arial Black" w:cs="Arial Black"/>
                                <w:spacing w:val="-13"/>
                                <w:w w:val="86"/>
                                <w:sz w:val="24"/>
                                <w:szCs w:val="24"/>
                              </w:rPr>
                              <w:t xml:space="preserve"> </w:t>
                            </w:r>
                            <w:r>
                              <w:rPr>
                                <w:rFonts w:ascii="Arial Black" w:eastAsia="Arial Black" w:hAnsi="Arial Black" w:cs="Arial Black"/>
                                <w:sz w:val="24"/>
                                <w:szCs w:val="24"/>
                              </w:rPr>
                              <w:t>High</w:t>
                            </w:r>
                          </w:p>
                          <w:p w14:paraId="6CFA72F5" w14:textId="77777777" w:rsidR="00A5316C" w:rsidRDefault="00A5316C">
                            <w:pPr>
                              <w:spacing w:line="260" w:lineRule="exact"/>
                              <w:ind w:left="141"/>
                              <w:rPr>
                                <w:rFonts w:ascii="Arial Black" w:eastAsia="Arial Black" w:hAnsi="Arial Black" w:cs="Arial Black"/>
                                <w:sz w:val="24"/>
                                <w:szCs w:val="24"/>
                              </w:rPr>
                            </w:pPr>
                            <w:r>
                              <w:rPr>
                                <w:rFonts w:ascii="Arial Black" w:eastAsia="Arial Black" w:hAnsi="Arial Black" w:cs="Arial Black"/>
                                <w:w w:val="83"/>
                                <w:position w:val="2"/>
                                <w:sz w:val="24"/>
                                <w:szCs w:val="24"/>
                              </w:rPr>
                              <w:t>Inter</w:t>
                            </w:r>
                            <w:r>
                              <w:rPr>
                                <w:rFonts w:ascii="Arial Black" w:eastAsia="Arial Black" w:hAnsi="Arial Black" w:cs="Arial Black"/>
                                <w:spacing w:val="2"/>
                                <w:w w:val="83"/>
                                <w:position w:val="2"/>
                                <w:sz w:val="24"/>
                                <w:szCs w:val="24"/>
                              </w:rPr>
                              <w:t>e</w:t>
                            </w:r>
                            <w:r>
                              <w:rPr>
                                <w:rFonts w:ascii="Arial Black" w:eastAsia="Arial Black" w:hAnsi="Arial Black" w:cs="Arial Black"/>
                                <w:w w:val="83"/>
                                <w:position w:val="2"/>
                                <w:sz w:val="24"/>
                                <w:szCs w:val="24"/>
                              </w:rPr>
                              <w:t>st</w:t>
                            </w:r>
                            <w:r>
                              <w:rPr>
                                <w:rFonts w:ascii="Arial Black" w:eastAsia="Arial Black" w:hAnsi="Arial Black" w:cs="Arial Black"/>
                                <w:spacing w:val="4"/>
                                <w:w w:val="83"/>
                                <w:position w:val="2"/>
                                <w:sz w:val="24"/>
                                <w:szCs w:val="24"/>
                              </w:rPr>
                              <w:t xml:space="preserve"> </w:t>
                            </w:r>
                            <w:r>
                              <w:rPr>
                                <w:rFonts w:ascii="Arial Black" w:eastAsia="Arial Black" w:hAnsi="Arial Black" w:cs="Arial Black"/>
                                <w:position w:val="2"/>
                                <w:sz w:val="24"/>
                                <w:szCs w:val="24"/>
                              </w:rPr>
                              <w:t>(Defende</w:t>
                            </w:r>
                            <w:r>
                              <w:rPr>
                                <w:rFonts w:ascii="Arial Black" w:eastAsia="Arial Black" w:hAnsi="Arial Black" w:cs="Arial Black"/>
                                <w:spacing w:val="1"/>
                                <w:position w:val="2"/>
                                <w:sz w:val="24"/>
                                <w:szCs w:val="24"/>
                              </w:rPr>
                              <w:t>r</w:t>
                            </w:r>
                            <w:r>
                              <w:rPr>
                                <w:rFonts w:ascii="Arial Black" w:eastAsia="Arial Black" w:hAnsi="Arial Black" w:cs="Arial Black"/>
                                <w:position w:val="2"/>
                                <w:sz w:val="24"/>
                                <w:szCs w:val="24"/>
                              </w:rPr>
                              <w:t>)</w:t>
                            </w:r>
                          </w:p>
                        </w:tc>
                      </w:tr>
                      <w:tr w:rsidR="00A5316C" w14:paraId="4CE4E6DA" w14:textId="77777777">
                        <w:trPr>
                          <w:trHeight w:hRule="exact" w:val="1275"/>
                        </w:trPr>
                        <w:tc>
                          <w:tcPr>
                            <w:tcW w:w="2951" w:type="dxa"/>
                            <w:tcBorders>
                              <w:top w:val="single" w:sz="5" w:space="0" w:color="000000"/>
                              <w:left w:val="nil"/>
                              <w:bottom w:val="single" w:sz="5" w:space="0" w:color="000000"/>
                              <w:right w:val="single" w:sz="5" w:space="0" w:color="000000"/>
                            </w:tcBorders>
                            <w:shd w:val="clear" w:color="auto" w:fill="FFC000"/>
                          </w:tcPr>
                          <w:p w14:paraId="448D9414" w14:textId="77777777" w:rsidR="00A5316C" w:rsidRPr="002C2EFC" w:rsidRDefault="00A5316C" w:rsidP="00D35A0F">
                            <w:pPr>
                              <w:spacing w:line="260" w:lineRule="exact"/>
                              <w:ind w:left="225"/>
                              <w:rPr>
                                <w:rFonts w:ascii="Wingdings" w:eastAsia="Wingdings" w:hAnsi="Wingdings" w:cs="Wingdings"/>
                                <w:sz w:val="24"/>
                                <w:szCs w:val="24"/>
                              </w:rPr>
                            </w:pPr>
                          </w:p>
                        </w:tc>
                        <w:tc>
                          <w:tcPr>
                            <w:tcW w:w="825" w:type="dxa"/>
                            <w:tcBorders>
                              <w:top w:val="nil"/>
                              <w:left w:val="nil"/>
                              <w:bottom w:val="nil"/>
                              <w:right w:val="nil"/>
                            </w:tcBorders>
                          </w:tcPr>
                          <w:p w14:paraId="08C14418" w14:textId="77777777" w:rsidR="00A5316C" w:rsidRDefault="00A5316C"/>
                          <w:p w14:paraId="23D60B62" w14:textId="77777777" w:rsidR="00E84681" w:rsidRDefault="00E84681"/>
                          <w:p w14:paraId="67E47142" w14:textId="77777777" w:rsidR="00E84681" w:rsidRDefault="00E84681"/>
                          <w:p w14:paraId="5BB9806C" w14:textId="77777777" w:rsidR="00E84681" w:rsidRDefault="00E84681"/>
                          <w:p w14:paraId="401101CB" w14:textId="77777777" w:rsidR="00E84681" w:rsidRDefault="00E84681"/>
                          <w:p w14:paraId="7FF6A8BF" w14:textId="77777777" w:rsidR="00E84681" w:rsidRDefault="00E84681"/>
                          <w:p w14:paraId="06769611" w14:textId="677EA116" w:rsidR="00E84681" w:rsidRDefault="00E84681"/>
                        </w:tc>
                        <w:tc>
                          <w:tcPr>
                            <w:tcW w:w="494" w:type="dxa"/>
                            <w:tcBorders>
                              <w:top w:val="single" w:sz="5" w:space="0" w:color="000000"/>
                              <w:left w:val="single" w:sz="5" w:space="0" w:color="000000"/>
                              <w:bottom w:val="single" w:sz="5" w:space="0" w:color="000000"/>
                              <w:right w:val="nil"/>
                            </w:tcBorders>
                            <w:shd w:val="clear" w:color="auto" w:fill="00AFEF"/>
                          </w:tcPr>
                          <w:p w14:paraId="0E67B2A4" w14:textId="77777777" w:rsidR="00A5316C" w:rsidRDefault="00A5316C">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3B3CF45A" w14:textId="77777777" w:rsidR="00A5316C" w:rsidRDefault="00A5316C" w:rsidP="001D4B75">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6405CD8E" w14:textId="77777777" w:rsidR="00D35A0F" w:rsidRDefault="00D35A0F" w:rsidP="00D35A0F">
                            <w:pPr>
                              <w:spacing w:line="260" w:lineRule="exact"/>
                              <w:ind w:left="225"/>
                              <w:rPr>
                                <w:rFonts w:ascii="Wingdings" w:eastAsia="Wingdings" w:hAnsi="Wingdings" w:cs="Wingdings"/>
                                <w:sz w:val="24"/>
                                <w:szCs w:val="24"/>
                              </w:rPr>
                            </w:pPr>
                            <w:r>
                              <w:rPr>
                                <w:rFonts w:ascii="Wingdings" w:eastAsia="Wingdings" w:hAnsi="Wingdings" w:cs="Wingdings"/>
                                <w:sz w:val="24"/>
                                <w:szCs w:val="24"/>
                              </w:rPr>
                              <w:t></w:t>
                            </w:r>
                          </w:p>
                          <w:p w14:paraId="2C76F212" w14:textId="77777777" w:rsidR="00A5316C" w:rsidRDefault="00A5316C" w:rsidP="00B04CBC">
                            <w:pPr>
                              <w:spacing w:before="9"/>
                              <w:ind w:left="225"/>
                              <w:rPr>
                                <w:rFonts w:ascii="Wingdings" w:eastAsia="Wingdings" w:hAnsi="Wingdings" w:cs="Wingdings"/>
                                <w:sz w:val="24"/>
                                <w:szCs w:val="24"/>
                              </w:rPr>
                            </w:pPr>
                          </w:p>
                          <w:p w14:paraId="6A315A0E" w14:textId="77777777" w:rsidR="00A5316C" w:rsidRDefault="00A5316C">
                            <w:pPr>
                              <w:spacing w:before="9"/>
                              <w:ind w:left="225"/>
                              <w:rPr>
                                <w:rFonts w:ascii="Wingdings" w:eastAsia="Wingdings" w:hAnsi="Wingdings" w:cs="Wingdings"/>
                                <w:sz w:val="24"/>
                                <w:szCs w:val="24"/>
                              </w:rPr>
                            </w:pPr>
                          </w:p>
                        </w:tc>
                        <w:tc>
                          <w:tcPr>
                            <w:tcW w:w="2913" w:type="dxa"/>
                            <w:tcBorders>
                              <w:top w:val="single" w:sz="5" w:space="0" w:color="000000"/>
                              <w:left w:val="nil"/>
                              <w:bottom w:val="single" w:sz="5" w:space="0" w:color="000000"/>
                              <w:right w:val="single" w:sz="5" w:space="0" w:color="000000"/>
                            </w:tcBorders>
                            <w:shd w:val="clear" w:color="auto" w:fill="00AFEF"/>
                          </w:tcPr>
                          <w:p w14:paraId="4DA95428" w14:textId="2F76CEF0" w:rsidR="00D35A0F" w:rsidRPr="00D35A0F" w:rsidRDefault="00D35A0F" w:rsidP="00B04CBC">
                            <w:pPr>
                              <w:spacing w:line="260" w:lineRule="exact"/>
                              <w:rPr>
                                <w:rFonts w:ascii="Wingdings" w:eastAsia="Wingdings" w:hAnsi="Wingdings" w:cs="Wingdings"/>
                                <w:sz w:val="24"/>
                                <w:szCs w:val="24"/>
                              </w:rPr>
                            </w:pPr>
                            <w:r>
                              <w:rPr>
                                <w:rFonts w:ascii="Arial" w:eastAsia="Arial" w:hAnsi="Arial" w:cs="Arial"/>
                                <w:sz w:val="24"/>
                                <w:szCs w:val="24"/>
                              </w:rPr>
                              <w:t>Kasetum</w:t>
                            </w:r>
                          </w:p>
                          <w:p w14:paraId="0258A9CD" w14:textId="5FC61891" w:rsidR="00A5316C" w:rsidRDefault="00A5316C" w:rsidP="00B04CBC">
                            <w:pPr>
                              <w:spacing w:line="260" w:lineRule="exact"/>
                              <w:rPr>
                                <w:rFonts w:ascii="Arial" w:eastAsia="Arial" w:hAnsi="Arial" w:cs="Arial"/>
                                <w:sz w:val="24"/>
                                <w:szCs w:val="24"/>
                              </w:rPr>
                            </w:pPr>
                            <w:r>
                              <w:rPr>
                                <w:rFonts w:ascii="Arial" w:eastAsia="Arial" w:hAnsi="Arial" w:cs="Arial"/>
                                <w:sz w:val="24"/>
                                <w:szCs w:val="24"/>
                              </w:rPr>
                              <w:t>Para Ba</w:t>
                            </w:r>
                            <w:r>
                              <w:rPr>
                                <w:rFonts w:ascii="Arial" w:eastAsia="Arial" w:hAnsi="Arial" w:cs="Arial"/>
                                <w:spacing w:val="2"/>
                                <w:sz w:val="24"/>
                                <w:szCs w:val="24"/>
                              </w:rPr>
                              <w:t>m</w:t>
                            </w:r>
                            <w:r>
                              <w:rPr>
                                <w:rFonts w:ascii="Arial" w:eastAsia="Arial" w:hAnsi="Arial" w:cs="Arial"/>
                                <w:spacing w:val="-3"/>
                                <w:sz w:val="24"/>
                                <w:szCs w:val="24"/>
                              </w:rPr>
                              <w:t>i</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z w:val="24"/>
                                <w:szCs w:val="24"/>
                              </w:rPr>
                              <w:t>Ur</w:t>
                            </w:r>
                            <w:r>
                              <w:rPr>
                                <w:rFonts w:ascii="Arial" w:eastAsia="Arial" w:hAnsi="Arial" w:cs="Arial"/>
                                <w:spacing w:val="-2"/>
                                <w:sz w:val="24"/>
                                <w:szCs w:val="24"/>
                              </w:rPr>
                              <w:t>keu</w:t>
                            </w:r>
                            <w:r>
                              <w:rPr>
                                <w:rFonts w:ascii="Arial" w:eastAsia="Arial" w:hAnsi="Arial" w:cs="Arial"/>
                                <w:sz w:val="24"/>
                                <w:szCs w:val="24"/>
                              </w:rPr>
                              <w:t>(2)</w:t>
                            </w:r>
                          </w:p>
                          <w:p w14:paraId="1E76C15E" w14:textId="77777777" w:rsidR="00A5316C" w:rsidRDefault="00A5316C" w:rsidP="00B04CBC">
                            <w:pPr>
                              <w:spacing w:line="260" w:lineRule="exact"/>
                              <w:rPr>
                                <w:rFonts w:ascii="Arial" w:eastAsia="Arial" w:hAnsi="Arial" w:cs="Arial"/>
                                <w:sz w:val="24"/>
                                <w:szCs w:val="24"/>
                              </w:rPr>
                            </w:pPr>
                            <w:r>
                              <w:rPr>
                                <w:rFonts w:ascii="Arial" w:eastAsia="Arial" w:hAnsi="Arial" w:cs="Arial"/>
                                <w:sz w:val="24"/>
                                <w:szCs w:val="24"/>
                              </w:rPr>
                              <w:t>Programer</w:t>
                            </w:r>
                          </w:p>
                        </w:tc>
                      </w:tr>
                    </w:tbl>
                    <w:p w14:paraId="0479106A" w14:textId="77777777" w:rsidR="00A5316C" w:rsidRDefault="00A5316C" w:rsidP="00A5316C"/>
                  </w:txbxContent>
                </v:textbox>
                <w10:wrap anchorx="page"/>
              </v:shape>
            </w:pict>
          </mc:Fallback>
        </mc:AlternateContent>
      </w:r>
    </w:p>
    <w:p w14:paraId="3CB2B431" w14:textId="77777777" w:rsidR="00A5316C" w:rsidRDefault="00A5316C" w:rsidP="00A5316C">
      <w:pPr>
        <w:spacing w:line="200" w:lineRule="exact"/>
      </w:pPr>
    </w:p>
    <w:p w14:paraId="2EB78CBA" w14:textId="77777777" w:rsidR="00A5316C" w:rsidRDefault="00A5316C" w:rsidP="00A5316C">
      <w:pPr>
        <w:spacing w:line="200" w:lineRule="exact"/>
      </w:pPr>
    </w:p>
    <w:p w14:paraId="529E75A4" w14:textId="77777777" w:rsidR="00A5316C" w:rsidRDefault="00A5316C" w:rsidP="00A5316C">
      <w:pPr>
        <w:spacing w:line="200" w:lineRule="exact"/>
      </w:pPr>
    </w:p>
    <w:p w14:paraId="2413E5A7" w14:textId="77777777" w:rsidR="00A5316C" w:rsidRDefault="00A5316C" w:rsidP="00A5316C">
      <w:pPr>
        <w:spacing w:line="200" w:lineRule="exact"/>
      </w:pPr>
    </w:p>
    <w:p w14:paraId="2A5DFFAD" w14:textId="77777777" w:rsidR="00A5316C" w:rsidRDefault="00A5316C" w:rsidP="00A5316C">
      <w:pPr>
        <w:spacing w:line="200" w:lineRule="exact"/>
      </w:pPr>
    </w:p>
    <w:p w14:paraId="732658AD" w14:textId="77777777" w:rsidR="00A5316C" w:rsidRDefault="00A5316C" w:rsidP="00A5316C">
      <w:pPr>
        <w:spacing w:line="200" w:lineRule="exact"/>
      </w:pPr>
    </w:p>
    <w:p w14:paraId="2124D3F8" w14:textId="77777777" w:rsidR="00A5316C" w:rsidRDefault="00A5316C" w:rsidP="00A5316C">
      <w:pPr>
        <w:spacing w:line="200" w:lineRule="exact"/>
      </w:pPr>
    </w:p>
    <w:p w14:paraId="1CE492F5" w14:textId="77777777" w:rsidR="00A5316C" w:rsidRDefault="00A5316C" w:rsidP="00A5316C">
      <w:pPr>
        <w:spacing w:line="200" w:lineRule="exact"/>
      </w:pPr>
    </w:p>
    <w:p w14:paraId="07E68DE2" w14:textId="77777777" w:rsidR="00A5316C" w:rsidRDefault="00A5316C" w:rsidP="00A5316C">
      <w:pPr>
        <w:spacing w:before="17" w:line="220" w:lineRule="exact"/>
        <w:rPr>
          <w:sz w:val="22"/>
          <w:szCs w:val="22"/>
        </w:rPr>
      </w:pPr>
    </w:p>
    <w:p w14:paraId="73300CF4" w14:textId="77777777" w:rsidR="00E84681" w:rsidRDefault="00E84681" w:rsidP="00A5316C">
      <w:pPr>
        <w:spacing w:before="16" w:line="260" w:lineRule="exact"/>
        <w:ind w:left="4015" w:right="2701"/>
        <w:jc w:val="center"/>
        <w:rPr>
          <w:rFonts w:ascii="Calibri" w:eastAsia="Calibri" w:hAnsi="Calibri" w:cs="Calibri"/>
          <w:color w:val="C00000"/>
          <w:sz w:val="22"/>
          <w:szCs w:val="22"/>
        </w:rPr>
      </w:pPr>
    </w:p>
    <w:p w14:paraId="32DDD884" w14:textId="220349B9" w:rsidR="00A5316C" w:rsidRDefault="00A5316C" w:rsidP="00A5316C">
      <w:pPr>
        <w:spacing w:before="16" w:line="260" w:lineRule="exact"/>
        <w:ind w:left="4015" w:right="2701"/>
        <w:jc w:val="center"/>
        <w:rPr>
          <w:rFonts w:ascii="Calibri" w:eastAsia="Calibri" w:hAnsi="Calibri" w:cs="Calibri"/>
          <w:color w:val="C00000"/>
          <w:sz w:val="22"/>
          <w:szCs w:val="22"/>
        </w:rPr>
      </w:pPr>
      <w:r>
        <w:rPr>
          <w:rFonts w:ascii="Calibri" w:eastAsia="Calibri" w:hAnsi="Calibri" w:cs="Calibri"/>
          <w:color w:val="C00000"/>
          <w:sz w:val="22"/>
          <w:szCs w:val="22"/>
        </w:rPr>
        <w:t>PENG</w:t>
      </w:r>
      <w:r>
        <w:rPr>
          <w:rFonts w:ascii="Calibri" w:eastAsia="Calibri" w:hAnsi="Calibri" w:cs="Calibri"/>
          <w:color w:val="C00000"/>
          <w:spacing w:val="-2"/>
          <w:sz w:val="22"/>
          <w:szCs w:val="22"/>
        </w:rPr>
        <w:t>A</w:t>
      </w:r>
      <w:r>
        <w:rPr>
          <w:rFonts w:ascii="Calibri" w:eastAsia="Calibri" w:hAnsi="Calibri" w:cs="Calibri"/>
          <w:color w:val="C00000"/>
          <w:sz w:val="22"/>
          <w:szCs w:val="22"/>
        </w:rPr>
        <w:t>RUH</w:t>
      </w:r>
      <w:r>
        <w:rPr>
          <w:rFonts w:ascii="Calibri" w:eastAsia="Calibri" w:hAnsi="Calibri" w:cs="Calibri"/>
          <w:color w:val="C00000"/>
          <w:spacing w:val="19"/>
          <w:sz w:val="22"/>
          <w:szCs w:val="22"/>
        </w:rPr>
        <w:t xml:space="preserve"> </w:t>
      </w:r>
      <w:r>
        <w:rPr>
          <w:rFonts w:ascii="Calibri" w:eastAsia="Calibri" w:hAnsi="Calibri" w:cs="Calibri"/>
          <w:color w:val="C00000"/>
          <w:sz w:val="22"/>
          <w:szCs w:val="22"/>
        </w:rPr>
        <w:t>RENDAH</w:t>
      </w:r>
      <w:r>
        <w:rPr>
          <w:rFonts w:ascii="Calibri" w:eastAsia="Calibri" w:hAnsi="Calibri" w:cs="Calibri"/>
          <w:color w:val="C00000"/>
          <w:spacing w:val="13"/>
          <w:sz w:val="22"/>
          <w:szCs w:val="22"/>
        </w:rPr>
        <w:t xml:space="preserve"> </w:t>
      </w:r>
      <w:r>
        <w:rPr>
          <w:rFonts w:ascii="Calibri" w:eastAsia="Calibri" w:hAnsi="Calibri" w:cs="Calibri"/>
          <w:color w:val="C00000"/>
          <w:sz w:val="22"/>
          <w:szCs w:val="22"/>
        </w:rPr>
        <w:t>–</w:t>
      </w:r>
    </w:p>
    <w:p w14:paraId="3491DF41" w14:textId="77777777" w:rsidR="00C44F7B" w:rsidRPr="00C44F7B" w:rsidRDefault="00C44F7B" w:rsidP="00C44F7B">
      <w:pPr>
        <w:rPr>
          <w:rFonts w:ascii="Arial" w:eastAsia="Arial" w:hAnsi="Arial" w:cs="Arial"/>
          <w:sz w:val="24"/>
          <w:szCs w:val="24"/>
        </w:rPr>
      </w:pPr>
    </w:p>
    <w:p w14:paraId="26697FFF" w14:textId="77777777" w:rsidR="00C44F7B" w:rsidRPr="006150F7" w:rsidRDefault="00C44F7B" w:rsidP="00E84681">
      <w:pPr>
        <w:ind w:left="1985"/>
        <w:rPr>
          <w:rFonts w:ascii="Arial" w:eastAsia="Arial" w:hAnsi="Arial" w:cs="Arial"/>
          <w:color w:val="C0504D" w:themeColor="accent2"/>
          <w:sz w:val="24"/>
          <w:szCs w:val="24"/>
        </w:rPr>
      </w:pPr>
    </w:p>
    <w:p w14:paraId="58C6F8FD" w14:textId="701CDF8C" w:rsidR="00C44F7B" w:rsidRPr="00560419" w:rsidRDefault="00C44F7B" w:rsidP="00C528E2">
      <w:pPr>
        <w:tabs>
          <w:tab w:val="left" w:pos="2055"/>
        </w:tabs>
        <w:ind w:left="1985"/>
        <w:jc w:val="both"/>
        <w:rPr>
          <w:rFonts w:ascii="Arial" w:eastAsia="Calibri" w:hAnsi="Arial" w:cs="Arial"/>
          <w:sz w:val="22"/>
          <w:szCs w:val="22"/>
        </w:rPr>
      </w:pPr>
      <w:r w:rsidRPr="00560419">
        <w:rPr>
          <w:rFonts w:ascii="Arial" w:hAnsi="Arial" w:cs="Arial"/>
        </w:rPr>
        <w:t xml:space="preserve">menunjukkan adanya perubahan Kuadran Stakeholder sebelum dan sesudah Aksi Perubahan, yaitu perpindahan </w:t>
      </w:r>
      <w:r w:rsidR="00A57BB3">
        <w:rPr>
          <w:rFonts w:ascii="Arial" w:hAnsi="Arial" w:cs="Arial"/>
        </w:rPr>
        <w:t xml:space="preserve">Kabidkeu, Kasubbidpaminal, Kasubbidprovos, Kasubbidwabprof, </w:t>
      </w:r>
      <w:r w:rsidR="00BE1C7D">
        <w:rPr>
          <w:rFonts w:ascii="Arial" w:hAnsi="Arial" w:cs="Arial"/>
        </w:rPr>
        <w:t xml:space="preserve">Kasubbagyanduan dan </w:t>
      </w:r>
      <w:r w:rsidR="00BE1C7D">
        <w:rPr>
          <w:rFonts w:ascii="Arial" w:hAnsi="Arial" w:cs="Arial"/>
        </w:rPr>
        <w:lastRenderedPageBreak/>
        <w:t xml:space="preserve">Kasybbagrehabpers dari </w:t>
      </w:r>
      <w:r w:rsidR="00BE1C7D" w:rsidRPr="009577C3">
        <w:rPr>
          <w:rFonts w:ascii="Arial" w:hAnsi="Arial" w:cs="Arial"/>
          <w:b/>
          <w:bCs/>
          <w:i/>
          <w:iCs/>
        </w:rPr>
        <w:t>Laten</w:t>
      </w:r>
      <w:r w:rsidR="00BE1C7D" w:rsidRPr="00BE1C7D">
        <w:rPr>
          <w:rFonts w:ascii="Arial" w:hAnsi="Arial" w:cs="Arial"/>
          <w:i/>
          <w:iCs/>
        </w:rPr>
        <w:t xml:space="preserve"> </w:t>
      </w:r>
      <w:r w:rsidR="00BE1C7D">
        <w:rPr>
          <w:rFonts w:ascii="Arial" w:hAnsi="Arial" w:cs="Arial"/>
        </w:rPr>
        <w:t xml:space="preserve">ke </w:t>
      </w:r>
      <w:r w:rsidR="00BE1C7D" w:rsidRPr="009577C3">
        <w:rPr>
          <w:rFonts w:ascii="Arial" w:hAnsi="Arial" w:cs="Arial"/>
          <w:b/>
          <w:bCs/>
          <w:i/>
          <w:iCs/>
        </w:rPr>
        <w:t>Promoter</w:t>
      </w:r>
      <w:r w:rsidR="00BE1C7D">
        <w:rPr>
          <w:rFonts w:ascii="Arial" w:hAnsi="Arial" w:cs="Arial"/>
        </w:rPr>
        <w:t xml:space="preserve"> serta perubahan </w:t>
      </w:r>
      <w:r w:rsidR="004D4B17">
        <w:rPr>
          <w:rFonts w:ascii="Arial" w:hAnsi="Arial" w:cs="Arial"/>
        </w:rPr>
        <w:t>Kasetum</w:t>
      </w:r>
      <w:r w:rsidRPr="00560419">
        <w:rPr>
          <w:rFonts w:ascii="Arial" w:hAnsi="Arial" w:cs="Arial"/>
        </w:rPr>
        <w:t xml:space="preserve"> </w:t>
      </w:r>
      <w:r w:rsidR="004D4B17">
        <w:rPr>
          <w:rFonts w:ascii="Arial" w:hAnsi="Arial" w:cs="Arial"/>
        </w:rPr>
        <w:t xml:space="preserve">dari </w:t>
      </w:r>
      <w:r w:rsidR="004D4B17" w:rsidRPr="009577C3">
        <w:rPr>
          <w:rFonts w:ascii="Arial" w:hAnsi="Arial" w:cs="Arial"/>
          <w:b/>
          <w:bCs/>
          <w:i/>
          <w:iCs/>
        </w:rPr>
        <w:t xml:space="preserve">Apathetic </w:t>
      </w:r>
      <w:r w:rsidRPr="00560419">
        <w:rPr>
          <w:rFonts w:ascii="Arial" w:hAnsi="Arial" w:cs="Arial"/>
        </w:rPr>
        <w:t xml:space="preserve">ke </w:t>
      </w:r>
      <w:r w:rsidRPr="009577C3">
        <w:rPr>
          <w:rFonts w:ascii="Arial" w:hAnsi="Arial" w:cs="Arial"/>
          <w:b/>
          <w:bCs/>
          <w:i/>
        </w:rPr>
        <w:t>Defenders</w:t>
      </w:r>
      <w:r w:rsidRPr="00560419">
        <w:rPr>
          <w:rFonts w:ascii="Arial" w:hAnsi="Arial" w:cs="Arial"/>
        </w:rPr>
        <w:t>. Hal ini terjadi selama aksi perubahan terus dilakukan strategi komunikasi berupa koordinasi, pendekatan personal, penjelasan tentang aksi perubahan, dan adanya dukungan dari stakeholder</w:t>
      </w:r>
    </w:p>
    <w:p w14:paraId="2C1CCEBE" w14:textId="0A45CD54" w:rsidR="00C44F7B" w:rsidRPr="00C44F7B" w:rsidRDefault="00C44F7B" w:rsidP="00C44F7B">
      <w:pPr>
        <w:tabs>
          <w:tab w:val="left" w:pos="2055"/>
        </w:tabs>
        <w:rPr>
          <w:rFonts w:ascii="Arial" w:eastAsia="Arial" w:hAnsi="Arial" w:cs="Arial"/>
          <w:sz w:val="24"/>
          <w:szCs w:val="24"/>
        </w:rPr>
        <w:sectPr w:rsidR="00C44F7B" w:rsidRPr="00C44F7B" w:rsidSect="00AF15FA">
          <w:type w:val="continuous"/>
          <w:pgSz w:w="11920" w:h="16840"/>
          <w:pgMar w:top="1560" w:right="1160" w:bottom="280" w:left="1680" w:header="0" w:footer="1102" w:gutter="0"/>
          <w:cols w:space="720"/>
        </w:sectPr>
      </w:pPr>
    </w:p>
    <w:p w14:paraId="33F2ACAF" w14:textId="7E25C6BA" w:rsidR="00A5316C" w:rsidRPr="00C44F7B" w:rsidRDefault="00A5316C" w:rsidP="00C44F7B">
      <w:pPr>
        <w:pStyle w:val="Subtitle"/>
      </w:pPr>
    </w:p>
    <w:p w14:paraId="0BE7C435" w14:textId="77777777" w:rsidR="00A5316C" w:rsidRDefault="00A5316C" w:rsidP="00A5316C">
      <w:pPr>
        <w:pStyle w:val="ListParagraph"/>
        <w:spacing w:line="360" w:lineRule="auto"/>
        <w:ind w:left="630" w:right="749"/>
        <w:rPr>
          <w:rFonts w:ascii="Arial" w:eastAsia="Arial" w:hAnsi="Arial" w:cs="Arial"/>
          <w:b/>
          <w:spacing w:val="2"/>
          <w:position w:val="-1"/>
          <w:sz w:val="24"/>
          <w:szCs w:val="24"/>
        </w:rPr>
      </w:pPr>
    </w:p>
    <w:p w14:paraId="17CA4385" w14:textId="57D2DBB0" w:rsidR="0005454B" w:rsidRPr="0005454B" w:rsidRDefault="00A5316C" w:rsidP="00666347">
      <w:pPr>
        <w:pStyle w:val="ListParagraph"/>
        <w:numPr>
          <w:ilvl w:val="0"/>
          <w:numId w:val="14"/>
        </w:numPr>
        <w:spacing w:line="360" w:lineRule="auto"/>
        <w:ind w:left="630" w:right="749" w:hanging="540"/>
        <w:rPr>
          <w:rFonts w:ascii="Arial" w:eastAsia="Arial" w:hAnsi="Arial" w:cs="Arial"/>
          <w:b/>
          <w:spacing w:val="2"/>
          <w:position w:val="-1"/>
          <w:sz w:val="24"/>
          <w:szCs w:val="24"/>
        </w:rPr>
      </w:pPr>
      <w:r w:rsidRPr="00A5316C">
        <w:rPr>
          <w:rFonts w:ascii="Arial" w:hAnsi="Arial" w:cs="Arial"/>
          <w:b/>
          <w:bCs/>
          <w:sz w:val="24"/>
          <w:szCs w:val="24"/>
        </w:rPr>
        <w:t>CAPAIAN AKSI PERUBAHA</w:t>
      </w:r>
      <w:r>
        <w:rPr>
          <w:rFonts w:ascii="Arial" w:hAnsi="Arial" w:cs="Arial"/>
          <w:b/>
          <w:bCs/>
          <w:sz w:val="24"/>
          <w:szCs w:val="24"/>
        </w:rPr>
        <w:t>N</w:t>
      </w:r>
    </w:p>
    <w:p w14:paraId="17300053" w14:textId="4F644DFE" w:rsidR="00303066" w:rsidRDefault="009D55D0" w:rsidP="00666347">
      <w:pPr>
        <w:pStyle w:val="ListParagraph"/>
        <w:numPr>
          <w:ilvl w:val="0"/>
          <w:numId w:val="20"/>
        </w:numPr>
        <w:spacing w:line="360" w:lineRule="auto"/>
        <w:ind w:left="1246" w:hanging="588"/>
        <w:jc w:val="both"/>
        <w:rPr>
          <w:rFonts w:ascii="Arial" w:hAnsi="Arial" w:cs="Arial"/>
          <w:sz w:val="24"/>
          <w:szCs w:val="24"/>
        </w:rPr>
      </w:pPr>
      <w:r w:rsidRPr="009D55D0">
        <w:rPr>
          <w:rFonts w:ascii="Arial" w:hAnsi="Arial" w:cs="Arial"/>
          <w:sz w:val="24"/>
          <w:szCs w:val="24"/>
        </w:rPr>
        <w:t>Kesesuaian</w:t>
      </w:r>
      <w:r>
        <w:rPr>
          <w:rFonts w:ascii="Arial" w:hAnsi="Arial" w:cs="Arial"/>
          <w:sz w:val="24"/>
          <w:szCs w:val="24"/>
        </w:rPr>
        <w:t xml:space="preserve"> antara</w:t>
      </w:r>
      <w:r w:rsidRPr="009D55D0">
        <w:rPr>
          <w:rFonts w:ascii="Arial" w:hAnsi="Arial" w:cs="Arial"/>
          <w:sz w:val="24"/>
          <w:szCs w:val="24"/>
        </w:rPr>
        <w:t xml:space="preserve"> milestone dan implementasi</w:t>
      </w:r>
    </w:p>
    <w:p w14:paraId="617DFA5A" w14:textId="77777777" w:rsidR="00205BD2" w:rsidRDefault="00205BD2" w:rsidP="00DA3CFF">
      <w:pPr>
        <w:pStyle w:val="ListParagraph"/>
        <w:tabs>
          <w:tab w:val="left" w:pos="1134"/>
        </w:tabs>
        <w:spacing w:line="360" w:lineRule="auto"/>
        <w:ind w:left="1134" w:right="205" w:firstLine="567"/>
        <w:jc w:val="both"/>
        <w:rPr>
          <w:rFonts w:ascii="Arial" w:hAnsi="Arial" w:cs="Arial"/>
          <w:sz w:val="24"/>
          <w:szCs w:val="24"/>
        </w:rPr>
      </w:pPr>
      <w:r>
        <w:rPr>
          <w:rFonts w:ascii="Arial" w:hAnsi="Arial" w:cs="Arial"/>
          <w:sz w:val="24"/>
          <w:szCs w:val="24"/>
        </w:rPr>
        <w:t xml:space="preserve">Pelaksanaan atau implementasi Aksi Perubahan, sebagaimana dijelaskan dalam tahapan </w:t>
      </w:r>
      <w:r>
        <w:rPr>
          <w:rFonts w:ascii="Arial" w:hAnsi="Arial" w:cs="Arial"/>
          <w:i/>
          <w:sz w:val="24"/>
          <w:szCs w:val="24"/>
        </w:rPr>
        <w:t>milestone</w:t>
      </w:r>
      <w:r>
        <w:rPr>
          <w:rFonts w:ascii="Arial" w:hAnsi="Arial" w:cs="Arial"/>
          <w:sz w:val="24"/>
          <w:szCs w:val="24"/>
        </w:rPr>
        <w:t xml:space="preserve"> jangka pendek selama 60 (enam puluh) hari, sebagian besar tahapan kegiatan sesuai dengan rencana jadwal kegiatan yang sebelumnya telah ditetapkan.  Perubahan jadwal terjadi karena adanya kegiatan rutin kantor yang harus dilaksanakan terlebih dahulu  walaupun perubahan jadwal yang terjadi tidak terlalu ekstrim.</w:t>
      </w:r>
    </w:p>
    <w:p w14:paraId="38FA33D9" w14:textId="77B115A3" w:rsidR="00205BD2" w:rsidRPr="00B23EFC" w:rsidRDefault="00E05F8C" w:rsidP="00DA3CFF">
      <w:pPr>
        <w:pStyle w:val="ListParagraph"/>
        <w:tabs>
          <w:tab w:val="left" w:pos="1134"/>
        </w:tabs>
        <w:spacing w:line="360" w:lineRule="auto"/>
        <w:ind w:left="1134" w:right="205" w:firstLine="567"/>
        <w:jc w:val="both"/>
        <w:rPr>
          <w:rFonts w:ascii="Arial" w:hAnsi="Arial" w:cs="Arial"/>
          <w:sz w:val="24"/>
          <w:szCs w:val="24"/>
        </w:rPr>
      </w:pPr>
      <w:r>
        <w:rPr>
          <w:rFonts w:ascii="Arial" w:hAnsi="Arial" w:cs="Arial"/>
          <w:sz w:val="24"/>
          <w:szCs w:val="24"/>
        </w:rPr>
        <w:t>A</w:t>
      </w:r>
      <w:r w:rsidR="00205BD2" w:rsidRPr="00B23EFC">
        <w:rPr>
          <w:rFonts w:ascii="Arial" w:hAnsi="Arial" w:cs="Arial"/>
          <w:sz w:val="24"/>
          <w:szCs w:val="24"/>
        </w:rPr>
        <w:t xml:space="preserve">danya kondisi </w:t>
      </w:r>
      <w:r>
        <w:rPr>
          <w:rFonts w:ascii="Arial" w:hAnsi="Arial" w:cs="Arial"/>
          <w:sz w:val="24"/>
          <w:szCs w:val="24"/>
        </w:rPr>
        <w:t xml:space="preserve">bulan </w:t>
      </w:r>
      <w:r w:rsidR="00205BD2" w:rsidRPr="00B23EFC">
        <w:rPr>
          <w:rFonts w:ascii="Arial" w:hAnsi="Arial" w:cs="Arial"/>
          <w:sz w:val="24"/>
          <w:szCs w:val="24"/>
        </w:rPr>
        <w:t xml:space="preserve">Pandemi Covid-19 </w:t>
      </w:r>
      <w:r w:rsidR="00EE120B">
        <w:rPr>
          <w:rFonts w:ascii="Arial" w:hAnsi="Arial" w:cs="Arial"/>
          <w:sz w:val="24"/>
          <w:szCs w:val="24"/>
        </w:rPr>
        <w:t>yang masih berlangsun</w:t>
      </w:r>
      <w:r>
        <w:rPr>
          <w:rFonts w:ascii="Arial" w:hAnsi="Arial" w:cs="Arial"/>
          <w:sz w:val="24"/>
          <w:szCs w:val="24"/>
        </w:rPr>
        <w:t xml:space="preserve">g serta </w:t>
      </w:r>
      <w:r w:rsidR="00DE7AAF">
        <w:rPr>
          <w:rFonts w:ascii="Arial" w:hAnsi="Arial" w:cs="Arial"/>
          <w:sz w:val="24"/>
          <w:szCs w:val="24"/>
        </w:rPr>
        <w:t>jadwal implementasi yang bersamaan dengan bulan ramdahan dan libur idul fitri yang menyebabkan perubahan jam kerja serta adanya libur hari raya</w:t>
      </w:r>
      <w:r w:rsidR="00205BD2" w:rsidRPr="00B23EFC">
        <w:rPr>
          <w:rFonts w:ascii="Arial" w:hAnsi="Arial" w:cs="Arial"/>
          <w:sz w:val="24"/>
          <w:szCs w:val="24"/>
        </w:rPr>
        <w:t>, hal ini secara tidak langsung ikut memberikan dampak yang berarti dalam pelaksanaan implementasi aksi Perubahan.</w:t>
      </w:r>
    </w:p>
    <w:p w14:paraId="71A3EDE9" w14:textId="77777777" w:rsidR="00205BD2" w:rsidRDefault="00205BD2" w:rsidP="00DA3CFF">
      <w:pPr>
        <w:pStyle w:val="ListParagraph"/>
        <w:tabs>
          <w:tab w:val="left" w:pos="1134"/>
        </w:tabs>
        <w:spacing w:line="360" w:lineRule="auto"/>
        <w:ind w:left="1134" w:right="205" w:firstLine="567"/>
        <w:jc w:val="both"/>
        <w:rPr>
          <w:rFonts w:ascii="Arial" w:hAnsi="Arial" w:cs="Arial"/>
          <w:sz w:val="24"/>
          <w:szCs w:val="24"/>
        </w:rPr>
      </w:pPr>
      <w:r>
        <w:rPr>
          <w:rFonts w:ascii="Arial" w:hAnsi="Arial" w:cs="Arial"/>
          <w:sz w:val="24"/>
          <w:szCs w:val="24"/>
        </w:rPr>
        <w:t>Hasil capaian kegiatan Implementasi Aksi Perubahan dapat dijelaskan pada tabel berikut :</w:t>
      </w:r>
    </w:p>
    <w:p w14:paraId="38EAFAEE" w14:textId="77777777" w:rsidR="00205BD2" w:rsidRPr="00B23EFC" w:rsidRDefault="00205BD2" w:rsidP="00205BD2">
      <w:pPr>
        <w:pStyle w:val="ListParagraph"/>
        <w:tabs>
          <w:tab w:val="left" w:pos="1134"/>
        </w:tabs>
        <w:spacing w:line="360" w:lineRule="auto"/>
        <w:ind w:left="1134" w:firstLine="567"/>
        <w:jc w:val="both"/>
        <w:rPr>
          <w:rFonts w:ascii="Arial" w:hAnsi="Arial" w:cs="Arial"/>
          <w:sz w:val="18"/>
          <w:szCs w:val="18"/>
        </w:rPr>
      </w:pPr>
    </w:p>
    <w:tbl>
      <w:tblPr>
        <w:tblStyle w:val="TableGrid1"/>
        <w:tblW w:w="8177" w:type="dxa"/>
        <w:tblInd w:w="1242" w:type="dxa"/>
        <w:tblLayout w:type="fixed"/>
        <w:tblLook w:val="04A0" w:firstRow="1" w:lastRow="0" w:firstColumn="1" w:lastColumn="0" w:noHBand="0" w:noVBand="1"/>
      </w:tblPr>
      <w:tblGrid>
        <w:gridCol w:w="551"/>
        <w:gridCol w:w="1918"/>
        <w:gridCol w:w="1213"/>
        <w:gridCol w:w="1138"/>
        <w:gridCol w:w="1059"/>
        <w:gridCol w:w="1276"/>
        <w:gridCol w:w="22"/>
        <w:gridCol w:w="22"/>
        <w:gridCol w:w="948"/>
        <w:gridCol w:w="8"/>
        <w:gridCol w:w="22"/>
      </w:tblGrid>
      <w:tr w:rsidR="00205BD2" w:rsidRPr="00B23EFC" w14:paraId="62FE660E" w14:textId="77777777" w:rsidTr="00477D63">
        <w:trPr>
          <w:gridAfter w:val="1"/>
          <w:wAfter w:w="22" w:type="dxa"/>
          <w:trHeight w:val="453"/>
          <w:tblHeader/>
        </w:trPr>
        <w:tc>
          <w:tcPr>
            <w:tcW w:w="551" w:type="dxa"/>
            <w:vMerge w:val="restart"/>
            <w:vAlign w:val="center"/>
          </w:tcPr>
          <w:p w14:paraId="29A95CE5"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NO.</w:t>
            </w:r>
          </w:p>
        </w:tc>
        <w:tc>
          <w:tcPr>
            <w:tcW w:w="1918" w:type="dxa"/>
            <w:vMerge w:val="restart"/>
            <w:vAlign w:val="center"/>
          </w:tcPr>
          <w:p w14:paraId="615D8E43"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URAIAN KEGIATAN</w:t>
            </w:r>
          </w:p>
        </w:tc>
        <w:tc>
          <w:tcPr>
            <w:tcW w:w="2351" w:type="dxa"/>
            <w:gridSpan w:val="2"/>
            <w:vAlign w:val="center"/>
          </w:tcPr>
          <w:p w14:paraId="5D278EB5"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PERENCANAAN</w:t>
            </w:r>
          </w:p>
        </w:tc>
        <w:tc>
          <w:tcPr>
            <w:tcW w:w="2357" w:type="dxa"/>
            <w:gridSpan w:val="3"/>
            <w:vAlign w:val="center"/>
          </w:tcPr>
          <w:p w14:paraId="519AA4F2"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IMPLEMENTASI</w:t>
            </w:r>
          </w:p>
        </w:tc>
        <w:tc>
          <w:tcPr>
            <w:tcW w:w="978" w:type="dxa"/>
            <w:gridSpan w:val="3"/>
            <w:vAlign w:val="center"/>
          </w:tcPr>
          <w:p w14:paraId="34B6C709"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CAPAIAN</w:t>
            </w:r>
          </w:p>
        </w:tc>
      </w:tr>
      <w:tr w:rsidR="00205BD2" w:rsidRPr="00B23EFC" w14:paraId="0808D8B2" w14:textId="77777777" w:rsidTr="00477D63">
        <w:trPr>
          <w:gridAfter w:val="2"/>
          <w:wAfter w:w="30" w:type="dxa"/>
          <w:trHeight w:val="453"/>
          <w:tblHeader/>
        </w:trPr>
        <w:tc>
          <w:tcPr>
            <w:tcW w:w="551" w:type="dxa"/>
            <w:vMerge/>
            <w:vAlign w:val="center"/>
          </w:tcPr>
          <w:p w14:paraId="549E135B" w14:textId="77777777" w:rsidR="00205BD2" w:rsidRPr="00B23EFC" w:rsidRDefault="00205BD2" w:rsidP="00EE5917">
            <w:pPr>
              <w:contextualSpacing/>
              <w:jc w:val="center"/>
              <w:rPr>
                <w:rFonts w:ascii="Arial" w:hAnsi="Arial" w:cs="Arial"/>
                <w:b/>
                <w:bCs/>
                <w:sz w:val="16"/>
                <w:szCs w:val="16"/>
              </w:rPr>
            </w:pPr>
          </w:p>
        </w:tc>
        <w:tc>
          <w:tcPr>
            <w:tcW w:w="1918" w:type="dxa"/>
            <w:vMerge/>
            <w:vAlign w:val="center"/>
          </w:tcPr>
          <w:p w14:paraId="4F5975F4" w14:textId="77777777" w:rsidR="00205BD2" w:rsidRPr="00B23EFC" w:rsidRDefault="00205BD2" w:rsidP="00EE5917">
            <w:pPr>
              <w:contextualSpacing/>
              <w:jc w:val="center"/>
              <w:rPr>
                <w:rFonts w:ascii="Arial" w:hAnsi="Arial" w:cs="Arial"/>
                <w:b/>
                <w:bCs/>
                <w:sz w:val="16"/>
                <w:szCs w:val="16"/>
              </w:rPr>
            </w:pPr>
          </w:p>
        </w:tc>
        <w:tc>
          <w:tcPr>
            <w:tcW w:w="1213" w:type="dxa"/>
            <w:vAlign w:val="center"/>
          </w:tcPr>
          <w:p w14:paraId="360F010F"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OUTPUT</w:t>
            </w:r>
          </w:p>
        </w:tc>
        <w:tc>
          <w:tcPr>
            <w:tcW w:w="1138" w:type="dxa"/>
            <w:vAlign w:val="center"/>
          </w:tcPr>
          <w:p w14:paraId="78A87A1B"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WAKTU</w:t>
            </w:r>
          </w:p>
        </w:tc>
        <w:tc>
          <w:tcPr>
            <w:tcW w:w="1059" w:type="dxa"/>
            <w:vAlign w:val="center"/>
          </w:tcPr>
          <w:p w14:paraId="72615FF5"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EVIDENCE</w:t>
            </w:r>
          </w:p>
        </w:tc>
        <w:tc>
          <w:tcPr>
            <w:tcW w:w="1276" w:type="dxa"/>
            <w:vAlign w:val="center"/>
          </w:tcPr>
          <w:p w14:paraId="1CAB277A" w14:textId="77777777" w:rsidR="00205BD2" w:rsidRPr="00B23EFC" w:rsidRDefault="00205BD2" w:rsidP="00EE5917">
            <w:pPr>
              <w:contextualSpacing/>
              <w:jc w:val="center"/>
              <w:rPr>
                <w:rFonts w:ascii="Arial" w:hAnsi="Arial" w:cs="Arial"/>
                <w:b/>
                <w:bCs/>
                <w:sz w:val="16"/>
                <w:szCs w:val="16"/>
              </w:rPr>
            </w:pPr>
            <w:r w:rsidRPr="00B23EFC">
              <w:rPr>
                <w:rFonts w:ascii="Arial" w:hAnsi="Arial" w:cs="Arial"/>
                <w:b/>
                <w:bCs/>
                <w:sz w:val="16"/>
                <w:szCs w:val="16"/>
              </w:rPr>
              <w:t>WAKTU</w:t>
            </w:r>
          </w:p>
        </w:tc>
        <w:tc>
          <w:tcPr>
            <w:tcW w:w="992" w:type="dxa"/>
            <w:gridSpan w:val="3"/>
            <w:vAlign w:val="center"/>
          </w:tcPr>
          <w:p w14:paraId="6D163554" w14:textId="77777777" w:rsidR="00205BD2" w:rsidRPr="00B23EFC" w:rsidRDefault="00205BD2" w:rsidP="00EE5917">
            <w:pPr>
              <w:contextualSpacing/>
              <w:jc w:val="center"/>
              <w:rPr>
                <w:rFonts w:ascii="Arial" w:hAnsi="Arial" w:cs="Arial"/>
                <w:b/>
                <w:bCs/>
                <w:sz w:val="16"/>
                <w:szCs w:val="16"/>
              </w:rPr>
            </w:pPr>
          </w:p>
        </w:tc>
      </w:tr>
      <w:tr w:rsidR="00E309CF" w:rsidRPr="00B23EFC" w14:paraId="169B5B3A" w14:textId="77777777" w:rsidTr="00477D63">
        <w:tc>
          <w:tcPr>
            <w:tcW w:w="551" w:type="dxa"/>
            <w:shd w:val="clear" w:color="auto" w:fill="4BACC6" w:themeFill="accent5"/>
          </w:tcPr>
          <w:p w14:paraId="566DDDD5" w14:textId="77777777" w:rsidR="00E309CF" w:rsidRPr="00B23EFC" w:rsidRDefault="00E309CF" w:rsidP="00EE5917">
            <w:pPr>
              <w:spacing w:line="360" w:lineRule="auto"/>
              <w:contextualSpacing/>
              <w:jc w:val="center"/>
              <w:rPr>
                <w:rFonts w:ascii="Arial" w:hAnsi="Arial" w:cs="Arial"/>
                <w:b/>
                <w:bCs/>
                <w:sz w:val="16"/>
                <w:szCs w:val="16"/>
              </w:rPr>
            </w:pPr>
            <w:r w:rsidRPr="00B23EFC">
              <w:rPr>
                <w:rFonts w:ascii="Arial" w:hAnsi="Arial" w:cs="Arial"/>
                <w:b/>
                <w:bCs/>
                <w:sz w:val="16"/>
                <w:szCs w:val="16"/>
              </w:rPr>
              <w:t>1</w:t>
            </w:r>
          </w:p>
        </w:tc>
        <w:tc>
          <w:tcPr>
            <w:tcW w:w="6648" w:type="dxa"/>
            <w:gridSpan w:val="7"/>
            <w:shd w:val="clear" w:color="auto" w:fill="4BACC6" w:themeFill="accent5"/>
          </w:tcPr>
          <w:p w14:paraId="278263B7" w14:textId="00FC3EB1" w:rsidR="00E309CF" w:rsidRPr="00B23EFC" w:rsidRDefault="00E309CF" w:rsidP="00EE5917">
            <w:pPr>
              <w:spacing w:line="360" w:lineRule="auto"/>
              <w:contextualSpacing/>
              <w:jc w:val="both"/>
              <w:rPr>
                <w:rFonts w:ascii="Arial" w:hAnsi="Arial" w:cs="Arial"/>
                <w:b/>
                <w:bCs/>
                <w:sz w:val="16"/>
                <w:szCs w:val="16"/>
              </w:rPr>
            </w:pPr>
            <w:r w:rsidRPr="00B23EFC">
              <w:rPr>
                <w:rFonts w:ascii="Arial" w:hAnsi="Arial" w:cs="Arial"/>
                <w:b/>
                <w:bCs/>
                <w:sz w:val="16"/>
                <w:szCs w:val="16"/>
              </w:rPr>
              <w:t>Perencanaan</w:t>
            </w:r>
          </w:p>
        </w:tc>
        <w:tc>
          <w:tcPr>
            <w:tcW w:w="978" w:type="dxa"/>
            <w:gridSpan w:val="3"/>
            <w:shd w:val="clear" w:color="auto" w:fill="4BACC6" w:themeFill="accent5"/>
          </w:tcPr>
          <w:p w14:paraId="50383022" w14:textId="77777777" w:rsidR="00E309CF" w:rsidRPr="00B23EFC" w:rsidRDefault="00E309CF" w:rsidP="00EE5917">
            <w:pPr>
              <w:spacing w:line="360" w:lineRule="auto"/>
              <w:contextualSpacing/>
              <w:jc w:val="both"/>
              <w:rPr>
                <w:rFonts w:ascii="Arial" w:hAnsi="Arial" w:cs="Arial"/>
                <w:b/>
                <w:bCs/>
                <w:sz w:val="16"/>
                <w:szCs w:val="16"/>
              </w:rPr>
            </w:pPr>
          </w:p>
        </w:tc>
      </w:tr>
      <w:tr w:rsidR="00205BD2" w:rsidRPr="00B23EFC" w14:paraId="7F873968" w14:textId="77777777" w:rsidTr="00477D63">
        <w:trPr>
          <w:gridAfter w:val="2"/>
          <w:wAfter w:w="30" w:type="dxa"/>
        </w:trPr>
        <w:tc>
          <w:tcPr>
            <w:tcW w:w="551" w:type="dxa"/>
          </w:tcPr>
          <w:p w14:paraId="61076F80"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7DEF54D9" w14:textId="77777777" w:rsidR="00205BD2" w:rsidRDefault="00E309CF" w:rsidP="002F4CFB">
            <w:pPr>
              <w:numPr>
                <w:ilvl w:val="0"/>
                <w:numId w:val="21"/>
              </w:numPr>
              <w:spacing w:line="360" w:lineRule="auto"/>
              <w:ind w:left="381"/>
              <w:contextualSpacing/>
              <w:jc w:val="both"/>
              <w:rPr>
                <w:rFonts w:ascii="Arial" w:hAnsi="Arial" w:cs="Arial"/>
                <w:sz w:val="16"/>
                <w:szCs w:val="16"/>
              </w:rPr>
            </w:pPr>
            <w:r w:rsidRPr="00E309CF">
              <w:rPr>
                <w:rFonts w:ascii="Arial" w:hAnsi="Arial" w:cs="Arial"/>
                <w:sz w:val="16"/>
                <w:szCs w:val="16"/>
              </w:rPr>
              <w:t>Melaporkan kepada Pimpinan dan meminta dukungan serta persetujuan terkait pelaksanaan aksi perubahan</w:t>
            </w:r>
          </w:p>
          <w:p w14:paraId="754D5A83" w14:textId="5C95E7ED" w:rsidR="00C64945" w:rsidRPr="00B23EFC" w:rsidRDefault="00C64945" w:rsidP="00C64945">
            <w:pPr>
              <w:spacing w:line="360" w:lineRule="auto"/>
              <w:ind w:left="381"/>
              <w:contextualSpacing/>
              <w:jc w:val="both"/>
              <w:rPr>
                <w:rFonts w:ascii="Arial" w:hAnsi="Arial" w:cs="Arial"/>
                <w:sz w:val="16"/>
                <w:szCs w:val="16"/>
              </w:rPr>
            </w:pPr>
          </w:p>
        </w:tc>
        <w:tc>
          <w:tcPr>
            <w:tcW w:w="1213" w:type="dxa"/>
          </w:tcPr>
          <w:p w14:paraId="33964BB3" w14:textId="77777777" w:rsidR="00205BD2" w:rsidRPr="00B23EFC" w:rsidRDefault="00205BD2" w:rsidP="00EE5917">
            <w:pPr>
              <w:spacing w:line="360" w:lineRule="auto"/>
              <w:ind w:left="-25" w:right="-73"/>
              <w:contextualSpacing/>
              <w:jc w:val="both"/>
              <w:rPr>
                <w:rFonts w:ascii="Arial" w:hAnsi="Arial" w:cs="Arial"/>
                <w:sz w:val="16"/>
                <w:szCs w:val="16"/>
              </w:rPr>
            </w:pPr>
            <w:r w:rsidRPr="00B23EFC">
              <w:rPr>
                <w:rFonts w:ascii="Arial" w:hAnsi="Arial" w:cs="Arial"/>
                <w:sz w:val="16"/>
                <w:szCs w:val="16"/>
              </w:rPr>
              <w:t>Dukungan dan arahan mentor untuk Rencana Aksi Perubahan</w:t>
            </w:r>
          </w:p>
        </w:tc>
        <w:tc>
          <w:tcPr>
            <w:tcW w:w="1138" w:type="dxa"/>
          </w:tcPr>
          <w:p w14:paraId="27E2F276" w14:textId="242E7303" w:rsidR="00205BD2" w:rsidRPr="00B23EFC" w:rsidRDefault="00E309CF" w:rsidP="00EE5917">
            <w:pPr>
              <w:spacing w:line="360" w:lineRule="auto"/>
              <w:contextualSpacing/>
              <w:jc w:val="both"/>
              <w:rPr>
                <w:rFonts w:ascii="Arial" w:hAnsi="Arial" w:cs="Arial"/>
                <w:sz w:val="16"/>
                <w:szCs w:val="16"/>
              </w:rPr>
            </w:pPr>
            <w:r>
              <w:rPr>
                <w:rFonts w:ascii="Arial" w:hAnsi="Arial" w:cs="Arial"/>
                <w:sz w:val="16"/>
                <w:szCs w:val="16"/>
              </w:rPr>
              <w:t>13 April 2022</w:t>
            </w:r>
          </w:p>
        </w:tc>
        <w:tc>
          <w:tcPr>
            <w:tcW w:w="1059" w:type="dxa"/>
          </w:tcPr>
          <w:p w14:paraId="487C69F0"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Foto</w:t>
            </w:r>
          </w:p>
        </w:tc>
        <w:tc>
          <w:tcPr>
            <w:tcW w:w="1276" w:type="dxa"/>
          </w:tcPr>
          <w:p w14:paraId="67F90A8E" w14:textId="1E6BB09B" w:rsidR="00205BD2" w:rsidRPr="00B23EFC" w:rsidRDefault="002D57AA" w:rsidP="00EE5917">
            <w:pPr>
              <w:spacing w:line="360" w:lineRule="auto"/>
              <w:contextualSpacing/>
              <w:jc w:val="both"/>
              <w:rPr>
                <w:rFonts w:ascii="Arial" w:hAnsi="Arial" w:cs="Arial"/>
                <w:sz w:val="16"/>
                <w:szCs w:val="16"/>
              </w:rPr>
            </w:pPr>
            <w:r>
              <w:rPr>
                <w:rFonts w:ascii="Arial" w:hAnsi="Arial" w:cs="Arial"/>
                <w:sz w:val="16"/>
                <w:szCs w:val="16"/>
              </w:rPr>
              <w:t>13 April 2022</w:t>
            </w:r>
          </w:p>
        </w:tc>
        <w:tc>
          <w:tcPr>
            <w:tcW w:w="992" w:type="dxa"/>
            <w:gridSpan w:val="3"/>
          </w:tcPr>
          <w:p w14:paraId="5816D8C7"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w:t>
            </w:r>
          </w:p>
        </w:tc>
      </w:tr>
      <w:tr w:rsidR="00205BD2" w:rsidRPr="00B23EFC" w14:paraId="4671E2FB" w14:textId="77777777" w:rsidTr="00477D63">
        <w:trPr>
          <w:gridAfter w:val="2"/>
          <w:wAfter w:w="30" w:type="dxa"/>
        </w:trPr>
        <w:tc>
          <w:tcPr>
            <w:tcW w:w="551" w:type="dxa"/>
          </w:tcPr>
          <w:p w14:paraId="01B2594D"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5BD4026B" w14:textId="77777777" w:rsidR="00205BD2" w:rsidRDefault="00205BD2" w:rsidP="002F4CFB">
            <w:pPr>
              <w:numPr>
                <w:ilvl w:val="0"/>
                <w:numId w:val="21"/>
              </w:numPr>
              <w:spacing w:line="360" w:lineRule="auto"/>
              <w:ind w:left="381"/>
              <w:contextualSpacing/>
              <w:jc w:val="both"/>
              <w:rPr>
                <w:rFonts w:ascii="Arial" w:hAnsi="Arial" w:cs="Arial"/>
                <w:sz w:val="16"/>
                <w:szCs w:val="16"/>
              </w:rPr>
            </w:pPr>
            <w:r w:rsidRPr="00B23EFC">
              <w:rPr>
                <w:rFonts w:ascii="Arial" w:hAnsi="Arial" w:cs="Arial"/>
                <w:sz w:val="16"/>
                <w:szCs w:val="16"/>
              </w:rPr>
              <w:t xml:space="preserve">Menghadap Kasatker, menyampaikan hasil pembelajaran dan </w:t>
            </w:r>
            <w:r w:rsidRPr="00B23EFC">
              <w:rPr>
                <w:rFonts w:ascii="Arial" w:hAnsi="Arial" w:cs="Arial"/>
                <w:sz w:val="16"/>
                <w:szCs w:val="16"/>
              </w:rPr>
              <w:lastRenderedPageBreak/>
              <w:t>tindak lanjut rancangan aksi perubahan</w:t>
            </w:r>
          </w:p>
          <w:p w14:paraId="32187EAB" w14:textId="6F6DA64C" w:rsidR="00C64945" w:rsidRPr="00B23EFC" w:rsidRDefault="00C64945" w:rsidP="00C64945">
            <w:pPr>
              <w:spacing w:line="360" w:lineRule="auto"/>
              <w:contextualSpacing/>
              <w:jc w:val="both"/>
              <w:rPr>
                <w:rFonts w:ascii="Arial" w:hAnsi="Arial" w:cs="Arial"/>
                <w:sz w:val="16"/>
                <w:szCs w:val="16"/>
              </w:rPr>
            </w:pPr>
          </w:p>
        </w:tc>
        <w:tc>
          <w:tcPr>
            <w:tcW w:w="1213" w:type="dxa"/>
          </w:tcPr>
          <w:p w14:paraId="70C03997" w14:textId="77777777" w:rsidR="00205BD2" w:rsidRPr="00B23EFC" w:rsidRDefault="00205BD2" w:rsidP="00EE5917">
            <w:pPr>
              <w:spacing w:line="360" w:lineRule="auto"/>
              <w:ind w:left="-25" w:right="-73"/>
              <w:contextualSpacing/>
              <w:jc w:val="both"/>
              <w:rPr>
                <w:rFonts w:ascii="Arial" w:hAnsi="Arial" w:cs="Arial"/>
                <w:sz w:val="16"/>
                <w:szCs w:val="16"/>
              </w:rPr>
            </w:pPr>
            <w:r w:rsidRPr="00B23EFC">
              <w:rPr>
                <w:rFonts w:ascii="Arial" w:hAnsi="Arial" w:cs="Arial"/>
                <w:sz w:val="16"/>
                <w:szCs w:val="16"/>
              </w:rPr>
              <w:lastRenderedPageBreak/>
              <w:t>Dukungan dan arahan kasatker</w:t>
            </w:r>
          </w:p>
        </w:tc>
        <w:tc>
          <w:tcPr>
            <w:tcW w:w="1138" w:type="dxa"/>
          </w:tcPr>
          <w:p w14:paraId="196E540A" w14:textId="4CE88C5B" w:rsidR="00205BD2" w:rsidRPr="00B23EFC" w:rsidRDefault="00205BD2" w:rsidP="00EE5917">
            <w:pPr>
              <w:spacing w:line="360" w:lineRule="auto"/>
              <w:contextualSpacing/>
              <w:jc w:val="both"/>
              <w:rPr>
                <w:rFonts w:ascii="Arial" w:hAnsi="Arial" w:cs="Arial"/>
                <w:sz w:val="16"/>
                <w:szCs w:val="16"/>
              </w:rPr>
            </w:pPr>
            <w:r w:rsidRPr="00B23EFC">
              <w:rPr>
                <w:rFonts w:ascii="Arial" w:hAnsi="Arial" w:cs="Arial"/>
                <w:sz w:val="16"/>
                <w:szCs w:val="16"/>
              </w:rPr>
              <w:t>1</w:t>
            </w:r>
            <w:r w:rsidR="002D57AA">
              <w:rPr>
                <w:rFonts w:ascii="Arial" w:hAnsi="Arial" w:cs="Arial"/>
                <w:sz w:val="16"/>
                <w:szCs w:val="16"/>
              </w:rPr>
              <w:t>4</w:t>
            </w:r>
            <w:r w:rsidRPr="00B23EFC">
              <w:rPr>
                <w:rFonts w:ascii="Arial" w:hAnsi="Arial" w:cs="Arial"/>
                <w:sz w:val="16"/>
                <w:szCs w:val="16"/>
              </w:rPr>
              <w:t xml:space="preserve"> </w:t>
            </w:r>
            <w:r w:rsidR="002D57AA">
              <w:rPr>
                <w:rFonts w:ascii="Arial" w:hAnsi="Arial" w:cs="Arial"/>
                <w:sz w:val="16"/>
                <w:szCs w:val="16"/>
              </w:rPr>
              <w:t>April 2022</w:t>
            </w:r>
          </w:p>
        </w:tc>
        <w:tc>
          <w:tcPr>
            <w:tcW w:w="1059" w:type="dxa"/>
          </w:tcPr>
          <w:p w14:paraId="389AB29D"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Foto</w:t>
            </w:r>
          </w:p>
        </w:tc>
        <w:tc>
          <w:tcPr>
            <w:tcW w:w="1276" w:type="dxa"/>
          </w:tcPr>
          <w:p w14:paraId="21C3069B" w14:textId="5B644EDA" w:rsidR="00205BD2" w:rsidRPr="00B23EFC" w:rsidRDefault="002D57AA" w:rsidP="00EE5917">
            <w:pPr>
              <w:spacing w:line="360" w:lineRule="auto"/>
              <w:contextualSpacing/>
              <w:jc w:val="both"/>
              <w:rPr>
                <w:rFonts w:ascii="Arial" w:hAnsi="Arial" w:cs="Arial"/>
                <w:sz w:val="16"/>
                <w:szCs w:val="16"/>
              </w:rPr>
            </w:pPr>
            <w:r>
              <w:rPr>
                <w:rFonts w:ascii="Arial" w:hAnsi="Arial" w:cs="Arial"/>
                <w:sz w:val="16"/>
                <w:szCs w:val="16"/>
              </w:rPr>
              <w:t xml:space="preserve">14 April </w:t>
            </w:r>
            <w:r w:rsidR="00205BD2">
              <w:rPr>
                <w:rFonts w:ascii="Arial" w:hAnsi="Arial" w:cs="Arial"/>
                <w:sz w:val="16"/>
                <w:szCs w:val="16"/>
              </w:rPr>
              <w:t xml:space="preserve"> 2021</w:t>
            </w:r>
          </w:p>
        </w:tc>
        <w:tc>
          <w:tcPr>
            <w:tcW w:w="992" w:type="dxa"/>
            <w:gridSpan w:val="3"/>
          </w:tcPr>
          <w:p w14:paraId="51E12C6B"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w:t>
            </w:r>
          </w:p>
        </w:tc>
      </w:tr>
      <w:tr w:rsidR="00C64945" w:rsidRPr="00B23EFC" w14:paraId="459C7D6F" w14:textId="77777777" w:rsidTr="00477D63">
        <w:tc>
          <w:tcPr>
            <w:tcW w:w="551" w:type="dxa"/>
            <w:shd w:val="clear" w:color="auto" w:fill="4BACC6" w:themeFill="accent5"/>
          </w:tcPr>
          <w:p w14:paraId="2DD21EED" w14:textId="77777777" w:rsidR="00C64945" w:rsidRPr="00B23EFC" w:rsidRDefault="00C64945" w:rsidP="00EE5917">
            <w:pPr>
              <w:spacing w:line="360" w:lineRule="auto"/>
              <w:contextualSpacing/>
              <w:jc w:val="center"/>
              <w:rPr>
                <w:rFonts w:ascii="Arial" w:hAnsi="Arial" w:cs="Arial"/>
                <w:b/>
                <w:bCs/>
                <w:sz w:val="16"/>
                <w:szCs w:val="16"/>
              </w:rPr>
            </w:pPr>
            <w:r w:rsidRPr="00B23EFC">
              <w:rPr>
                <w:rFonts w:ascii="Arial" w:hAnsi="Arial" w:cs="Arial"/>
                <w:b/>
                <w:bCs/>
                <w:sz w:val="16"/>
                <w:szCs w:val="16"/>
              </w:rPr>
              <w:t>2</w:t>
            </w:r>
          </w:p>
        </w:tc>
        <w:tc>
          <w:tcPr>
            <w:tcW w:w="6648" w:type="dxa"/>
            <w:gridSpan w:val="7"/>
            <w:shd w:val="clear" w:color="auto" w:fill="4BACC6" w:themeFill="accent5"/>
          </w:tcPr>
          <w:p w14:paraId="34581933" w14:textId="2B629985" w:rsidR="00C64945" w:rsidRPr="00B23EFC" w:rsidRDefault="00C64945" w:rsidP="00EE5917">
            <w:pPr>
              <w:spacing w:line="360" w:lineRule="auto"/>
              <w:contextualSpacing/>
              <w:jc w:val="both"/>
              <w:rPr>
                <w:rFonts w:ascii="Arial" w:hAnsi="Arial" w:cs="Arial"/>
                <w:b/>
                <w:bCs/>
                <w:sz w:val="16"/>
                <w:szCs w:val="16"/>
              </w:rPr>
            </w:pPr>
            <w:r w:rsidRPr="00B23EFC">
              <w:rPr>
                <w:rFonts w:ascii="Arial" w:hAnsi="Arial" w:cs="Arial"/>
                <w:b/>
                <w:bCs/>
                <w:sz w:val="16"/>
                <w:szCs w:val="16"/>
              </w:rPr>
              <w:t xml:space="preserve">Pengorganisasian </w:t>
            </w:r>
          </w:p>
        </w:tc>
        <w:tc>
          <w:tcPr>
            <w:tcW w:w="978" w:type="dxa"/>
            <w:gridSpan w:val="3"/>
            <w:shd w:val="clear" w:color="auto" w:fill="4BACC6" w:themeFill="accent5"/>
          </w:tcPr>
          <w:p w14:paraId="32CB8AE7" w14:textId="77777777" w:rsidR="00C64945" w:rsidRPr="00B23EFC" w:rsidRDefault="00C64945" w:rsidP="00EE5917">
            <w:pPr>
              <w:spacing w:line="360" w:lineRule="auto"/>
              <w:contextualSpacing/>
              <w:jc w:val="both"/>
              <w:rPr>
                <w:rFonts w:ascii="Arial" w:hAnsi="Arial" w:cs="Arial"/>
                <w:b/>
                <w:bCs/>
                <w:sz w:val="16"/>
                <w:szCs w:val="16"/>
              </w:rPr>
            </w:pPr>
          </w:p>
        </w:tc>
      </w:tr>
      <w:tr w:rsidR="00205BD2" w:rsidRPr="00B23EFC" w14:paraId="5D17D458" w14:textId="77777777" w:rsidTr="00477D63">
        <w:trPr>
          <w:gridAfter w:val="2"/>
          <w:wAfter w:w="30" w:type="dxa"/>
        </w:trPr>
        <w:tc>
          <w:tcPr>
            <w:tcW w:w="551" w:type="dxa"/>
          </w:tcPr>
          <w:p w14:paraId="1F84EA09"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49132586" w14:textId="77777777" w:rsidR="00205BD2" w:rsidRPr="00B23EFC" w:rsidRDefault="00205BD2" w:rsidP="002F4CFB">
            <w:pPr>
              <w:numPr>
                <w:ilvl w:val="0"/>
                <w:numId w:val="22"/>
              </w:numPr>
              <w:spacing w:line="360" w:lineRule="auto"/>
              <w:ind w:left="186" w:hanging="186"/>
              <w:contextualSpacing/>
              <w:jc w:val="both"/>
              <w:rPr>
                <w:rFonts w:ascii="Arial" w:hAnsi="Arial" w:cs="Arial"/>
                <w:sz w:val="16"/>
                <w:szCs w:val="16"/>
              </w:rPr>
            </w:pPr>
            <w:r w:rsidRPr="00B23EFC">
              <w:rPr>
                <w:rFonts w:ascii="Arial" w:hAnsi="Arial" w:cs="Arial"/>
                <w:sz w:val="16"/>
                <w:szCs w:val="16"/>
              </w:rPr>
              <w:t>Pembentukan tim efektif, Pembuatan Sprint Tim Efektif</w:t>
            </w:r>
          </w:p>
        </w:tc>
        <w:tc>
          <w:tcPr>
            <w:tcW w:w="1213" w:type="dxa"/>
          </w:tcPr>
          <w:p w14:paraId="7E935FBD" w14:textId="77777777" w:rsidR="00205BD2" w:rsidRPr="00B23EFC" w:rsidRDefault="00205BD2" w:rsidP="00EE5917">
            <w:pPr>
              <w:spacing w:line="360" w:lineRule="auto"/>
              <w:ind w:left="-25" w:right="-73"/>
              <w:contextualSpacing/>
              <w:jc w:val="both"/>
              <w:rPr>
                <w:rFonts w:ascii="Arial" w:hAnsi="Arial" w:cs="Arial"/>
                <w:sz w:val="16"/>
                <w:szCs w:val="16"/>
              </w:rPr>
            </w:pPr>
            <w:r w:rsidRPr="00B23EFC">
              <w:rPr>
                <w:rFonts w:ascii="Arial" w:hAnsi="Arial" w:cs="Arial"/>
                <w:sz w:val="16"/>
                <w:szCs w:val="16"/>
              </w:rPr>
              <w:t>Sprint Tim Efektif</w:t>
            </w:r>
          </w:p>
        </w:tc>
        <w:tc>
          <w:tcPr>
            <w:tcW w:w="1138" w:type="dxa"/>
          </w:tcPr>
          <w:p w14:paraId="76CCE299" w14:textId="40BAF0C9" w:rsidR="00205BD2" w:rsidRPr="00B23EFC" w:rsidRDefault="00205BD2" w:rsidP="00EE5917">
            <w:pPr>
              <w:spacing w:line="360" w:lineRule="auto"/>
              <w:contextualSpacing/>
              <w:jc w:val="both"/>
              <w:rPr>
                <w:rFonts w:ascii="Arial" w:hAnsi="Arial" w:cs="Arial"/>
                <w:sz w:val="16"/>
                <w:szCs w:val="16"/>
              </w:rPr>
            </w:pPr>
            <w:r w:rsidRPr="00B23EFC">
              <w:rPr>
                <w:rFonts w:ascii="Arial" w:hAnsi="Arial" w:cs="Arial"/>
                <w:sz w:val="16"/>
                <w:szCs w:val="16"/>
              </w:rPr>
              <w:t xml:space="preserve">18 </w:t>
            </w:r>
            <w:r w:rsidR="00350A96">
              <w:rPr>
                <w:rFonts w:ascii="Arial" w:hAnsi="Arial" w:cs="Arial"/>
                <w:sz w:val="16"/>
                <w:szCs w:val="16"/>
              </w:rPr>
              <w:t xml:space="preserve">April </w:t>
            </w:r>
            <w:r w:rsidRPr="00B23EFC">
              <w:rPr>
                <w:rFonts w:ascii="Arial" w:hAnsi="Arial" w:cs="Arial"/>
                <w:sz w:val="16"/>
                <w:szCs w:val="16"/>
              </w:rPr>
              <w:t>2021</w:t>
            </w:r>
          </w:p>
        </w:tc>
        <w:tc>
          <w:tcPr>
            <w:tcW w:w="1059" w:type="dxa"/>
          </w:tcPr>
          <w:p w14:paraId="2D1DFB0C" w14:textId="77777777" w:rsidR="00205BD2" w:rsidRPr="00373028" w:rsidRDefault="00205BD2" w:rsidP="004829D8">
            <w:pPr>
              <w:pStyle w:val="ListParagraph"/>
              <w:numPr>
                <w:ilvl w:val="0"/>
                <w:numId w:val="27"/>
              </w:numPr>
              <w:spacing w:line="360" w:lineRule="auto"/>
              <w:ind w:left="99" w:hanging="99"/>
              <w:jc w:val="both"/>
              <w:rPr>
                <w:rFonts w:ascii="Arial" w:hAnsi="Arial" w:cs="Arial"/>
                <w:sz w:val="16"/>
                <w:szCs w:val="16"/>
              </w:rPr>
            </w:pPr>
            <w:r w:rsidRPr="00373028">
              <w:rPr>
                <w:rFonts w:ascii="Arial" w:hAnsi="Arial" w:cs="Arial"/>
                <w:sz w:val="16"/>
                <w:szCs w:val="16"/>
              </w:rPr>
              <w:t>Foto</w:t>
            </w:r>
          </w:p>
          <w:p w14:paraId="7234D1C0" w14:textId="3F2534D1" w:rsidR="00205BD2" w:rsidRPr="00373028" w:rsidRDefault="00205BD2" w:rsidP="004829D8">
            <w:pPr>
              <w:pStyle w:val="ListParagraph"/>
              <w:numPr>
                <w:ilvl w:val="0"/>
                <w:numId w:val="27"/>
              </w:numPr>
              <w:spacing w:line="360" w:lineRule="auto"/>
              <w:ind w:left="99" w:hanging="99"/>
              <w:jc w:val="both"/>
              <w:rPr>
                <w:rFonts w:ascii="Arial" w:hAnsi="Arial" w:cs="Arial"/>
                <w:sz w:val="16"/>
                <w:szCs w:val="16"/>
              </w:rPr>
            </w:pPr>
            <w:r w:rsidRPr="00373028">
              <w:rPr>
                <w:rFonts w:ascii="Arial" w:hAnsi="Arial" w:cs="Arial"/>
                <w:sz w:val="16"/>
                <w:szCs w:val="16"/>
              </w:rPr>
              <w:t xml:space="preserve">Sprin </w:t>
            </w:r>
            <w:r w:rsidR="00E277FC">
              <w:rPr>
                <w:rFonts w:ascii="Arial" w:hAnsi="Arial" w:cs="Arial"/>
                <w:sz w:val="16"/>
                <w:szCs w:val="16"/>
              </w:rPr>
              <w:t>Kabidpropam</w:t>
            </w:r>
          </w:p>
        </w:tc>
        <w:tc>
          <w:tcPr>
            <w:tcW w:w="1276" w:type="dxa"/>
          </w:tcPr>
          <w:p w14:paraId="6F5F9D25" w14:textId="1CCAFEC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 xml:space="preserve">18 </w:t>
            </w:r>
            <w:r w:rsidR="00E277FC">
              <w:rPr>
                <w:rFonts w:ascii="Arial" w:hAnsi="Arial" w:cs="Arial"/>
                <w:sz w:val="16"/>
                <w:szCs w:val="16"/>
              </w:rPr>
              <w:t xml:space="preserve">April </w:t>
            </w:r>
            <w:r>
              <w:rPr>
                <w:rFonts w:ascii="Arial" w:hAnsi="Arial" w:cs="Arial"/>
                <w:sz w:val="16"/>
                <w:szCs w:val="16"/>
              </w:rPr>
              <w:t>202</w:t>
            </w:r>
            <w:r w:rsidR="00E277FC">
              <w:rPr>
                <w:rFonts w:ascii="Arial" w:hAnsi="Arial" w:cs="Arial"/>
                <w:sz w:val="16"/>
                <w:szCs w:val="16"/>
              </w:rPr>
              <w:t>2</w:t>
            </w:r>
          </w:p>
        </w:tc>
        <w:tc>
          <w:tcPr>
            <w:tcW w:w="992" w:type="dxa"/>
            <w:gridSpan w:val="3"/>
          </w:tcPr>
          <w:p w14:paraId="421C91F2"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100 %</w:t>
            </w:r>
          </w:p>
        </w:tc>
      </w:tr>
      <w:tr w:rsidR="00205BD2" w:rsidRPr="00B23EFC" w14:paraId="2FE4A165" w14:textId="77777777" w:rsidTr="00477D63">
        <w:trPr>
          <w:gridAfter w:val="2"/>
          <w:wAfter w:w="30" w:type="dxa"/>
        </w:trPr>
        <w:tc>
          <w:tcPr>
            <w:tcW w:w="551" w:type="dxa"/>
          </w:tcPr>
          <w:p w14:paraId="763A0F3A"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2C672D6A" w14:textId="24C76D7B" w:rsidR="00205BD2" w:rsidRPr="00B23EFC" w:rsidRDefault="009432C2" w:rsidP="002F4CFB">
            <w:pPr>
              <w:numPr>
                <w:ilvl w:val="0"/>
                <w:numId w:val="22"/>
              </w:numPr>
              <w:spacing w:line="360" w:lineRule="auto"/>
              <w:ind w:left="186" w:hanging="186"/>
              <w:contextualSpacing/>
              <w:jc w:val="both"/>
              <w:rPr>
                <w:rFonts w:ascii="Arial" w:hAnsi="Arial" w:cs="Arial"/>
                <w:sz w:val="16"/>
                <w:szCs w:val="16"/>
              </w:rPr>
            </w:pPr>
            <w:r w:rsidRPr="009432C2">
              <w:rPr>
                <w:rFonts w:ascii="Arial" w:hAnsi="Arial" w:cs="Arial"/>
                <w:sz w:val="16"/>
                <w:szCs w:val="16"/>
              </w:rPr>
              <w:t>Pembagian tugas kepada Tim Efektif serta penyerahan surat perintah Tim Efektif.</w:t>
            </w:r>
          </w:p>
        </w:tc>
        <w:tc>
          <w:tcPr>
            <w:tcW w:w="1213" w:type="dxa"/>
          </w:tcPr>
          <w:p w14:paraId="65A36700" w14:textId="77777777" w:rsidR="00E430E4" w:rsidRPr="00E430E4" w:rsidRDefault="00E430E4" w:rsidP="002F4CFB">
            <w:pPr>
              <w:numPr>
                <w:ilvl w:val="0"/>
                <w:numId w:val="25"/>
              </w:numPr>
              <w:spacing w:line="360" w:lineRule="auto"/>
              <w:ind w:left="124" w:right="-73" w:hanging="142"/>
              <w:contextualSpacing/>
              <w:jc w:val="both"/>
              <w:rPr>
                <w:rFonts w:ascii="Arial" w:hAnsi="Arial" w:cs="Arial"/>
                <w:sz w:val="16"/>
                <w:szCs w:val="16"/>
              </w:rPr>
            </w:pPr>
            <w:r w:rsidRPr="00E430E4">
              <w:rPr>
                <w:rFonts w:ascii="Arial" w:hAnsi="Arial" w:cs="Arial"/>
                <w:sz w:val="16"/>
                <w:szCs w:val="16"/>
              </w:rPr>
              <w:t>Foto</w:t>
            </w:r>
          </w:p>
          <w:p w14:paraId="54630C5E" w14:textId="48B367AE" w:rsidR="00205BD2" w:rsidRPr="00B23EFC" w:rsidRDefault="00E430E4" w:rsidP="002F4CFB">
            <w:pPr>
              <w:numPr>
                <w:ilvl w:val="0"/>
                <w:numId w:val="25"/>
              </w:numPr>
              <w:spacing w:line="360" w:lineRule="auto"/>
              <w:ind w:left="124" w:right="-73" w:hanging="142"/>
              <w:contextualSpacing/>
              <w:jc w:val="both"/>
              <w:rPr>
                <w:rFonts w:ascii="Arial" w:hAnsi="Arial" w:cs="Arial"/>
                <w:sz w:val="16"/>
                <w:szCs w:val="16"/>
              </w:rPr>
            </w:pPr>
            <w:r w:rsidRPr="00E430E4">
              <w:rPr>
                <w:rFonts w:ascii="Arial" w:hAnsi="Arial" w:cs="Arial"/>
                <w:sz w:val="16"/>
                <w:szCs w:val="16"/>
              </w:rPr>
              <w:t>notulen</w:t>
            </w:r>
          </w:p>
        </w:tc>
        <w:tc>
          <w:tcPr>
            <w:tcW w:w="1138" w:type="dxa"/>
          </w:tcPr>
          <w:p w14:paraId="76DE4398" w14:textId="69BAA4FC" w:rsidR="00205BD2" w:rsidRPr="00B23EFC" w:rsidRDefault="00350A96" w:rsidP="00EE5917">
            <w:pPr>
              <w:spacing w:line="360" w:lineRule="auto"/>
              <w:contextualSpacing/>
              <w:jc w:val="both"/>
              <w:rPr>
                <w:rFonts w:ascii="Arial" w:hAnsi="Arial" w:cs="Arial"/>
                <w:sz w:val="16"/>
                <w:szCs w:val="16"/>
              </w:rPr>
            </w:pPr>
            <w:r>
              <w:rPr>
                <w:rFonts w:ascii="Arial" w:hAnsi="Arial" w:cs="Arial"/>
                <w:sz w:val="16"/>
                <w:szCs w:val="16"/>
              </w:rPr>
              <w:t>19</w:t>
            </w:r>
            <w:r w:rsidR="00205BD2" w:rsidRPr="00B23EFC">
              <w:rPr>
                <w:rFonts w:ascii="Arial" w:hAnsi="Arial" w:cs="Arial"/>
                <w:sz w:val="16"/>
                <w:szCs w:val="16"/>
              </w:rPr>
              <w:t xml:space="preserve">  </w:t>
            </w:r>
            <w:r>
              <w:rPr>
                <w:rFonts w:ascii="Arial" w:hAnsi="Arial" w:cs="Arial"/>
                <w:sz w:val="16"/>
                <w:szCs w:val="16"/>
              </w:rPr>
              <w:t xml:space="preserve">April </w:t>
            </w:r>
            <w:r w:rsidR="00205BD2" w:rsidRPr="00B23EFC">
              <w:rPr>
                <w:rFonts w:ascii="Arial" w:hAnsi="Arial" w:cs="Arial"/>
                <w:sz w:val="16"/>
                <w:szCs w:val="16"/>
              </w:rPr>
              <w:t>2021</w:t>
            </w:r>
          </w:p>
        </w:tc>
        <w:tc>
          <w:tcPr>
            <w:tcW w:w="1059" w:type="dxa"/>
          </w:tcPr>
          <w:p w14:paraId="47D40911" w14:textId="77777777" w:rsidR="00205BD2" w:rsidRPr="00373028" w:rsidRDefault="00205BD2" w:rsidP="004829D8">
            <w:pPr>
              <w:pStyle w:val="ListParagraph"/>
              <w:numPr>
                <w:ilvl w:val="0"/>
                <w:numId w:val="28"/>
              </w:numPr>
              <w:spacing w:line="360" w:lineRule="auto"/>
              <w:ind w:left="99" w:hanging="99"/>
              <w:jc w:val="both"/>
              <w:rPr>
                <w:rFonts w:ascii="Arial" w:hAnsi="Arial" w:cs="Arial"/>
                <w:sz w:val="16"/>
                <w:szCs w:val="16"/>
              </w:rPr>
            </w:pPr>
            <w:r w:rsidRPr="00373028">
              <w:rPr>
                <w:rFonts w:ascii="Arial" w:hAnsi="Arial" w:cs="Arial"/>
                <w:sz w:val="16"/>
                <w:szCs w:val="16"/>
              </w:rPr>
              <w:t>Foto</w:t>
            </w:r>
          </w:p>
          <w:p w14:paraId="600C0892" w14:textId="70E2962A" w:rsidR="00205BD2" w:rsidRPr="00373028" w:rsidRDefault="009432C2" w:rsidP="004829D8">
            <w:pPr>
              <w:pStyle w:val="ListParagraph"/>
              <w:numPr>
                <w:ilvl w:val="0"/>
                <w:numId w:val="28"/>
              </w:numPr>
              <w:spacing w:line="360" w:lineRule="auto"/>
              <w:ind w:left="99" w:hanging="99"/>
              <w:jc w:val="both"/>
              <w:rPr>
                <w:rFonts w:ascii="Arial" w:hAnsi="Arial" w:cs="Arial"/>
                <w:sz w:val="16"/>
                <w:szCs w:val="16"/>
              </w:rPr>
            </w:pPr>
            <w:r>
              <w:rPr>
                <w:rFonts w:ascii="Arial" w:hAnsi="Arial" w:cs="Arial"/>
                <w:sz w:val="16"/>
                <w:szCs w:val="16"/>
              </w:rPr>
              <w:t>notulen</w:t>
            </w:r>
          </w:p>
        </w:tc>
        <w:tc>
          <w:tcPr>
            <w:tcW w:w="1276" w:type="dxa"/>
          </w:tcPr>
          <w:p w14:paraId="48B1BDB4"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20 Mei 2021</w:t>
            </w:r>
          </w:p>
        </w:tc>
        <w:tc>
          <w:tcPr>
            <w:tcW w:w="992" w:type="dxa"/>
            <w:gridSpan w:val="3"/>
          </w:tcPr>
          <w:p w14:paraId="65C7751C"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100 %</w:t>
            </w:r>
          </w:p>
        </w:tc>
      </w:tr>
      <w:tr w:rsidR="009432C2" w:rsidRPr="00B23EFC" w14:paraId="64812C99" w14:textId="77777777" w:rsidTr="00477D63">
        <w:trPr>
          <w:gridAfter w:val="2"/>
          <w:wAfter w:w="30" w:type="dxa"/>
        </w:trPr>
        <w:tc>
          <w:tcPr>
            <w:tcW w:w="551" w:type="dxa"/>
          </w:tcPr>
          <w:p w14:paraId="30C1FD34" w14:textId="77777777" w:rsidR="009432C2" w:rsidRPr="00B23EFC" w:rsidRDefault="009432C2" w:rsidP="00EE5917">
            <w:pPr>
              <w:spacing w:line="360" w:lineRule="auto"/>
              <w:contextualSpacing/>
              <w:jc w:val="center"/>
              <w:rPr>
                <w:rFonts w:ascii="Arial" w:hAnsi="Arial" w:cs="Arial"/>
                <w:sz w:val="16"/>
                <w:szCs w:val="16"/>
              </w:rPr>
            </w:pPr>
          </w:p>
        </w:tc>
        <w:tc>
          <w:tcPr>
            <w:tcW w:w="1918" w:type="dxa"/>
          </w:tcPr>
          <w:p w14:paraId="498DA176" w14:textId="77777777" w:rsidR="009432C2" w:rsidRDefault="00607EA6" w:rsidP="002F4CFB">
            <w:pPr>
              <w:numPr>
                <w:ilvl w:val="0"/>
                <w:numId w:val="22"/>
              </w:numPr>
              <w:spacing w:line="360" w:lineRule="auto"/>
              <w:ind w:left="186" w:hanging="186"/>
              <w:contextualSpacing/>
              <w:jc w:val="both"/>
              <w:rPr>
                <w:rFonts w:ascii="Arial" w:hAnsi="Arial" w:cs="Arial"/>
                <w:sz w:val="16"/>
                <w:szCs w:val="16"/>
              </w:rPr>
            </w:pPr>
            <w:r w:rsidRPr="00607EA6">
              <w:rPr>
                <w:rFonts w:ascii="Arial" w:hAnsi="Arial" w:cs="Arial"/>
                <w:sz w:val="16"/>
                <w:szCs w:val="16"/>
              </w:rPr>
              <w:t>Koordinasi dengan programmer terkait pembuatan aplikasi</w:t>
            </w:r>
          </w:p>
          <w:p w14:paraId="1D1B7CCC" w14:textId="73601EE1" w:rsidR="00521785" w:rsidRPr="009432C2" w:rsidRDefault="00521785" w:rsidP="00521785">
            <w:pPr>
              <w:spacing w:line="360" w:lineRule="auto"/>
              <w:ind w:left="186"/>
              <w:contextualSpacing/>
              <w:jc w:val="both"/>
              <w:rPr>
                <w:rFonts w:ascii="Arial" w:hAnsi="Arial" w:cs="Arial"/>
                <w:sz w:val="16"/>
                <w:szCs w:val="16"/>
              </w:rPr>
            </w:pPr>
          </w:p>
        </w:tc>
        <w:tc>
          <w:tcPr>
            <w:tcW w:w="1213" w:type="dxa"/>
          </w:tcPr>
          <w:p w14:paraId="428F6DD5" w14:textId="137C1D27" w:rsidR="009432C2" w:rsidRPr="00B23EFC" w:rsidRDefault="006C074C" w:rsidP="002F4CFB">
            <w:pPr>
              <w:numPr>
                <w:ilvl w:val="0"/>
                <w:numId w:val="25"/>
              </w:numPr>
              <w:spacing w:line="360" w:lineRule="auto"/>
              <w:ind w:left="-25" w:right="-73"/>
              <w:contextualSpacing/>
              <w:jc w:val="both"/>
              <w:rPr>
                <w:rFonts w:ascii="Arial" w:hAnsi="Arial" w:cs="Arial"/>
                <w:sz w:val="16"/>
                <w:szCs w:val="16"/>
              </w:rPr>
            </w:pPr>
            <w:r>
              <w:rPr>
                <w:rFonts w:ascii="Arial" w:hAnsi="Arial" w:cs="Arial"/>
                <w:sz w:val="16"/>
                <w:szCs w:val="16"/>
              </w:rPr>
              <w:t>Foto</w:t>
            </w:r>
          </w:p>
        </w:tc>
        <w:tc>
          <w:tcPr>
            <w:tcW w:w="1138" w:type="dxa"/>
          </w:tcPr>
          <w:p w14:paraId="13756869" w14:textId="67899C57" w:rsidR="009432C2" w:rsidRPr="00B23EFC" w:rsidRDefault="006C074C" w:rsidP="00EE5917">
            <w:pPr>
              <w:spacing w:line="360" w:lineRule="auto"/>
              <w:contextualSpacing/>
              <w:jc w:val="both"/>
              <w:rPr>
                <w:rFonts w:ascii="Arial" w:hAnsi="Arial" w:cs="Arial"/>
                <w:sz w:val="16"/>
                <w:szCs w:val="16"/>
              </w:rPr>
            </w:pPr>
            <w:r w:rsidRPr="006C074C">
              <w:rPr>
                <w:rFonts w:ascii="Arial" w:hAnsi="Arial" w:cs="Arial"/>
                <w:sz w:val="16"/>
                <w:szCs w:val="16"/>
              </w:rPr>
              <w:t>20 sd 22 April  2022</w:t>
            </w:r>
          </w:p>
        </w:tc>
        <w:tc>
          <w:tcPr>
            <w:tcW w:w="1059" w:type="dxa"/>
          </w:tcPr>
          <w:p w14:paraId="1A334A6E" w14:textId="18ECB51A" w:rsidR="009432C2" w:rsidRPr="00373028" w:rsidRDefault="006C074C" w:rsidP="004829D8">
            <w:pPr>
              <w:pStyle w:val="ListParagraph"/>
              <w:numPr>
                <w:ilvl w:val="0"/>
                <w:numId w:val="28"/>
              </w:numPr>
              <w:spacing w:line="360" w:lineRule="auto"/>
              <w:ind w:left="99" w:hanging="99"/>
              <w:jc w:val="both"/>
              <w:rPr>
                <w:rFonts w:ascii="Arial" w:hAnsi="Arial" w:cs="Arial"/>
                <w:sz w:val="16"/>
                <w:szCs w:val="16"/>
              </w:rPr>
            </w:pPr>
            <w:r>
              <w:rPr>
                <w:rFonts w:ascii="Arial" w:hAnsi="Arial" w:cs="Arial"/>
                <w:sz w:val="16"/>
                <w:szCs w:val="16"/>
              </w:rPr>
              <w:t>Foto</w:t>
            </w:r>
          </w:p>
        </w:tc>
        <w:tc>
          <w:tcPr>
            <w:tcW w:w="1276" w:type="dxa"/>
          </w:tcPr>
          <w:p w14:paraId="3CBB1FF9" w14:textId="3735DC6E" w:rsidR="009432C2" w:rsidRDefault="006C074C" w:rsidP="00EE5917">
            <w:pPr>
              <w:spacing w:line="360" w:lineRule="auto"/>
              <w:contextualSpacing/>
              <w:jc w:val="both"/>
              <w:rPr>
                <w:rFonts w:ascii="Arial" w:hAnsi="Arial" w:cs="Arial"/>
                <w:sz w:val="16"/>
                <w:szCs w:val="16"/>
              </w:rPr>
            </w:pPr>
            <w:r w:rsidRPr="006C074C">
              <w:rPr>
                <w:rFonts w:ascii="Arial" w:hAnsi="Arial" w:cs="Arial"/>
                <w:sz w:val="16"/>
                <w:szCs w:val="16"/>
              </w:rPr>
              <w:t>20 sd 22 April  2022</w:t>
            </w:r>
          </w:p>
        </w:tc>
        <w:tc>
          <w:tcPr>
            <w:tcW w:w="992" w:type="dxa"/>
            <w:gridSpan w:val="3"/>
          </w:tcPr>
          <w:p w14:paraId="71C66E44" w14:textId="5DA25377" w:rsidR="009432C2" w:rsidRDefault="006C074C" w:rsidP="00EE5917">
            <w:pPr>
              <w:spacing w:line="360" w:lineRule="auto"/>
              <w:contextualSpacing/>
              <w:jc w:val="both"/>
              <w:rPr>
                <w:rFonts w:ascii="Arial" w:hAnsi="Arial" w:cs="Arial"/>
                <w:sz w:val="16"/>
                <w:szCs w:val="16"/>
              </w:rPr>
            </w:pPr>
            <w:r>
              <w:rPr>
                <w:rFonts w:ascii="Arial" w:hAnsi="Arial" w:cs="Arial"/>
                <w:sz w:val="16"/>
                <w:szCs w:val="16"/>
              </w:rPr>
              <w:t>100</w:t>
            </w:r>
            <w:r w:rsidR="00550992">
              <w:rPr>
                <w:rFonts w:ascii="Arial" w:hAnsi="Arial" w:cs="Arial"/>
                <w:sz w:val="16"/>
                <w:szCs w:val="16"/>
              </w:rPr>
              <w:t>%</w:t>
            </w:r>
          </w:p>
        </w:tc>
      </w:tr>
      <w:tr w:rsidR="00C64945" w:rsidRPr="00B23EFC" w14:paraId="7B9EB7C0" w14:textId="77777777" w:rsidTr="00477D63">
        <w:tc>
          <w:tcPr>
            <w:tcW w:w="551" w:type="dxa"/>
            <w:shd w:val="clear" w:color="auto" w:fill="4BACC6" w:themeFill="accent5"/>
          </w:tcPr>
          <w:p w14:paraId="71105A95" w14:textId="77777777" w:rsidR="00C64945" w:rsidRPr="00B23EFC" w:rsidRDefault="00C64945" w:rsidP="00EE5917">
            <w:pPr>
              <w:spacing w:line="360" w:lineRule="auto"/>
              <w:contextualSpacing/>
              <w:jc w:val="center"/>
              <w:rPr>
                <w:rFonts w:ascii="Arial" w:hAnsi="Arial" w:cs="Arial"/>
                <w:b/>
                <w:bCs/>
                <w:sz w:val="16"/>
                <w:szCs w:val="16"/>
              </w:rPr>
            </w:pPr>
            <w:r w:rsidRPr="00B23EFC">
              <w:rPr>
                <w:rFonts w:ascii="Arial" w:hAnsi="Arial" w:cs="Arial"/>
                <w:b/>
                <w:bCs/>
                <w:sz w:val="16"/>
                <w:szCs w:val="16"/>
              </w:rPr>
              <w:t>3</w:t>
            </w:r>
          </w:p>
        </w:tc>
        <w:tc>
          <w:tcPr>
            <w:tcW w:w="6648" w:type="dxa"/>
            <w:gridSpan w:val="7"/>
            <w:shd w:val="clear" w:color="auto" w:fill="4BACC6" w:themeFill="accent5"/>
          </w:tcPr>
          <w:p w14:paraId="236F5763" w14:textId="777CFF42" w:rsidR="00C64945" w:rsidRPr="00B23EFC" w:rsidRDefault="00C64945" w:rsidP="00EE5917">
            <w:pPr>
              <w:spacing w:line="360" w:lineRule="auto"/>
              <w:contextualSpacing/>
              <w:jc w:val="both"/>
              <w:rPr>
                <w:rFonts w:ascii="Arial" w:hAnsi="Arial" w:cs="Arial"/>
                <w:b/>
                <w:bCs/>
                <w:sz w:val="16"/>
                <w:szCs w:val="16"/>
              </w:rPr>
            </w:pPr>
            <w:r w:rsidRPr="00B23EFC">
              <w:rPr>
                <w:rFonts w:ascii="Arial" w:hAnsi="Arial" w:cs="Arial"/>
                <w:b/>
                <w:bCs/>
                <w:sz w:val="16"/>
                <w:szCs w:val="16"/>
              </w:rPr>
              <w:t xml:space="preserve">Pelaksanaan </w:t>
            </w:r>
          </w:p>
        </w:tc>
        <w:tc>
          <w:tcPr>
            <w:tcW w:w="978" w:type="dxa"/>
            <w:gridSpan w:val="3"/>
            <w:shd w:val="clear" w:color="auto" w:fill="4BACC6" w:themeFill="accent5"/>
          </w:tcPr>
          <w:p w14:paraId="0178353B" w14:textId="77777777" w:rsidR="00C64945" w:rsidRPr="00B23EFC" w:rsidRDefault="00C64945" w:rsidP="00EE5917">
            <w:pPr>
              <w:spacing w:line="360" w:lineRule="auto"/>
              <w:contextualSpacing/>
              <w:jc w:val="both"/>
              <w:rPr>
                <w:rFonts w:ascii="Arial" w:hAnsi="Arial" w:cs="Arial"/>
                <w:b/>
                <w:bCs/>
                <w:sz w:val="16"/>
                <w:szCs w:val="16"/>
              </w:rPr>
            </w:pPr>
          </w:p>
        </w:tc>
      </w:tr>
      <w:tr w:rsidR="00205BD2" w:rsidRPr="00B23EFC" w14:paraId="3D2B2906" w14:textId="77777777" w:rsidTr="00477D63">
        <w:trPr>
          <w:gridAfter w:val="2"/>
          <w:wAfter w:w="30" w:type="dxa"/>
        </w:trPr>
        <w:tc>
          <w:tcPr>
            <w:tcW w:w="551" w:type="dxa"/>
          </w:tcPr>
          <w:p w14:paraId="12FC3E1C"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71E772D7" w14:textId="508CB6FE" w:rsidR="00205BD2" w:rsidRPr="00B23EFC" w:rsidRDefault="00550992" w:rsidP="002F4CFB">
            <w:pPr>
              <w:numPr>
                <w:ilvl w:val="0"/>
                <w:numId w:val="23"/>
              </w:numPr>
              <w:spacing w:line="360" w:lineRule="auto"/>
              <w:ind w:left="186" w:hanging="165"/>
              <w:contextualSpacing/>
              <w:jc w:val="both"/>
              <w:rPr>
                <w:rFonts w:ascii="Arial" w:hAnsi="Arial" w:cs="Arial"/>
                <w:sz w:val="16"/>
                <w:szCs w:val="16"/>
              </w:rPr>
            </w:pPr>
            <w:r w:rsidRPr="00550992">
              <w:rPr>
                <w:rFonts w:ascii="Arial" w:hAnsi="Arial" w:cs="Arial"/>
                <w:sz w:val="16"/>
                <w:szCs w:val="16"/>
              </w:rPr>
              <w:t>Membuat  aplikasi SI PAMPAM yang akan digunakan dalam aksi perubahan.</w:t>
            </w:r>
          </w:p>
        </w:tc>
        <w:tc>
          <w:tcPr>
            <w:tcW w:w="1213" w:type="dxa"/>
          </w:tcPr>
          <w:p w14:paraId="690FCBD3" w14:textId="77777777" w:rsidR="00E92F8E" w:rsidRDefault="00EB440C" w:rsidP="004829D8">
            <w:pPr>
              <w:pStyle w:val="ListParagraph"/>
              <w:numPr>
                <w:ilvl w:val="0"/>
                <w:numId w:val="47"/>
              </w:numPr>
              <w:spacing w:line="360" w:lineRule="auto"/>
              <w:ind w:left="62" w:right="-73" w:hanging="126"/>
              <w:jc w:val="both"/>
              <w:rPr>
                <w:rFonts w:ascii="Arial" w:hAnsi="Arial" w:cs="Arial"/>
                <w:sz w:val="16"/>
                <w:szCs w:val="16"/>
              </w:rPr>
            </w:pPr>
            <w:r w:rsidRPr="00E92F8E">
              <w:rPr>
                <w:rFonts w:ascii="Arial" w:hAnsi="Arial" w:cs="Arial"/>
                <w:sz w:val="16"/>
                <w:szCs w:val="16"/>
              </w:rPr>
              <w:t>Foto</w:t>
            </w:r>
          </w:p>
          <w:p w14:paraId="572D848F" w14:textId="25632F06" w:rsidR="00B45FAB" w:rsidRPr="00E92F8E" w:rsidRDefault="00B45FAB" w:rsidP="004829D8">
            <w:pPr>
              <w:pStyle w:val="ListParagraph"/>
              <w:numPr>
                <w:ilvl w:val="0"/>
                <w:numId w:val="47"/>
              </w:numPr>
              <w:spacing w:line="360" w:lineRule="auto"/>
              <w:ind w:left="62" w:right="-73" w:hanging="126"/>
              <w:jc w:val="both"/>
              <w:rPr>
                <w:rFonts w:ascii="Arial" w:hAnsi="Arial" w:cs="Arial"/>
                <w:sz w:val="16"/>
                <w:szCs w:val="16"/>
              </w:rPr>
            </w:pPr>
            <w:r w:rsidRPr="00E92F8E">
              <w:rPr>
                <w:rFonts w:ascii="Arial" w:hAnsi="Arial" w:cs="Arial"/>
                <w:sz w:val="16"/>
                <w:szCs w:val="16"/>
              </w:rPr>
              <w:t>Aplikasi SI PAMPAM</w:t>
            </w:r>
          </w:p>
        </w:tc>
        <w:tc>
          <w:tcPr>
            <w:tcW w:w="1138" w:type="dxa"/>
          </w:tcPr>
          <w:p w14:paraId="63D75B60" w14:textId="77777777" w:rsidR="0024728F" w:rsidRPr="0024728F" w:rsidRDefault="0024728F" w:rsidP="0024728F">
            <w:pPr>
              <w:spacing w:line="360" w:lineRule="auto"/>
              <w:contextualSpacing/>
              <w:jc w:val="both"/>
              <w:rPr>
                <w:rFonts w:ascii="Arial" w:hAnsi="Arial" w:cs="Arial"/>
                <w:sz w:val="16"/>
                <w:szCs w:val="16"/>
              </w:rPr>
            </w:pPr>
            <w:r w:rsidRPr="0024728F">
              <w:rPr>
                <w:rFonts w:ascii="Arial" w:hAnsi="Arial" w:cs="Arial"/>
                <w:sz w:val="16"/>
                <w:szCs w:val="16"/>
              </w:rPr>
              <w:t>25  April sd</w:t>
            </w:r>
          </w:p>
          <w:p w14:paraId="084355DE" w14:textId="1400B5B9" w:rsidR="00205BD2" w:rsidRPr="00B23EFC" w:rsidRDefault="0024728F" w:rsidP="0024728F">
            <w:pPr>
              <w:spacing w:line="360" w:lineRule="auto"/>
              <w:contextualSpacing/>
              <w:jc w:val="both"/>
              <w:rPr>
                <w:rFonts w:ascii="Arial" w:hAnsi="Arial" w:cs="Arial"/>
                <w:sz w:val="16"/>
                <w:szCs w:val="16"/>
              </w:rPr>
            </w:pPr>
            <w:r w:rsidRPr="0024728F">
              <w:rPr>
                <w:rFonts w:ascii="Arial" w:hAnsi="Arial" w:cs="Arial"/>
                <w:sz w:val="16"/>
                <w:szCs w:val="16"/>
              </w:rPr>
              <w:t xml:space="preserve">06 Mei </w:t>
            </w:r>
            <w:r w:rsidR="00477D63">
              <w:rPr>
                <w:rFonts w:ascii="Arial" w:hAnsi="Arial" w:cs="Arial"/>
                <w:sz w:val="16"/>
                <w:szCs w:val="16"/>
              </w:rPr>
              <w:t>2022</w:t>
            </w:r>
          </w:p>
        </w:tc>
        <w:tc>
          <w:tcPr>
            <w:tcW w:w="1059" w:type="dxa"/>
          </w:tcPr>
          <w:p w14:paraId="2030564E" w14:textId="77777777" w:rsidR="00E92F8E" w:rsidRDefault="00E92F8E" w:rsidP="004829D8">
            <w:pPr>
              <w:pStyle w:val="ListParagraph"/>
              <w:numPr>
                <w:ilvl w:val="0"/>
                <w:numId w:val="47"/>
              </w:numPr>
              <w:spacing w:line="360" w:lineRule="auto"/>
              <w:ind w:left="62" w:right="-73" w:hanging="126"/>
              <w:jc w:val="both"/>
              <w:rPr>
                <w:rFonts w:ascii="Arial" w:hAnsi="Arial" w:cs="Arial"/>
                <w:sz w:val="16"/>
                <w:szCs w:val="16"/>
              </w:rPr>
            </w:pPr>
            <w:r w:rsidRPr="00E92F8E">
              <w:rPr>
                <w:rFonts w:ascii="Arial" w:hAnsi="Arial" w:cs="Arial"/>
                <w:sz w:val="16"/>
                <w:szCs w:val="16"/>
              </w:rPr>
              <w:t>Foto</w:t>
            </w:r>
          </w:p>
          <w:p w14:paraId="1A41D90D" w14:textId="6DF66291" w:rsidR="00B45FAB" w:rsidRPr="00E92F8E" w:rsidRDefault="00E92F8E" w:rsidP="004829D8">
            <w:pPr>
              <w:pStyle w:val="ListParagraph"/>
              <w:numPr>
                <w:ilvl w:val="0"/>
                <w:numId w:val="47"/>
              </w:numPr>
              <w:spacing w:line="360" w:lineRule="auto"/>
              <w:ind w:left="62" w:right="-73" w:hanging="126"/>
              <w:jc w:val="both"/>
              <w:rPr>
                <w:rFonts w:ascii="Arial" w:hAnsi="Arial" w:cs="Arial"/>
                <w:sz w:val="16"/>
                <w:szCs w:val="16"/>
              </w:rPr>
            </w:pPr>
            <w:r w:rsidRPr="00E92F8E">
              <w:rPr>
                <w:rFonts w:ascii="Arial" w:hAnsi="Arial" w:cs="Arial"/>
                <w:sz w:val="16"/>
                <w:szCs w:val="16"/>
              </w:rPr>
              <w:t>Aplikasi SI PAMPAM</w:t>
            </w:r>
          </w:p>
        </w:tc>
        <w:tc>
          <w:tcPr>
            <w:tcW w:w="1276" w:type="dxa"/>
          </w:tcPr>
          <w:p w14:paraId="0B62FF55" w14:textId="77777777" w:rsidR="00861758" w:rsidRPr="0024728F" w:rsidRDefault="00861758" w:rsidP="00861758">
            <w:pPr>
              <w:spacing w:line="360" w:lineRule="auto"/>
              <w:contextualSpacing/>
              <w:jc w:val="both"/>
              <w:rPr>
                <w:rFonts w:ascii="Arial" w:hAnsi="Arial" w:cs="Arial"/>
                <w:sz w:val="16"/>
                <w:szCs w:val="16"/>
              </w:rPr>
            </w:pPr>
            <w:r w:rsidRPr="0024728F">
              <w:rPr>
                <w:rFonts w:ascii="Arial" w:hAnsi="Arial" w:cs="Arial"/>
                <w:sz w:val="16"/>
                <w:szCs w:val="16"/>
              </w:rPr>
              <w:t>25  April sd</w:t>
            </w:r>
          </w:p>
          <w:p w14:paraId="6B30926D" w14:textId="6FEA2243" w:rsidR="00205BD2" w:rsidRPr="00B23EFC" w:rsidRDefault="00861758" w:rsidP="00861758">
            <w:pPr>
              <w:spacing w:line="360" w:lineRule="auto"/>
              <w:contextualSpacing/>
              <w:jc w:val="both"/>
              <w:rPr>
                <w:rFonts w:ascii="Arial" w:hAnsi="Arial" w:cs="Arial"/>
                <w:sz w:val="16"/>
                <w:szCs w:val="16"/>
              </w:rPr>
            </w:pPr>
            <w:r w:rsidRPr="0024728F">
              <w:rPr>
                <w:rFonts w:ascii="Arial" w:hAnsi="Arial" w:cs="Arial"/>
                <w:sz w:val="16"/>
                <w:szCs w:val="16"/>
              </w:rPr>
              <w:t>06 Mei sd</w:t>
            </w:r>
          </w:p>
        </w:tc>
        <w:tc>
          <w:tcPr>
            <w:tcW w:w="992" w:type="dxa"/>
            <w:gridSpan w:val="3"/>
          </w:tcPr>
          <w:p w14:paraId="416E3D1C"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100 %</w:t>
            </w:r>
          </w:p>
        </w:tc>
      </w:tr>
      <w:tr w:rsidR="00205BD2" w:rsidRPr="00B23EFC" w14:paraId="7EB23312" w14:textId="77777777" w:rsidTr="00477D63">
        <w:trPr>
          <w:gridAfter w:val="2"/>
          <w:wAfter w:w="30" w:type="dxa"/>
        </w:trPr>
        <w:tc>
          <w:tcPr>
            <w:tcW w:w="551" w:type="dxa"/>
          </w:tcPr>
          <w:p w14:paraId="3BD19A74"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731F34B8" w14:textId="0A961C82" w:rsidR="00205BD2" w:rsidRPr="00B23EFC" w:rsidRDefault="0024728F" w:rsidP="002F4CFB">
            <w:pPr>
              <w:numPr>
                <w:ilvl w:val="0"/>
                <w:numId w:val="23"/>
              </w:numPr>
              <w:spacing w:line="360" w:lineRule="auto"/>
              <w:ind w:left="186" w:hanging="165"/>
              <w:contextualSpacing/>
              <w:jc w:val="both"/>
              <w:rPr>
                <w:rFonts w:ascii="Arial" w:hAnsi="Arial" w:cs="Arial"/>
                <w:sz w:val="16"/>
                <w:szCs w:val="16"/>
              </w:rPr>
            </w:pPr>
            <w:r w:rsidRPr="0024728F">
              <w:rPr>
                <w:rFonts w:ascii="Arial" w:hAnsi="Arial" w:cs="Arial"/>
                <w:sz w:val="16"/>
                <w:szCs w:val="16"/>
              </w:rPr>
              <w:t>Membuat buku panduan aplikasi SI PAMPAM.</w:t>
            </w:r>
          </w:p>
        </w:tc>
        <w:tc>
          <w:tcPr>
            <w:tcW w:w="1213" w:type="dxa"/>
          </w:tcPr>
          <w:p w14:paraId="3848301C" w14:textId="1B150E7A" w:rsidR="00205BD2" w:rsidRPr="00B23EFC" w:rsidRDefault="002D140C" w:rsidP="002F4CFB">
            <w:pPr>
              <w:numPr>
                <w:ilvl w:val="0"/>
                <w:numId w:val="26"/>
              </w:numPr>
              <w:spacing w:line="360" w:lineRule="auto"/>
              <w:ind w:left="-25" w:right="-73"/>
              <w:contextualSpacing/>
              <w:jc w:val="both"/>
              <w:rPr>
                <w:rFonts w:ascii="Arial" w:hAnsi="Arial" w:cs="Arial"/>
                <w:sz w:val="16"/>
                <w:szCs w:val="16"/>
              </w:rPr>
            </w:pPr>
            <w:r>
              <w:rPr>
                <w:rFonts w:ascii="Arial" w:hAnsi="Arial" w:cs="Arial"/>
                <w:sz w:val="16"/>
                <w:szCs w:val="16"/>
              </w:rPr>
              <w:t>Draf Buku Panduan</w:t>
            </w:r>
          </w:p>
        </w:tc>
        <w:tc>
          <w:tcPr>
            <w:tcW w:w="1138" w:type="dxa"/>
          </w:tcPr>
          <w:p w14:paraId="10720AEA" w14:textId="77777777" w:rsidR="00EB440C" w:rsidRPr="00EB440C" w:rsidRDefault="00EB440C" w:rsidP="00EB440C">
            <w:pPr>
              <w:spacing w:line="360" w:lineRule="auto"/>
              <w:contextualSpacing/>
              <w:jc w:val="both"/>
              <w:rPr>
                <w:rFonts w:ascii="Arial" w:hAnsi="Arial" w:cs="Arial"/>
                <w:sz w:val="16"/>
                <w:szCs w:val="16"/>
              </w:rPr>
            </w:pPr>
            <w:r w:rsidRPr="00EB440C">
              <w:rPr>
                <w:rFonts w:ascii="Arial" w:hAnsi="Arial" w:cs="Arial"/>
                <w:sz w:val="16"/>
                <w:szCs w:val="16"/>
              </w:rPr>
              <w:t xml:space="preserve">09 Mei sd </w:t>
            </w:r>
          </w:p>
          <w:p w14:paraId="446A6BC0" w14:textId="02197493" w:rsidR="00205BD2" w:rsidRPr="00B23EFC" w:rsidRDefault="00EB440C" w:rsidP="00EB440C">
            <w:pPr>
              <w:spacing w:line="360" w:lineRule="auto"/>
              <w:contextualSpacing/>
              <w:jc w:val="both"/>
              <w:rPr>
                <w:rFonts w:ascii="Arial" w:hAnsi="Arial" w:cs="Arial"/>
                <w:sz w:val="16"/>
                <w:szCs w:val="16"/>
              </w:rPr>
            </w:pPr>
            <w:r w:rsidRPr="00EB440C">
              <w:rPr>
                <w:rFonts w:ascii="Arial" w:hAnsi="Arial" w:cs="Arial"/>
                <w:sz w:val="16"/>
                <w:szCs w:val="16"/>
              </w:rPr>
              <w:t>10 Mei 2022</w:t>
            </w:r>
          </w:p>
        </w:tc>
        <w:tc>
          <w:tcPr>
            <w:tcW w:w="1059" w:type="dxa"/>
          </w:tcPr>
          <w:p w14:paraId="41B48CD3" w14:textId="1AAD3D8C" w:rsidR="00205BD2" w:rsidRPr="00B23EFC" w:rsidRDefault="002D140C" w:rsidP="00EE5917">
            <w:pPr>
              <w:spacing w:line="360" w:lineRule="auto"/>
              <w:contextualSpacing/>
              <w:jc w:val="both"/>
              <w:rPr>
                <w:rFonts w:ascii="Arial" w:hAnsi="Arial" w:cs="Arial"/>
                <w:sz w:val="16"/>
                <w:szCs w:val="16"/>
              </w:rPr>
            </w:pPr>
            <w:r>
              <w:rPr>
                <w:rFonts w:ascii="Arial" w:hAnsi="Arial" w:cs="Arial"/>
                <w:sz w:val="16"/>
                <w:szCs w:val="16"/>
              </w:rPr>
              <w:t>Draf Buku Panduan</w:t>
            </w:r>
          </w:p>
        </w:tc>
        <w:tc>
          <w:tcPr>
            <w:tcW w:w="1276" w:type="dxa"/>
          </w:tcPr>
          <w:p w14:paraId="6CEB06D5" w14:textId="77777777" w:rsidR="00861758" w:rsidRPr="00EB440C" w:rsidRDefault="00861758" w:rsidP="00861758">
            <w:pPr>
              <w:spacing w:line="360" w:lineRule="auto"/>
              <w:contextualSpacing/>
              <w:jc w:val="both"/>
              <w:rPr>
                <w:rFonts w:ascii="Arial" w:hAnsi="Arial" w:cs="Arial"/>
                <w:sz w:val="16"/>
                <w:szCs w:val="16"/>
              </w:rPr>
            </w:pPr>
            <w:r w:rsidRPr="00EB440C">
              <w:rPr>
                <w:rFonts w:ascii="Arial" w:hAnsi="Arial" w:cs="Arial"/>
                <w:sz w:val="16"/>
                <w:szCs w:val="16"/>
              </w:rPr>
              <w:t xml:space="preserve">09 Mei sd </w:t>
            </w:r>
          </w:p>
          <w:p w14:paraId="468B5FF5" w14:textId="0F72123E" w:rsidR="00205BD2" w:rsidRPr="00B23EFC" w:rsidRDefault="00861758" w:rsidP="00861758">
            <w:pPr>
              <w:spacing w:line="360" w:lineRule="auto"/>
              <w:contextualSpacing/>
              <w:jc w:val="both"/>
              <w:rPr>
                <w:rFonts w:ascii="Arial" w:hAnsi="Arial" w:cs="Arial"/>
                <w:sz w:val="16"/>
                <w:szCs w:val="16"/>
              </w:rPr>
            </w:pPr>
            <w:r w:rsidRPr="00EB440C">
              <w:rPr>
                <w:rFonts w:ascii="Arial" w:hAnsi="Arial" w:cs="Arial"/>
                <w:sz w:val="16"/>
                <w:szCs w:val="16"/>
              </w:rPr>
              <w:t>10 Mei 2022</w:t>
            </w:r>
          </w:p>
        </w:tc>
        <w:tc>
          <w:tcPr>
            <w:tcW w:w="992" w:type="dxa"/>
            <w:gridSpan w:val="3"/>
          </w:tcPr>
          <w:p w14:paraId="6BED03A8"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100 %</w:t>
            </w:r>
          </w:p>
        </w:tc>
      </w:tr>
      <w:tr w:rsidR="00205BD2" w:rsidRPr="00B23EFC" w14:paraId="48B3B854" w14:textId="77777777" w:rsidTr="00477D63">
        <w:trPr>
          <w:gridAfter w:val="2"/>
          <w:wAfter w:w="30" w:type="dxa"/>
        </w:trPr>
        <w:tc>
          <w:tcPr>
            <w:tcW w:w="551" w:type="dxa"/>
          </w:tcPr>
          <w:p w14:paraId="155E413D"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5BF972D6" w14:textId="5298D618" w:rsidR="00205BD2" w:rsidRPr="00B23EFC" w:rsidRDefault="00026E65" w:rsidP="002F4CFB">
            <w:pPr>
              <w:numPr>
                <w:ilvl w:val="0"/>
                <w:numId w:val="23"/>
              </w:numPr>
              <w:spacing w:line="360" w:lineRule="auto"/>
              <w:ind w:left="186" w:hanging="165"/>
              <w:contextualSpacing/>
              <w:jc w:val="both"/>
              <w:rPr>
                <w:rFonts w:ascii="Arial" w:hAnsi="Arial" w:cs="Arial"/>
                <w:sz w:val="16"/>
                <w:szCs w:val="16"/>
              </w:rPr>
            </w:pPr>
            <w:r w:rsidRPr="00026E65">
              <w:rPr>
                <w:rFonts w:ascii="Arial" w:hAnsi="Arial" w:cs="Arial"/>
                <w:sz w:val="16"/>
                <w:szCs w:val="16"/>
              </w:rPr>
              <w:t>Legalisasi aplikasi dan buku panduan SI PAMPAM</w:t>
            </w:r>
          </w:p>
        </w:tc>
        <w:tc>
          <w:tcPr>
            <w:tcW w:w="1213" w:type="dxa"/>
          </w:tcPr>
          <w:p w14:paraId="0BB765FE" w14:textId="061F8E5F" w:rsidR="00205BD2" w:rsidRPr="00B23EFC" w:rsidRDefault="00026E65" w:rsidP="00EE5917">
            <w:pPr>
              <w:spacing w:line="360" w:lineRule="auto"/>
              <w:ind w:left="-25" w:right="-73"/>
              <w:jc w:val="both"/>
              <w:rPr>
                <w:rFonts w:ascii="Arial" w:hAnsi="Arial" w:cs="Arial"/>
                <w:sz w:val="16"/>
                <w:szCs w:val="16"/>
              </w:rPr>
            </w:pPr>
            <w:r>
              <w:rPr>
                <w:rFonts w:ascii="Arial" w:hAnsi="Arial" w:cs="Arial"/>
                <w:sz w:val="16"/>
                <w:szCs w:val="16"/>
              </w:rPr>
              <w:t>Kep</w:t>
            </w:r>
            <w:r w:rsidR="006750FC">
              <w:rPr>
                <w:rFonts w:ascii="Arial" w:hAnsi="Arial" w:cs="Arial"/>
                <w:sz w:val="16"/>
                <w:szCs w:val="16"/>
              </w:rPr>
              <w:t xml:space="preserve">utusan </w:t>
            </w:r>
            <w:r>
              <w:rPr>
                <w:rFonts w:ascii="Arial" w:hAnsi="Arial" w:cs="Arial"/>
                <w:sz w:val="16"/>
                <w:szCs w:val="16"/>
              </w:rPr>
              <w:t>Kabidpropam</w:t>
            </w:r>
          </w:p>
        </w:tc>
        <w:tc>
          <w:tcPr>
            <w:tcW w:w="1138" w:type="dxa"/>
          </w:tcPr>
          <w:p w14:paraId="15D08A7B" w14:textId="42D3C37B" w:rsidR="00205BD2" w:rsidRPr="00B23EFC" w:rsidRDefault="00026E65" w:rsidP="00EE5917">
            <w:pPr>
              <w:spacing w:line="360" w:lineRule="auto"/>
              <w:contextualSpacing/>
              <w:jc w:val="both"/>
              <w:rPr>
                <w:rFonts w:ascii="Arial" w:hAnsi="Arial" w:cs="Arial"/>
                <w:sz w:val="16"/>
                <w:szCs w:val="16"/>
              </w:rPr>
            </w:pPr>
            <w:r w:rsidRPr="00026E65">
              <w:rPr>
                <w:rFonts w:ascii="Arial" w:hAnsi="Arial" w:cs="Arial"/>
                <w:sz w:val="16"/>
                <w:szCs w:val="16"/>
              </w:rPr>
              <w:t>11 Mei 2022</w:t>
            </w:r>
          </w:p>
        </w:tc>
        <w:tc>
          <w:tcPr>
            <w:tcW w:w="1059" w:type="dxa"/>
          </w:tcPr>
          <w:p w14:paraId="7C5D55EA" w14:textId="4D55B29B" w:rsidR="00205BD2" w:rsidRPr="00B23EFC" w:rsidRDefault="00632E38" w:rsidP="00EE5917">
            <w:pPr>
              <w:spacing w:line="360" w:lineRule="auto"/>
              <w:contextualSpacing/>
              <w:jc w:val="both"/>
              <w:rPr>
                <w:rFonts w:ascii="Arial" w:hAnsi="Arial" w:cs="Arial"/>
                <w:sz w:val="16"/>
                <w:szCs w:val="16"/>
              </w:rPr>
            </w:pPr>
            <w:r>
              <w:rPr>
                <w:rFonts w:ascii="Arial" w:hAnsi="Arial" w:cs="Arial"/>
                <w:sz w:val="16"/>
                <w:szCs w:val="16"/>
              </w:rPr>
              <w:t>Kep</w:t>
            </w:r>
            <w:r w:rsidR="007C1F5A">
              <w:rPr>
                <w:rFonts w:ascii="Arial" w:hAnsi="Arial" w:cs="Arial"/>
                <w:sz w:val="16"/>
                <w:szCs w:val="16"/>
              </w:rPr>
              <w:t xml:space="preserve">utusan </w:t>
            </w:r>
            <w:r>
              <w:rPr>
                <w:rFonts w:ascii="Arial" w:hAnsi="Arial" w:cs="Arial"/>
                <w:sz w:val="16"/>
                <w:szCs w:val="16"/>
              </w:rPr>
              <w:t>Kabidpropam</w:t>
            </w:r>
          </w:p>
        </w:tc>
        <w:tc>
          <w:tcPr>
            <w:tcW w:w="1276" w:type="dxa"/>
          </w:tcPr>
          <w:p w14:paraId="23B5EBEB" w14:textId="3396372D" w:rsidR="00205BD2" w:rsidRPr="00B23EFC" w:rsidRDefault="00632E38" w:rsidP="00EE5917">
            <w:pPr>
              <w:spacing w:line="360" w:lineRule="auto"/>
              <w:contextualSpacing/>
              <w:jc w:val="both"/>
              <w:rPr>
                <w:rFonts w:ascii="Arial" w:hAnsi="Arial" w:cs="Arial"/>
                <w:sz w:val="16"/>
                <w:szCs w:val="16"/>
              </w:rPr>
            </w:pPr>
            <w:r w:rsidRPr="00026E65">
              <w:rPr>
                <w:rFonts w:ascii="Arial" w:hAnsi="Arial" w:cs="Arial"/>
                <w:sz w:val="16"/>
                <w:szCs w:val="16"/>
              </w:rPr>
              <w:t>11 Mei 2022</w:t>
            </w:r>
          </w:p>
        </w:tc>
        <w:tc>
          <w:tcPr>
            <w:tcW w:w="992" w:type="dxa"/>
            <w:gridSpan w:val="3"/>
          </w:tcPr>
          <w:p w14:paraId="15285E3B"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100 %</w:t>
            </w:r>
          </w:p>
        </w:tc>
      </w:tr>
      <w:tr w:rsidR="00205BD2" w:rsidRPr="00B23EFC" w14:paraId="6FBDDAE6" w14:textId="77777777" w:rsidTr="00477D63">
        <w:trPr>
          <w:gridAfter w:val="2"/>
          <w:wAfter w:w="30" w:type="dxa"/>
        </w:trPr>
        <w:tc>
          <w:tcPr>
            <w:tcW w:w="551" w:type="dxa"/>
          </w:tcPr>
          <w:p w14:paraId="31B33F84"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44986BFE" w14:textId="5DAA3706" w:rsidR="00205BD2" w:rsidRPr="00B23EFC" w:rsidRDefault="00632E38" w:rsidP="002F4CFB">
            <w:pPr>
              <w:numPr>
                <w:ilvl w:val="0"/>
                <w:numId w:val="23"/>
              </w:numPr>
              <w:spacing w:line="360" w:lineRule="auto"/>
              <w:ind w:left="186" w:hanging="165"/>
              <w:contextualSpacing/>
              <w:jc w:val="both"/>
              <w:rPr>
                <w:rFonts w:ascii="Arial" w:hAnsi="Arial" w:cs="Arial"/>
                <w:sz w:val="16"/>
                <w:szCs w:val="16"/>
              </w:rPr>
            </w:pPr>
            <w:r w:rsidRPr="00632E38">
              <w:rPr>
                <w:rFonts w:ascii="Arial" w:hAnsi="Arial" w:cs="Arial"/>
                <w:sz w:val="16"/>
                <w:szCs w:val="16"/>
              </w:rPr>
              <w:t>Ujicoba aplikasi SI PAMPAM</w:t>
            </w:r>
          </w:p>
        </w:tc>
        <w:tc>
          <w:tcPr>
            <w:tcW w:w="1213" w:type="dxa"/>
          </w:tcPr>
          <w:p w14:paraId="4273AE8A" w14:textId="77777777" w:rsidR="00BF2B56" w:rsidRDefault="006A7A5B" w:rsidP="004829D8">
            <w:pPr>
              <w:pStyle w:val="ListParagraph"/>
              <w:numPr>
                <w:ilvl w:val="0"/>
                <w:numId w:val="33"/>
              </w:numPr>
              <w:spacing w:line="360" w:lineRule="auto"/>
              <w:ind w:left="146" w:right="-73" w:hanging="154"/>
              <w:jc w:val="both"/>
              <w:rPr>
                <w:rFonts w:ascii="Arial" w:hAnsi="Arial" w:cs="Arial"/>
                <w:sz w:val="16"/>
                <w:szCs w:val="16"/>
              </w:rPr>
            </w:pPr>
            <w:r w:rsidRPr="006A7A5B">
              <w:rPr>
                <w:rFonts w:ascii="Arial" w:hAnsi="Arial" w:cs="Arial"/>
                <w:sz w:val="16"/>
                <w:szCs w:val="16"/>
              </w:rPr>
              <w:t>Database aplikasi</w:t>
            </w:r>
          </w:p>
          <w:p w14:paraId="2673BC3A" w14:textId="090FE93E" w:rsidR="006A7A5B" w:rsidRPr="00BF2B56" w:rsidRDefault="006A7A5B" w:rsidP="004829D8">
            <w:pPr>
              <w:pStyle w:val="ListParagraph"/>
              <w:numPr>
                <w:ilvl w:val="0"/>
                <w:numId w:val="33"/>
              </w:numPr>
              <w:spacing w:line="360" w:lineRule="auto"/>
              <w:ind w:left="146" w:right="-73" w:hanging="154"/>
              <w:jc w:val="both"/>
              <w:rPr>
                <w:rFonts w:ascii="Arial" w:hAnsi="Arial" w:cs="Arial"/>
                <w:sz w:val="16"/>
                <w:szCs w:val="16"/>
              </w:rPr>
            </w:pPr>
            <w:r w:rsidRPr="00BF2B56">
              <w:rPr>
                <w:rFonts w:ascii="Arial" w:hAnsi="Arial" w:cs="Arial"/>
                <w:sz w:val="16"/>
                <w:szCs w:val="16"/>
              </w:rPr>
              <w:t>dokumentasi</w:t>
            </w:r>
          </w:p>
        </w:tc>
        <w:tc>
          <w:tcPr>
            <w:tcW w:w="1138" w:type="dxa"/>
          </w:tcPr>
          <w:p w14:paraId="4108C574" w14:textId="6C45A4EE" w:rsidR="00205BD2" w:rsidRPr="00B23EFC" w:rsidRDefault="002B7A29" w:rsidP="00EE5917">
            <w:pPr>
              <w:spacing w:line="360" w:lineRule="auto"/>
              <w:contextualSpacing/>
              <w:jc w:val="both"/>
              <w:rPr>
                <w:rFonts w:ascii="Arial" w:hAnsi="Arial" w:cs="Arial"/>
                <w:sz w:val="16"/>
                <w:szCs w:val="16"/>
              </w:rPr>
            </w:pPr>
            <w:r w:rsidRPr="002B7A29">
              <w:rPr>
                <w:rFonts w:ascii="Arial" w:hAnsi="Arial" w:cs="Arial"/>
                <w:sz w:val="16"/>
                <w:szCs w:val="16"/>
              </w:rPr>
              <w:t>12 Mei 2022</w:t>
            </w:r>
          </w:p>
        </w:tc>
        <w:tc>
          <w:tcPr>
            <w:tcW w:w="1059" w:type="dxa"/>
          </w:tcPr>
          <w:p w14:paraId="76675689" w14:textId="77777777" w:rsidR="002B7A29" w:rsidRPr="002B7A29" w:rsidRDefault="002B7A29" w:rsidP="004829D8">
            <w:pPr>
              <w:pStyle w:val="ListParagraph"/>
              <w:numPr>
                <w:ilvl w:val="0"/>
                <w:numId w:val="29"/>
              </w:numPr>
              <w:spacing w:line="360" w:lineRule="auto"/>
              <w:ind w:left="165" w:right="-97" w:hanging="165"/>
              <w:jc w:val="both"/>
              <w:rPr>
                <w:rFonts w:ascii="Arial" w:hAnsi="Arial" w:cs="Arial"/>
                <w:sz w:val="16"/>
                <w:szCs w:val="16"/>
              </w:rPr>
            </w:pPr>
            <w:r w:rsidRPr="002B7A29">
              <w:rPr>
                <w:rFonts w:ascii="Arial" w:hAnsi="Arial" w:cs="Arial"/>
                <w:sz w:val="16"/>
                <w:szCs w:val="16"/>
              </w:rPr>
              <w:t>Database aplikasi</w:t>
            </w:r>
          </w:p>
          <w:p w14:paraId="10D576E9" w14:textId="756FC332" w:rsidR="00205BD2" w:rsidRPr="00373028" w:rsidRDefault="002B7A29" w:rsidP="004829D8">
            <w:pPr>
              <w:pStyle w:val="ListParagraph"/>
              <w:numPr>
                <w:ilvl w:val="0"/>
                <w:numId w:val="29"/>
              </w:numPr>
              <w:spacing w:line="360" w:lineRule="auto"/>
              <w:ind w:left="165" w:hanging="165"/>
              <w:jc w:val="both"/>
              <w:rPr>
                <w:rFonts w:ascii="Arial" w:hAnsi="Arial" w:cs="Arial"/>
                <w:sz w:val="16"/>
                <w:szCs w:val="16"/>
              </w:rPr>
            </w:pPr>
            <w:r w:rsidRPr="002B7A29">
              <w:rPr>
                <w:rFonts w:ascii="Arial" w:hAnsi="Arial" w:cs="Arial"/>
                <w:sz w:val="16"/>
                <w:szCs w:val="16"/>
              </w:rPr>
              <w:t>dokumentasi</w:t>
            </w:r>
          </w:p>
        </w:tc>
        <w:tc>
          <w:tcPr>
            <w:tcW w:w="1276" w:type="dxa"/>
          </w:tcPr>
          <w:p w14:paraId="683F7D04" w14:textId="5DC4F1FC" w:rsidR="00205BD2" w:rsidRPr="00B23EFC" w:rsidRDefault="007C1F5A" w:rsidP="00EE5917">
            <w:pPr>
              <w:spacing w:line="360" w:lineRule="auto"/>
              <w:contextualSpacing/>
              <w:jc w:val="both"/>
              <w:rPr>
                <w:rFonts w:ascii="Arial" w:hAnsi="Arial" w:cs="Arial"/>
                <w:sz w:val="16"/>
                <w:szCs w:val="16"/>
              </w:rPr>
            </w:pPr>
            <w:r w:rsidRPr="002B7A29">
              <w:rPr>
                <w:rFonts w:ascii="Arial" w:hAnsi="Arial" w:cs="Arial"/>
                <w:sz w:val="16"/>
                <w:szCs w:val="16"/>
              </w:rPr>
              <w:t>12 Mei 2022</w:t>
            </w:r>
          </w:p>
        </w:tc>
        <w:tc>
          <w:tcPr>
            <w:tcW w:w="992" w:type="dxa"/>
            <w:gridSpan w:val="3"/>
          </w:tcPr>
          <w:p w14:paraId="66AC0161"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100 %</w:t>
            </w:r>
          </w:p>
        </w:tc>
      </w:tr>
      <w:tr w:rsidR="00205BD2" w:rsidRPr="00B23EFC" w14:paraId="134ECCA1" w14:textId="77777777" w:rsidTr="00477D63">
        <w:trPr>
          <w:gridAfter w:val="2"/>
          <w:wAfter w:w="30" w:type="dxa"/>
        </w:trPr>
        <w:tc>
          <w:tcPr>
            <w:tcW w:w="551" w:type="dxa"/>
          </w:tcPr>
          <w:p w14:paraId="6183A2A3" w14:textId="77777777" w:rsidR="00205BD2" w:rsidRPr="00B23EFC" w:rsidRDefault="00205BD2" w:rsidP="00EE5917">
            <w:pPr>
              <w:spacing w:line="360" w:lineRule="auto"/>
              <w:contextualSpacing/>
              <w:jc w:val="center"/>
              <w:rPr>
                <w:rFonts w:ascii="Arial" w:hAnsi="Arial" w:cs="Arial"/>
                <w:sz w:val="16"/>
                <w:szCs w:val="16"/>
              </w:rPr>
            </w:pPr>
          </w:p>
        </w:tc>
        <w:tc>
          <w:tcPr>
            <w:tcW w:w="1918" w:type="dxa"/>
          </w:tcPr>
          <w:p w14:paraId="12033570" w14:textId="5DC3E16D" w:rsidR="00205BD2" w:rsidRPr="00B23EFC" w:rsidRDefault="00B77EAA" w:rsidP="002F4CFB">
            <w:pPr>
              <w:numPr>
                <w:ilvl w:val="0"/>
                <w:numId w:val="23"/>
              </w:numPr>
              <w:spacing w:line="360" w:lineRule="auto"/>
              <w:ind w:left="186" w:hanging="165"/>
              <w:contextualSpacing/>
              <w:jc w:val="both"/>
              <w:rPr>
                <w:rFonts w:ascii="Arial" w:hAnsi="Arial" w:cs="Arial"/>
                <w:sz w:val="16"/>
                <w:szCs w:val="16"/>
              </w:rPr>
            </w:pPr>
            <w:r w:rsidRPr="00B77EAA">
              <w:rPr>
                <w:rFonts w:ascii="Arial" w:hAnsi="Arial" w:cs="Arial"/>
                <w:sz w:val="16"/>
                <w:szCs w:val="16"/>
              </w:rPr>
              <w:t>sosialisasi aplikasi SI PAMPAM</w:t>
            </w:r>
          </w:p>
        </w:tc>
        <w:tc>
          <w:tcPr>
            <w:tcW w:w="1213" w:type="dxa"/>
          </w:tcPr>
          <w:p w14:paraId="26FF21C9" w14:textId="7B3A4531" w:rsidR="00485839" w:rsidRPr="00485839" w:rsidRDefault="00485839" w:rsidP="00485839">
            <w:pPr>
              <w:spacing w:line="360" w:lineRule="auto"/>
              <w:ind w:left="-25" w:right="-73"/>
              <w:jc w:val="both"/>
              <w:rPr>
                <w:rFonts w:ascii="Arial" w:hAnsi="Arial" w:cs="Arial"/>
                <w:sz w:val="16"/>
                <w:szCs w:val="16"/>
              </w:rPr>
            </w:pPr>
            <w:r w:rsidRPr="00485839">
              <w:rPr>
                <w:rFonts w:ascii="Arial" w:hAnsi="Arial" w:cs="Arial"/>
                <w:sz w:val="16"/>
                <w:szCs w:val="16"/>
              </w:rPr>
              <w:t>•</w:t>
            </w:r>
            <w:r>
              <w:rPr>
                <w:rFonts w:ascii="Arial" w:hAnsi="Arial" w:cs="Arial"/>
                <w:sz w:val="16"/>
                <w:szCs w:val="16"/>
              </w:rPr>
              <w:t xml:space="preserve"> </w:t>
            </w:r>
            <w:r w:rsidRPr="00485839">
              <w:rPr>
                <w:rFonts w:ascii="Arial" w:hAnsi="Arial" w:cs="Arial"/>
                <w:sz w:val="16"/>
                <w:szCs w:val="16"/>
              </w:rPr>
              <w:t>Absensi</w:t>
            </w:r>
          </w:p>
          <w:p w14:paraId="24BFEE38" w14:textId="057D5A9F" w:rsidR="00485839" w:rsidRPr="00485839" w:rsidRDefault="00485839" w:rsidP="00485839">
            <w:pPr>
              <w:spacing w:line="360" w:lineRule="auto"/>
              <w:ind w:left="-25" w:right="-73"/>
              <w:jc w:val="both"/>
              <w:rPr>
                <w:rFonts w:ascii="Arial" w:hAnsi="Arial" w:cs="Arial"/>
                <w:sz w:val="16"/>
                <w:szCs w:val="16"/>
              </w:rPr>
            </w:pPr>
            <w:r w:rsidRPr="00485839">
              <w:rPr>
                <w:rFonts w:ascii="Arial" w:hAnsi="Arial" w:cs="Arial"/>
                <w:sz w:val="16"/>
                <w:szCs w:val="16"/>
              </w:rPr>
              <w:t>•</w:t>
            </w:r>
            <w:r>
              <w:rPr>
                <w:rFonts w:ascii="Arial" w:hAnsi="Arial" w:cs="Arial"/>
                <w:sz w:val="16"/>
                <w:szCs w:val="16"/>
              </w:rPr>
              <w:t xml:space="preserve"> </w:t>
            </w:r>
            <w:r w:rsidRPr="00485839">
              <w:rPr>
                <w:rFonts w:ascii="Arial" w:hAnsi="Arial" w:cs="Arial"/>
                <w:sz w:val="16"/>
                <w:szCs w:val="16"/>
              </w:rPr>
              <w:t>Notulen</w:t>
            </w:r>
          </w:p>
          <w:p w14:paraId="2025C495" w14:textId="350A35F1" w:rsidR="00205BD2" w:rsidRPr="00B23EFC" w:rsidRDefault="00485839" w:rsidP="00485839">
            <w:pPr>
              <w:spacing w:line="360" w:lineRule="auto"/>
              <w:ind w:left="-25" w:right="-73"/>
              <w:jc w:val="both"/>
              <w:rPr>
                <w:rFonts w:ascii="Arial" w:hAnsi="Arial" w:cs="Arial"/>
                <w:sz w:val="16"/>
                <w:szCs w:val="16"/>
              </w:rPr>
            </w:pPr>
            <w:r w:rsidRPr="00485839">
              <w:rPr>
                <w:rFonts w:ascii="Arial" w:hAnsi="Arial" w:cs="Arial"/>
                <w:sz w:val="16"/>
                <w:szCs w:val="16"/>
              </w:rPr>
              <w:t>•</w:t>
            </w:r>
            <w:r>
              <w:rPr>
                <w:rFonts w:ascii="Arial" w:hAnsi="Arial" w:cs="Arial"/>
                <w:sz w:val="16"/>
                <w:szCs w:val="16"/>
              </w:rPr>
              <w:t xml:space="preserve"> </w:t>
            </w:r>
            <w:r w:rsidRPr="00485839">
              <w:rPr>
                <w:rFonts w:ascii="Arial" w:hAnsi="Arial" w:cs="Arial"/>
                <w:sz w:val="16"/>
                <w:szCs w:val="16"/>
              </w:rPr>
              <w:t>dokumentasi</w:t>
            </w:r>
          </w:p>
        </w:tc>
        <w:tc>
          <w:tcPr>
            <w:tcW w:w="1138" w:type="dxa"/>
          </w:tcPr>
          <w:p w14:paraId="63F35920" w14:textId="5E4655C8" w:rsidR="00205BD2" w:rsidRPr="00B23EFC" w:rsidRDefault="002E161E" w:rsidP="00EE5917">
            <w:pPr>
              <w:spacing w:line="360" w:lineRule="auto"/>
              <w:contextualSpacing/>
              <w:jc w:val="both"/>
              <w:rPr>
                <w:rFonts w:ascii="Arial" w:hAnsi="Arial" w:cs="Arial"/>
                <w:sz w:val="16"/>
                <w:szCs w:val="16"/>
              </w:rPr>
            </w:pPr>
            <w:r w:rsidRPr="002E161E">
              <w:rPr>
                <w:rFonts w:ascii="Arial" w:hAnsi="Arial" w:cs="Arial"/>
                <w:sz w:val="16"/>
                <w:szCs w:val="16"/>
              </w:rPr>
              <w:t>1</w:t>
            </w:r>
            <w:r w:rsidR="003A0C9C">
              <w:rPr>
                <w:rFonts w:ascii="Arial" w:hAnsi="Arial" w:cs="Arial"/>
                <w:sz w:val="16"/>
                <w:szCs w:val="16"/>
              </w:rPr>
              <w:t xml:space="preserve">6 sd 17 </w:t>
            </w:r>
            <w:r w:rsidRPr="002E161E">
              <w:rPr>
                <w:rFonts w:ascii="Arial" w:hAnsi="Arial" w:cs="Arial"/>
                <w:sz w:val="16"/>
                <w:szCs w:val="16"/>
              </w:rPr>
              <w:t>Mei 2022</w:t>
            </w:r>
          </w:p>
        </w:tc>
        <w:tc>
          <w:tcPr>
            <w:tcW w:w="1059" w:type="dxa"/>
          </w:tcPr>
          <w:p w14:paraId="3DB8468A" w14:textId="77777777" w:rsidR="002E161E" w:rsidRPr="002E161E" w:rsidRDefault="002E161E" w:rsidP="002E161E">
            <w:pPr>
              <w:spacing w:line="360" w:lineRule="auto"/>
              <w:contextualSpacing/>
              <w:jc w:val="both"/>
              <w:rPr>
                <w:rFonts w:ascii="Arial" w:hAnsi="Arial" w:cs="Arial"/>
                <w:sz w:val="16"/>
                <w:szCs w:val="16"/>
              </w:rPr>
            </w:pPr>
            <w:r w:rsidRPr="002E161E">
              <w:rPr>
                <w:rFonts w:ascii="Arial" w:hAnsi="Arial" w:cs="Arial"/>
                <w:sz w:val="16"/>
                <w:szCs w:val="16"/>
              </w:rPr>
              <w:t>• Absensi</w:t>
            </w:r>
          </w:p>
          <w:p w14:paraId="6176FC57" w14:textId="77777777" w:rsidR="002E161E" w:rsidRPr="002E161E" w:rsidRDefault="002E161E" w:rsidP="002E161E">
            <w:pPr>
              <w:spacing w:line="360" w:lineRule="auto"/>
              <w:contextualSpacing/>
              <w:jc w:val="both"/>
              <w:rPr>
                <w:rFonts w:ascii="Arial" w:hAnsi="Arial" w:cs="Arial"/>
                <w:sz w:val="16"/>
                <w:szCs w:val="16"/>
              </w:rPr>
            </w:pPr>
            <w:r w:rsidRPr="002E161E">
              <w:rPr>
                <w:rFonts w:ascii="Arial" w:hAnsi="Arial" w:cs="Arial"/>
                <w:sz w:val="16"/>
                <w:szCs w:val="16"/>
              </w:rPr>
              <w:t>• Notulen</w:t>
            </w:r>
          </w:p>
          <w:p w14:paraId="09AF0808" w14:textId="2CBB7823" w:rsidR="00205BD2" w:rsidRPr="00B23EFC" w:rsidRDefault="002E161E" w:rsidP="002E161E">
            <w:pPr>
              <w:spacing w:line="360" w:lineRule="auto"/>
              <w:contextualSpacing/>
              <w:jc w:val="both"/>
              <w:rPr>
                <w:rFonts w:ascii="Arial" w:hAnsi="Arial" w:cs="Arial"/>
                <w:sz w:val="16"/>
                <w:szCs w:val="16"/>
              </w:rPr>
            </w:pPr>
            <w:r w:rsidRPr="002E161E">
              <w:rPr>
                <w:rFonts w:ascii="Arial" w:hAnsi="Arial" w:cs="Arial"/>
                <w:sz w:val="16"/>
                <w:szCs w:val="16"/>
              </w:rPr>
              <w:t>• dokumentasi</w:t>
            </w:r>
          </w:p>
        </w:tc>
        <w:tc>
          <w:tcPr>
            <w:tcW w:w="1276" w:type="dxa"/>
          </w:tcPr>
          <w:p w14:paraId="1AD3C17F" w14:textId="427F1B5B" w:rsidR="00205BD2" w:rsidRPr="00B23EFC" w:rsidRDefault="002E161E" w:rsidP="00EE5917">
            <w:pPr>
              <w:spacing w:line="360" w:lineRule="auto"/>
              <w:contextualSpacing/>
              <w:jc w:val="both"/>
              <w:rPr>
                <w:rFonts w:ascii="Arial" w:hAnsi="Arial" w:cs="Arial"/>
                <w:sz w:val="16"/>
                <w:szCs w:val="16"/>
              </w:rPr>
            </w:pPr>
            <w:r w:rsidRPr="002E161E">
              <w:rPr>
                <w:rFonts w:ascii="Arial" w:hAnsi="Arial" w:cs="Arial"/>
                <w:sz w:val="16"/>
                <w:szCs w:val="16"/>
              </w:rPr>
              <w:t>13 Mei 2022</w:t>
            </w:r>
          </w:p>
        </w:tc>
        <w:tc>
          <w:tcPr>
            <w:tcW w:w="992" w:type="dxa"/>
            <w:gridSpan w:val="3"/>
          </w:tcPr>
          <w:p w14:paraId="48B2ED84" w14:textId="77777777" w:rsidR="00205BD2" w:rsidRPr="00B23EFC" w:rsidRDefault="00205BD2" w:rsidP="00EE5917">
            <w:pPr>
              <w:spacing w:line="360" w:lineRule="auto"/>
              <w:contextualSpacing/>
              <w:jc w:val="both"/>
              <w:rPr>
                <w:rFonts w:ascii="Arial" w:hAnsi="Arial" w:cs="Arial"/>
                <w:sz w:val="16"/>
                <w:szCs w:val="16"/>
              </w:rPr>
            </w:pPr>
            <w:r>
              <w:rPr>
                <w:rFonts w:ascii="Arial" w:hAnsi="Arial" w:cs="Arial"/>
                <w:sz w:val="16"/>
                <w:szCs w:val="16"/>
              </w:rPr>
              <w:t>100 %</w:t>
            </w:r>
          </w:p>
        </w:tc>
      </w:tr>
      <w:tr w:rsidR="00153BB4" w:rsidRPr="00B23EFC" w14:paraId="5B6F5EA7" w14:textId="77777777" w:rsidTr="00477D63">
        <w:trPr>
          <w:gridAfter w:val="2"/>
          <w:wAfter w:w="30" w:type="dxa"/>
        </w:trPr>
        <w:tc>
          <w:tcPr>
            <w:tcW w:w="551" w:type="dxa"/>
          </w:tcPr>
          <w:p w14:paraId="510CF0A3" w14:textId="77777777" w:rsidR="00153BB4" w:rsidRPr="00B23EFC" w:rsidRDefault="00153BB4" w:rsidP="00153BB4">
            <w:pPr>
              <w:spacing w:line="360" w:lineRule="auto"/>
              <w:contextualSpacing/>
              <w:jc w:val="center"/>
              <w:rPr>
                <w:rFonts w:ascii="Arial" w:hAnsi="Arial" w:cs="Arial"/>
                <w:sz w:val="16"/>
                <w:szCs w:val="16"/>
              </w:rPr>
            </w:pPr>
          </w:p>
        </w:tc>
        <w:tc>
          <w:tcPr>
            <w:tcW w:w="1918" w:type="dxa"/>
          </w:tcPr>
          <w:p w14:paraId="7878873C" w14:textId="2DB5309A" w:rsidR="00153BB4" w:rsidRPr="00B23EFC" w:rsidRDefault="00153BB4" w:rsidP="00153BB4">
            <w:pPr>
              <w:numPr>
                <w:ilvl w:val="0"/>
                <w:numId w:val="23"/>
              </w:numPr>
              <w:spacing w:line="360" w:lineRule="auto"/>
              <w:ind w:left="186" w:hanging="165"/>
              <w:contextualSpacing/>
              <w:jc w:val="both"/>
              <w:rPr>
                <w:rFonts w:ascii="Arial" w:hAnsi="Arial" w:cs="Arial"/>
                <w:sz w:val="16"/>
                <w:szCs w:val="16"/>
              </w:rPr>
            </w:pPr>
            <w:r w:rsidRPr="00485839">
              <w:rPr>
                <w:rFonts w:ascii="Arial" w:hAnsi="Arial" w:cs="Arial"/>
                <w:sz w:val="16"/>
                <w:szCs w:val="16"/>
              </w:rPr>
              <w:t>Bimtek aplikasi                     SI PAMPAM</w:t>
            </w:r>
          </w:p>
        </w:tc>
        <w:tc>
          <w:tcPr>
            <w:tcW w:w="1213" w:type="dxa"/>
          </w:tcPr>
          <w:p w14:paraId="3770FA10" w14:textId="77777777" w:rsidR="00153BB4" w:rsidRDefault="00153BB4" w:rsidP="004829D8">
            <w:pPr>
              <w:pStyle w:val="ListParagraph"/>
              <w:numPr>
                <w:ilvl w:val="0"/>
                <w:numId w:val="30"/>
              </w:numPr>
              <w:spacing w:line="360" w:lineRule="auto"/>
              <w:ind w:left="99" w:hanging="99"/>
              <w:jc w:val="both"/>
              <w:rPr>
                <w:rFonts w:ascii="Arial" w:hAnsi="Arial" w:cs="Arial"/>
                <w:sz w:val="16"/>
                <w:szCs w:val="16"/>
              </w:rPr>
            </w:pPr>
            <w:r>
              <w:rPr>
                <w:rFonts w:ascii="Arial" w:hAnsi="Arial" w:cs="Arial"/>
                <w:sz w:val="16"/>
                <w:szCs w:val="16"/>
              </w:rPr>
              <w:t>Nota Dinas Undangan</w:t>
            </w:r>
          </w:p>
          <w:p w14:paraId="111B4799" w14:textId="77777777" w:rsidR="00153BB4" w:rsidRDefault="00153BB4" w:rsidP="004829D8">
            <w:pPr>
              <w:pStyle w:val="ListParagraph"/>
              <w:numPr>
                <w:ilvl w:val="0"/>
                <w:numId w:val="30"/>
              </w:numPr>
              <w:spacing w:line="360" w:lineRule="auto"/>
              <w:ind w:left="99" w:hanging="99"/>
              <w:jc w:val="both"/>
              <w:rPr>
                <w:rFonts w:ascii="Arial" w:hAnsi="Arial" w:cs="Arial"/>
                <w:sz w:val="16"/>
                <w:szCs w:val="16"/>
              </w:rPr>
            </w:pPr>
            <w:r>
              <w:rPr>
                <w:rFonts w:ascii="Arial" w:hAnsi="Arial" w:cs="Arial"/>
                <w:sz w:val="16"/>
                <w:szCs w:val="16"/>
              </w:rPr>
              <w:t>Foto</w:t>
            </w:r>
          </w:p>
          <w:p w14:paraId="012AB567" w14:textId="3DB62E4E" w:rsidR="00153BB4" w:rsidRPr="00153BB4" w:rsidRDefault="00153BB4" w:rsidP="004829D8">
            <w:pPr>
              <w:pStyle w:val="ListParagraph"/>
              <w:numPr>
                <w:ilvl w:val="0"/>
                <w:numId w:val="30"/>
              </w:numPr>
              <w:spacing w:line="360" w:lineRule="auto"/>
              <w:ind w:left="99" w:hanging="99"/>
              <w:jc w:val="both"/>
              <w:rPr>
                <w:rFonts w:ascii="Arial" w:hAnsi="Arial" w:cs="Arial"/>
                <w:sz w:val="16"/>
                <w:szCs w:val="16"/>
              </w:rPr>
            </w:pPr>
            <w:r w:rsidRPr="00153BB4">
              <w:rPr>
                <w:rFonts w:ascii="Arial" w:hAnsi="Arial" w:cs="Arial"/>
                <w:sz w:val="16"/>
                <w:szCs w:val="16"/>
              </w:rPr>
              <w:t xml:space="preserve">absensi </w:t>
            </w:r>
          </w:p>
        </w:tc>
        <w:tc>
          <w:tcPr>
            <w:tcW w:w="1138" w:type="dxa"/>
          </w:tcPr>
          <w:p w14:paraId="5E7DEA69" w14:textId="77777777" w:rsidR="00153BB4" w:rsidRPr="00B23EFC" w:rsidRDefault="00153BB4" w:rsidP="00153BB4">
            <w:pPr>
              <w:spacing w:line="360" w:lineRule="auto"/>
              <w:contextualSpacing/>
              <w:jc w:val="both"/>
              <w:rPr>
                <w:rFonts w:ascii="Arial" w:hAnsi="Arial" w:cs="Arial"/>
                <w:sz w:val="16"/>
                <w:szCs w:val="16"/>
              </w:rPr>
            </w:pPr>
            <w:r w:rsidRPr="00B23EFC">
              <w:rPr>
                <w:rFonts w:ascii="Arial" w:hAnsi="Arial" w:cs="Arial"/>
                <w:sz w:val="16"/>
                <w:szCs w:val="16"/>
              </w:rPr>
              <w:t>10 Juni 2021</w:t>
            </w:r>
          </w:p>
        </w:tc>
        <w:tc>
          <w:tcPr>
            <w:tcW w:w="1059" w:type="dxa"/>
          </w:tcPr>
          <w:p w14:paraId="1F96AE9E" w14:textId="77777777" w:rsidR="00153BB4" w:rsidRDefault="00153BB4" w:rsidP="004829D8">
            <w:pPr>
              <w:pStyle w:val="ListParagraph"/>
              <w:numPr>
                <w:ilvl w:val="0"/>
                <w:numId w:val="30"/>
              </w:numPr>
              <w:spacing w:line="360" w:lineRule="auto"/>
              <w:ind w:left="99" w:hanging="99"/>
              <w:jc w:val="both"/>
              <w:rPr>
                <w:rFonts w:ascii="Arial" w:hAnsi="Arial" w:cs="Arial"/>
                <w:sz w:val="16"/>
                <w:szCs w:val="16"/>
              </w:rPr>
            </w:pPr>
            <w:r>
              <w:rPr>
                <w:rFonts w:ascii="Arial" w:hAnsi="Arial" w:cs="Arial"/>
                <w:sz w:val="16"/>
                <w:szCs w:val="16"/>
              </w:rPr>
              <w:t>Nota Dinas Undangan</w:t>
            </w:r>
          </w:p>
          <w:p w14:paraId="72B594A0" w14:textId="77777777" w:rsidR="00153BB4" w:rsidRDefault="00153BB4" w:rsidP="004829D8">
            <w:pPr>
              <w:pStyle w:val="ListParagraph"/>
              <w:numPr>
                <w:ilvl w:val="0"/>
                <w:numId w:val="30"/>
              </w:numPr>
              <w:spacing w:line="360" w:lineRule="auto"/>
              <w:ind w:left="99" w:hanging="99"/>
              <w:jc w:val="both"/>
              <w:rPr>
                <w:rFonts w:ascii="Arial" w:hAnsi="Arial" w:cs="Arial"/>
                <w:sz w:val="16"/>
                <w:szCs w:val="16"/>
              </w:rPr>
            </w:pPr>
            <w:r>
              <w:rPr>
                <w:rFonts w:ascii="Arial" w:hAnsi="Arial" w:cs="Arial"/>
                <w:sz w:val="16"/>
                <w:szCs w:val="16"/>
              </w:rPr>
              <w:t>Foto</w:t>
            </w:r>
          </w:p>
          <w:p w14:paraId="3B13A4ED" w14:textId="51FD5040" w:rsidR="00153BB4" w:rsidRPr="00373028" w:rsidRDefault="00153BB4" w:rsidP="004829D8">
            <w:pPr>
              <w:pStyle w:val="ListParagraph"/>
              <w:numPr>
                <w:ilvl w:val="0"/>
                <w:numId w:val="30"/>
              </w:numPr>
              <w:spacing w:line="360" w:lineRule="auto"/>
              <w:ind w:left="99" w:hanging="99"/>
              <w:jc w:val="both"/>
              <w:rPr>
                <w:rFonts w:ascii="Arial" w:hAnsi="Arial" w:cs="Arial"/>
                <w:sz w:val="16"/>
                <w:szCs w:val="16"/>
              </w:rPr>
            </w:pPr>
            <w:r>
              <w:rPr>
                <w:rFonts w:ascii="Arial" w:hAnsi="Arial" w:cs="Arial"/>
                <w:sz w:val="16"/>
                <w:szCs w:val="16"/>
              </w:rPr>
              <w:t xml:space="preserve">absensi </w:t>
            </w:r>
          </w:p>
        </w:tc>
        <w:tc>
          <w:tcPr>
            <w:tcW w:w="1276" w:type="dxa"/>
          </w:tcPr>
          <w:p w14:paraId="7BAAFA07" w14:textId="77777777"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23 Juni 2021</w:t>
            </w:r>
          </w:p>
        </w:tc>
        <w:tc>
          <w:tcPr>
            <w:tcW w:w="992" w:type="dxa"/>
            <w:gridSpan w:val="3"/>
          </w:tcPr>
          <w:p w14:paraId="6946C7E4" w14:textId="77777777"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100 %</w:t>
            </w:r>
          </w:p>
        </w:tc>
      </w:tr>
      <w:tr w:rsidR="00153BB4" w:rsidRPr="00B23EFC" w14:paraId="4A4AAE88" w14:textId="77777777" w:rsidTr="00477D63">
        <w:trPr>
          <w:gridAfter w:val="2"/>
          <w:wAfter w:w="30" w:type="dxa"/>
        </w:trPr>
        <w:tc>
          <w:tcPr>
            <w:tcW w:w="551" w:type="dxa"/>
          </w:tcPr>
          <w:p w14:paraId="5A8F0AED" w14:textId="77777777" w:rsidR="00153BB4" w:rsidRPr="00B23EFC" w:rsidRDefault="00153BB4" w:rsidP="00153BB4">
            <w:pPr>
              <w:spacing w:line="360" w:lineRule="auto"/>
              <w:contextualSpacing/>
              <w:jc w:val="center"/>
              <w:rPr>
                <w:rFonts w:ascii="Arial" w:hAnsi="Arial" w:cs="Arial"/>
                <w:sz w:val="16"/>
                <w:szCs w:val="16"/>
              </w:rPr>
            </w:pPr>
          </w:p>
        </w:tc>
        <w:tc>
          <w:tcPr>
            <w:tcW w:w="1918" w:type="dxa"/>
          </w:tcPr>
          <w:p w14:paraId="022D9BAE" w14:textId="77777777" w:rsidR="00153BB4" w:rsidRDefault="00153BB4" w:rsidP="00153BB4">
            <w:pPr>
              <w:numPr>
                <w:ilvl w:val="0"/>
                <w:numId w:val="23"/>
              </w:numPr>
              <w:spacing w:line="360" w:lineRule="auto"/>
              <w:ind w:left="186" w:hanging="165"/>
              <w:contextualSpacing/>
              <w:jc w:val="both"/>
              <w:rPr>
                <w:rFonts w:ascii="Arial" w:hAnsi="Arial" w:cs="Arial"/>
                <w:sz w:val="16"/>
                <w:szCs w:val="16"/>
              </w:rPr>
            </w:pPr>
            <w:r w:rsidRPr="00B23EFC">
              <w:rPr>
                <w:rFonts w:ascii="Arial" w:hAnsi="Arial" w:cs="Arial"/>
                <w:sz w:val="16"/>
                <w:szCs w:val="16"/>
              </w:rPr>
              <w:t xml:space="preserve">Uji Coba dan Implementasi </w:t>
            </w:r>
            <w:r w:rsidRPr="00B23EFC">
              <w:rPr>
                <w:rFonts w:ascii="Arial" w:hAnsi="Arial" w:cs="Arial"/>
                <w:sz w:val="16"/>
                <w:szCs w:val="16"/>
              </w:rPr>
              <w:lastRenderedPageBreak/>
              <w:t xml:space="preserve">Rencana Aksi Perubahan </w:t>
            </w:r>
          </w:p>
          <w:p w14:paraId="3CA31345" w14:textId="7DA6C702" w:rsidR="00153BB4" w:rsidRPr="00B23EFC" w:rsidRDefault="00153BB4" w:rsidP="00153BB4">
            <w:pPr>
              <w:spacing w:line="360" w:lineRule="auto"/>
              <w:ind w:left="186" w:hanging="165"/>
              <w:contextualSpacing/>
              <w:jc w:val="both"/>
              <w:rPr>
                <w:rFonts w:ascii="Arial" w:hAnsi="Arial" w:cs="Arial"/>
                <w:sz w:val="16"/>
                <w:szCs w:val="16"/>
              </w:rPr>
            </w:pPr>
          </w:p>
        </w:tc>
        <w:tc>
          <w:tcPr>
            <w:tcW w:w="1213" w:type="dxa"/>
          </w:tcPr>
          <w:p w14:paraId="0DB59136" w14:textId="77777777" w:rsidR="00153BB4" w:rsidRPr="009C1C0A" w:rsidRDefault="00153BB4" w:rsidP="00153BB4">
            <w:pPr>
              <w:ind w:left="-23" w:right="-74"/>
              <w:jc w:val="both"/>
              <w:rPr>
                <w:rFonts w:ascii="Arial" w:hAnsi="Arial" w:cs="Arial"/>
                <w:sz w:val="16"/>
                <w:szCs w:val="16"/>
              </w:rPr>
            </w:pPr>
          </w:p>
          <w:p w14:paraId="6AD77DB0" w14:textId="0B17DE7D" w:rsidR="00153BB4" w:rsidRDefault="00153BB4" w:rsidP="004829D8">
            <w:pPr>
              <w:pStyle w:val="ListParagraph"/>
              <w:numPr>
                <w:ilvl w:val="0"/>
                <w:numId w:val="34"/>
              </w:numPr>
              <w:ind w:left="124" w:right="-74" w:hanging="124"/>
              <w:jc w:val="both"/>
              <w:rPr>
                <w:rFonts w:ascii="Arial" w:hAnsi="Arial" w:cs="Arial"/>
                <w:sz w:val="16"/>
                <w:szCs w:val="16"/>
              </w:rPr>
            </w:pPr>
            <w:r w:rsidRPr="007340D9">
              <w:rPr>
                <w:rFonts w:ascii="Arial" w:hAnsi="Arial" w:cs="Arial"/>
                <w:sz w:val="16"/>
                <w:szCs w:val="16"/>
              </w:rPr>
              <w:t>Absensi</w:t>
            </w:r>
          </w:p>
          <w:p w14:paraId="1603CA24" w14:textId="6E65A877" w:rsidR="00153BB4" w:rsidRDefault="00153BB4" w:rsidP="004829D8">
            <w:pPr>
              <w:pStyle w:val="ListParagraph"/>
              <w:numPr>
                <w:ilvl w:val="0"/>
                <w:numId w:val="34"/>
              </w:numPr>
              <w:ind w:left="124" w:right="-74" w:hanging="124"/>
              <w:jc w:val="both"/>
              <w:rPr>
                <w:rFonts w:ascii="Arial" w:hAnsi="Arial" w:cs="Arial"/>
                <w:sz w:val="16"/>
                <w:szCs w:val="16"/>
              </w:rPr>
            </w:pPr>
            <w:r w:rsidRPr="006A0977">
              <w:rPr>
                <w:rFonts w:ascii="Arial" w:hAnsi="Arial" w:cs="Arial"/>
                <w:sz w:val="16"/>
                <w:szCs w:val="16"/>
              </w:rPr>
              <w:lastRenderedPageBreak/>
              <w:t>Notulen</w:t>
            </w:r>
          </w:p>
          <w:p w14:paraId="57270A7E" w14:textId="1E7F559A" w:rsidR="00153BB4" w:rsidRPr="006A0977" w:rsidRDefault="00153BB4" w:rsidP="004829D8">
            <w:pPr>
              <w:pStyle w:val="ListParagraph"/>
              <w:numPr>
                <w:ilvl w:val="0"/>
                <w:numId w:val="34"/>
              </w:numPr>
              <w:ind w:left="124" w:right="-74" w:hanging="124"/>
              <w:jc w:val="both"/>
              <w:rPr>
                <w:rFonts w:ascii="Arial" w:hAnsi="Arial" w:cs="Arial"/>
                <w:sz w:val="16"/>
                <w:szCs w:val="16"/>
              </w:rPr>
            </w:pPr>
            <w:r w:rsidRPr="006A0977">
              <w:rPr>
                <w:rFonts w:ascii="Arial" w:hAnsi="Arial" w:cs="Arial"/>
                <w:sz w:val="16"/>
                <w:szCs w:val="16"/>
              </w:rPr>
              <w:t>dokumentasi</w:t>
            </w:r>
          </w:p>
        </w:tc>
        <w:tc>
          <w:tcPr>
            <w:tcW w:w="1138" w:type="dxa"/>
          </w:tcPr>
          <w:p w14:paraId="0FCA681B" w14:textId="456E91A5" w:rsidR="00153BB4" w:rsidRPr="00B23EFC" w:rsidRDefault="00153BB4" w:rsidP="00153BB4">
            <w:pPr>
              <w:spacing w:line="360" w:lineRule="auto"/>
              <w:contextualSpacing/>
              <w:jc w:val="both"/>
              <w:rPr>
                <w:rFonts w:ascii="Arial" w:hAnsi="Arial" w:cs="Arial"/>
                <w:sz w:val="16"/>
                <w:szCs w:val="16"/>
              </w:rPr>
            </w:pPr>
            <w:r w:rsidRPr="00B23EFC">
              <w:rPr>
                <w:rFonts w:ascii="Arial" w:hAnsi="Arial" w:cs="Arial"/>
                <w:sz w:val="16"/>
                <w:szCs w:val="16"/>
              </w:rPr>
              <w:lastRenderedPageBreak/>
              <w:t>1</w:t>
            </w:r>
            <w:r w:rsidR="00A86D9F">
              <w:rPr>
                <w:rFonts w:ascii="Arial" w:hAnsi="Arial" w:cs="Arial"/>
                <w:sz w:val="16"/>
                <w:szCs w:val="16"/>
              </w:rPr>
              <w:t>8 Mei</w:t>
            </w:r>
            <w:r w:rsidRPr="00B23EFC">
              <w:rPr>
                <w:rFonts w:ascii="Arial" w:hAnsi="Arial" w:cs="Arial"/>
                <w:sz w:val="16"/>
                <w:szCs w:val="16"/>
              </w:rPr>
              <w:t xml:space="preserve"> – </w:t>
            </w:r>
            <w:r w:rsidR="00A86D9F">
              <w:rPr>
                <w:rFonts w:ascii="Arial" w:hAnsi="Arial" w:cs="Arial"/>
                <w:sz w:val="16"/>
                <w:szCs w:val="16"/>
              </w:rPr>
              <w:t xml:space="preserve">01 </w:t>
            </w:r>
            <w:r w:rsidRPr="00B23EFC">
              <w:rPr>
                <w:rFonts w:ascii="Arial" w:hAnsi="Arial" w:cs="Arial"/>
                <w:sz w:val="16"/>
                <w:szCs w:val="16"/>
              </w:rPr>
              <w:t>Juni 2021</w:t>
            </w:r>
          </w:p>
        </w:tc>
        <w:tc>
          <w:tcPr>
            <w:tcW w:w="1059" w:type="dxa"/>
          </w:tcPr>
          <w:p w14:paraId="63088F99" w14:textId="77777777"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Foto kegiatan</w:t>
            </w:r>
          </w:p>
        </w:tc>
        <w:tc>
          <w:tcPr>
            <w:tcW w:w="1276" w:type="dxa"/>
          </w:tcPr>
          <w:p w14:paraId="5A79DED6" w14:textId="07DD87A1" w:rsidR="00153BB4" w:rsidRPr="00B23EFC" w:rsidRDefault="00A86D9F" w:rsidP="00153BB4">
            <w:pPr>
              <w:spacing w:line="360" w:lineRule="auto"/>
              <w:contextualSpacing/>
              <w:jc w:val="both"/>
              <w:rPr>
                <w:rFonts w:ascii="Arial" w:hAnsi="Arial" w:cs="Arial"/>
                <w:sz w:val="16"/>
                <w:szCs w:val="16"/>
              </w:rPr>
            </w:pPr>
            <w:r>
              <w:rPr>
                <w:rFonts w:ascii="Arial" w:hAnsi="Arial" w:cs="Arial"/>
                <w:sz w:val="16"/>
                <w:szCs w:val="16"/>
              </w:rPr>
              <w:t xml:space="preserve">18 Mei </w:t>
            </w:r>
            <w:r w:rsidR="00153BB4">
              <w:rPr>
                <w:rFonts w:ascii="Arial" w:hAnsi="Arial" w:cs="Arial"/>
                <w:sz w:val="16"/>
                <w:szCs w:val="16"/>
              </w:rPr>
              <w:t xml:space="preserve"> – </w:t>
            </w:r>
            <w:r w:rsidR="00EB1FAE">
              <w:rPr>
                <w:rFonts w:ascii="Arial" w:hAnsi="Arial" w:cs="Arial"/>
                <w:sz w:val="16"/>
                <w:szCs w:val="16"/>
              </w:rPr>
              <w:t>1</w:t>
            </w:r>
            <w:r w:rsidR="00153BB4">
              <w:rPr>
                <w:rFonts w:ascii="Arial" w:hAnsi="Arial" w:cs="Arial"/>
                <w:sz w:val="16"/>
                <w:szCs w:val="16"/>
              </w:rPr>
              <w:t xml:space="preserve"> Ju</w:t>
            </w:r>
            <w:r w:rsidR="00A412C2">
              <w:rPr>
                <w:rFonts w:ascii="Arial" w:hAnsi="Arial" w:cs="Arial"/>
                <w:sz w:val="16"/>
                <w:szCs w:val="16"/>
              </w:rPr>
              <w:t xml:space="preserve">ni </w:t>
            </w:r>
            <w:r w:rsidR="00153BB4">
              <w:rPr>
                <w:rFonts w:ascii="Arial" w:hAnsi="Arial" w:cs="Arial"/>
                <w:sz w:val="16"/>
                <w:szCs w:val="16"/>
              </w:rPr>
              <w:t>2021</w:t>
            </w:r>
          </w:p>
        </w:tc>
        <w:tc>
          <w:tcPr>
            <w:tcW w:w="992" w:type="dxa"/>
            <w:gridSpan w:val="3"/>
          </w:tcPr>
          <w:p w14:paraId="1066940F" w14:textId="77777777"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100 %</w:t>
            </w:r>
          </w:p>
        </w:tc>
      </w:tr>
      <w:tr w:rsidR="00153BB4" w:rsidRPr="00B23EFC" w14:paraId="2DCC643E" w14:textId="77777777" w:rsidTr="00477D63">
        <w:tc>
          <w:tcPr>
            <w:tcW w:w="551" w:type="dxa"/>
            <w:shd w:val="clear" w:color="auto" w:fill="4BACC6" w:themeFill="accent5"/>
          </w:tcPr>
          <w:p w14:paraId="2E168241" w14:textId="77777777" w:rsidR="00153BB4" w:rsidRPr="00B23EFC" w:rsidRDefault="00153BB4" w:rsidP="00153BB4">
            <w:pPr>
              <w:spacing w:line="360" w:lineRule="auto"/>
              <w:contextualSpacing/>
              <w:jc w:val="center"/>
              <w:rPr>
                <w:rFonts w:ascii="Arial" w:hAnsi="Arial" w:cs="Arial"/>
                <w:b/>
                <w:bCs/>
                <w:sz w:val="16"/>
                <w:szCs w:val="16"/>
              </w:rPr>
            </w:pPr>
            <w:r w:rsidRPr="00B23EFC">
              <w:rPr>
                <w:rFonts w:ascii="Arial" w:hAnsi="Arial" w:cs="Arial"/>
                <w:b/>
                <w:bCs/>
                <w:sz w:val="16"/>
                <w:szCs w:val="16"/>
              </w:rPr>
              <w:t>4</w:t>
            </w:r>
          </w:p>
        </w:tc>
        <w:tc>
          <w:tcPr>
            <w:tcW w:w="6648" w:type="dxa"/>
            <w:gridSpan w:val="7"/>
            <w:shd w:val="clear" w:color="auto" w:fill="4BACC6" w:themeFill="accent5"/>
          </w:tcPr>
          <w:p w14:paraId="7CAEC7DB" w14:textId="76E2C1A4" w:rsidR="00153BB4" w:rsidRPr="00B23EFC" w:rsidRDefault="00153BB4" w:rsidP="00153BB4">
            <w:pPr>
              <w:spacing w:line="360" w:lineRule="auto"/>
              <w:contextualSpacing/>
              <w:jc w:val="both"/>
              <w:rPr>
                <w:rFonts w:ascii="Arial" w:hAnsi="Arial" w:cs="Arial"/>
                <w:b/>
                <w:bCs/>
                <w:sz w:val="16"/>
                <w:szCs w:val="16"/>
              </w:rPr>
            </w:pPr>
            <w:r w:rsidRPr="00B23EFC">
              <w:rPr>
                <w:rFonts w:ascii="Arial" w:hAnsi="Arial" w:cs="Arial"/>
                <w:b/>
                <w:bCs/>
                <w:sz w:val="16"/>
                <w:szCs w:val="16"/>
              </w:rPr>
              <w:t>Monitoring dan Evaluasi</w:t>
            </w:r>
          </w:p>
        </w:tc>
        <w:tc>
          <w:tcPr>
            <w:tcW w:w="978" w:type="dxa"/>
            <w:gridSpan w:val="3"/>
            <w:shd w:val="clear" w:color="auto" w:fill="4BACC6" w:themeFill="accent5"/>
          </w:tcPr>
          <w:p w14:paraId="583614E4" w14:textId="77777777" w:rsidR="00153BB4" w:rsidRPr="00B23EFC" w:rsidRDefault="00153BB4" w:rsidP="00153BB4">
            <w:pPr>
              <w:spacing w:line="360" w:lineRule="auto"/>
              <w:contextualSpacing/>
              <w:jc w:val="both"/>
              <w:rPr>
                <w:rFonts w:ascii="Arial" w:hAnsi="Arial" w:cs="Arial"/>
                <w:b/>
                <w:bCs/>
                <w:sz w:val="16"/>
                <w:szCs w:val="16"/>
              </w:rPr>
            </w:pPr>
          </w:p>
        </w:tc>
      </w:tr>
      <w:tr w:rsidR="00153BB4" w:rsidRPr="00B23EFC" w14:paraId="1A1E65C6" w14:textId="77777777" w:rsidTr="00477D63">
        <w:trPr>
          <w:gridAfter w:val="2"/>
          <w:wAfter w:w="30" w:type="dxa"/>
        </w:trPr>
        <w:tc>
          <w:tcPr>
            <w:tcW w:w="551" w:type="dxa"/>
          </w:tcPr>
          <w:p w14:paraId="152E6A34" w14:textId="77777777" w:rsidR="00153BB4" w:rsidRPr="00B23EFC" w:rsidRDefault="00153BB4" w:rsidP="00153BB4">
            <w:pPr>
              <w:spacing w:line="360" w:lineRule="auto"/>
              <w:contextualSpacing/>
              <w:jc w:val="center"/>
              <w:rPr>
                <w:rFonts w:ascii="Arial" w:hAnsi="Arial" w:cs="Arial"/>
                <w:sz w:val="16"/>
                <w:szCs w:val="16"/>
              </w:rPr>
            </w:pPr>
          </w:p>
        </w:tc>
        <w:tc>
          <w:tcPr>
            <w:tcW w:w="1918" w:type="dxa"/>
          </w:tcPr>
          <w:p w14:paraId="30AD11E7" w14:textId="73C71364" w:rsidR="00153BB4" w:rsidRPr="00B23EFC" w:rsidRDefault="00153BB4" w:rsidP="00153BB4">
            <w:pPr>
              <w:numPr>
                <w:ilvl w:val="0"/>
                <w:numId w:val="24"/>
              </w:numPr>
              <w:spacing w:line="360" w:lineRule="auto"/>
              <w:ind w:left="186" w:hanging="165"/>
              <w:contextualSpacing/>
              <w:jc w:val="both"/>
              <w:rPr>
                <w:rFonts w:ascii="Arial" w:hAnsi="Arial" w:cs="Arial"/>
                <w:sz w:val="16"/>
                <w:szCs w:val="16"/>
              </w:rPr>
            </w:pPr>
            <w:r w:rsidRPr="009F097B">
              <w:rPr>
                <w:rFonts w:ascii="Arial" w:hAnsi="Arial" w:cs="Arial"/>
                <w:sz w:val="16"/>
                <w:szCs w:val="16"/>
              </w:rPr>
              <w:t>Persiapan monitoring dan evaluasi.</w:t>
            </w:r>
          </w:p>
        </w:tc>
        <w:tc>
          <w:tcPr>
            <w:tcW w:w="1213" w:type="dxa"/>
          </w:tcPr>
          <w:p w14:paraId="31D42B6C" w14:textId="77777777" w:rsidR="00153BB4" w:rsidRPr="00F95BD9" w:rsidRDefault="00153BB4" w:rsidP="00153BB4">
            <w:pPr>
              <w:spacing w:line="360" w:lineRule="auto"/>
              <w:ind w:left="-25" w:right="-73"/>
              <w:contextualSpacing/>
              <w:jc w:val="both"/>
              <w:rPr>
                <w:rFonts w:ascii="Arial" w:hAnsi="Arial" w:cs="Arial"/>
                <w:sz w:val="16"/>
                <w:szCs w:val="16"/>
              </w:rPr>
            </w:pPr>
            <w:r w:rsidRPr="00F95BD9">
              <w:rPr>
                <w:rFonts w:ascii="Arial" w:hAnsi="Arial" w:cs="Arial"/>
                <w:sz w:val="16"/>
                <w:szCs w:val="16"/>
              </w:rPr>
              <w:t>undangan</w:t>
            </w:r>
          </w:p>
          <w:p w14:paraId="7A94898E" w14:textId="33928ED3" w:rsidR="00153BB4" w:rsidRPr="00B23EFC" w:rsidRDefault="00153BB4" w:rsidP="00153BB4">
            <w:pPr>
              <w:spacing w:line="360" w:lineRule="auto"/>
              <w:ind w:left="-25" w:right="-73"/>
              <w:contextualSpacing/>
              <w:jc w:val="both"/>
              <w:rPr>
                <w:rFonts w:ascii="Arial" w:hAnsi="Arial" w:cs="Arial"/>
                <w:sz w:val="16"/>
                <w:szCs w:val="16"/>
              </w:rPr>
            </w:pPr>
            <w:r w:rsidRPr="00F95BD9">
              <w:rPr>
                <w:rFonts w:ascii="Arial" w:hAnsi="Arial" w:cs="Arial"/>
                <w:sz w:val="16"/>
                <w:szCs w:val="16"/>
              </w:rPr>
              <w:t>dokumentasi</w:t>
            </w:r>
          </w:p>
        </w:tc>
        <w:tc>
          <w:tcPr>
            <w:tcW w:w="1138" w:type="dxa"/>
          </w:tcPr>
          <w:p w14:paraId="2F6E0718" w14:textId="5B87694A" w:rsidR="00153BB4" w:rsidRPr="00B23EFC" w:rsidRDefault="00153BB4" w:rsidP="00153BB4">
            <w:pPr>
              <w:spacing w:line="360" w:lineRule="auto"/>
              <w:contextualSpacing/>
              <w:jc w:val="both"/>
              <w:rPr>
                <w:rFonts w:ascii="Arial" w:hAnsi="Arial" w:cs="Arial"/>
                <w:sz w:val="16"/>
                <w:szCs w:val="16"/>
              </w:rPr>
            </w:pPr>
            <w:r w:rsidRPr="00F95BD9">
              <w:rPr>
                <w:rFonts w:ascii="Arial" w:hAnsi="Arial" w:cs="Arial"/>
                <w:sz w:val="16"/>
                <w:szCs w:val="16"/>
              </w:rPr>
              <w:t>02 Juni 2022</w:t>
            </w:r>
          </w:p>
        </w:tc>
        <w:tc>
          <w:tcPr>
            <w:tcW w:w="1059" w:type="dxa"/>
          </w:tcPr>
          <w:p w14:paraId="6EBAE57D" w14:textId="77777777" w:rsidR="00153BB4" w:rsidRPr="003022DC" w:rsidRDefault="00153BB4" w:rsidP="00153BB4">
            <w:pPr>
              <w:spacing w:line="360" w:lineRule="auto"/>
              <w:contextualSpacing/>
              <w:jc w:val="both"/>
              <w:rPr>
                <w:rFonts w:ascii="Arial" w:hAnsi="Arial" w:cs="Arial"/>
                <w:sz w:val="16"/>
                <w:szCs w:val="16"/>
              </w:rPr>
            </w:pPr>
            <w:r w:rsidRPr="003022DC">
              <w:rPr>
                <w:rFonts w:ascii="Arial" w:hAnsi="Arial" w:cs="Arial"/>
                <w:sz w:val="16"/>
                <w:szCs w:val="16"/>
              </w:rPr>
              <w:t>undangan</w:t>
            </w:r>
          </w:p>
          <w:p w14:paraId="2B12FCF6" w14:textId="1302D16B" w:rsidR="00153BB4" w:rsidRPr="00B23EFC" w:rsidRDefault="00153BB4" w:rsidP="00153BB4">
            <w:pPr>
              <w:spacing w:line="360" w:lineRule="auto"/>
              <w:contextualSpacing/>
              <w:jc w:val="both"/>
              <w:rPr>
                <w:rFonts w:ascii="Arial" w:hAnsi="Arial" w:cs="Arial"/>
                <w:sz w:val="16"/>
                <w:szCs w:val="16"/>
              </w:rPr>
            </w:pPr>
            <w:r w:rsidRPr="003022DC">
              <w:rPr>
                <w:rFonts w:ascii="Arial" w:hAnsi="Arial" w:cs="Arial"/>
                <w:sz w:val="16"/>
                <w:szCs w:val="16"/>
              </w:rPr>
              <w:t>dokumentasi</w:t>
            </w:r>
          </w:p>
        </w:tc>
        <w:tc>
          <w:tcPr>
            <w:tcW w:w="1276" w:type="dxa"/>
          </w:tcPr>
          <w:p w14:paraId="127F29A9" w14:textId="38F0EF94" w:rsidR="00153BB4" w:rsidRPr="00B23EFC" w:rsidRDefault="00153BB4" w:rsidP="00153BB4">
            <w:pPr>
              <w:spacing w:line="360" w:lineRule="auto"/>
              <w:contextualSpacing/>
              <w:jc w:val="both"/>
              <w:rPr>
                <w:rFonts w:ascii="Arial" w:hAnsi="Arial" w:cs="Arial"/>
                <w:sz w:val="16"/>
                <w:szCs w:val="16"/>
              </w:rPr>
            </w:pPr>
            <w:r w:rsidRPr="003022DC">
              <w:rPr>
                <w:rFonts w:ascii="Arial" w:hAnsi="Arial" w:cs="Arial"/>
                <w:sz w:val="16"/>
                <w:szCs w:val="16"/>
              </w:rPr>
              <w:t>02 Juni 2022</w:t>
            </w:r>
          </w:p>
        </w:tc>
        <w:tc>
          <w:tcPr>
            <w:tcW w:w="992" w:type="dxa"/>
            <w:gridSpan w:val="3"/>
          </w:tcPr>
          <w:p w14:paraId="336DE607" w14:textId="77777777"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100 %</w:t>
            </w:r>
          </w:p>
        </w:tc>
      </w:tr>
      <w:tr w:rsidR="00153BB4" w:rsidRPr="00B23EFC" w14:paraId="6DBBAFAF" w14:textId="77777777" w:rsidTr="00477D63">
        <w:trPr>
          <w:gridAfter w:val="2"/>
          <w:wAfter w:w="30" w:type="dxa"/>
          <w:trHeight w:val="2118"/>
        </w:trPr>
        <w:tc>
          <w:tcPr>
            <w:tcW w:w="551" w:type="dxa"/>
          </w:tcPr>
          <w:p w14:paraId="1B331E7F" w14:textId="77777777" w:rsidR="00153BB4" w:rsidRPr="00B23EFC" w:rsidRDefault="00153BB4" w:rsidP="00153BB4">
            <w:pPr>
              <w:spacing w:line="360" w:lineRule="auto"/>
              <w:contextualSpacing/>
              <w:jc w:val="center"/>
              <w:rPr>
                <w:rFonts w:ascii="Arial" w:hAnsi="Arial" w:cs="Arial"/>
                <w:sz w:val="16"/>
                <w:szCs w:val="16"/>
              </w:rPr>
            </w:pPr>
          </w:p>
        </w:tc>
        <w:tc>
          <w:tcPr>
            <w:tcW w:w="1918" w:type="dxa"/>
          </w:tcPr>
          <w:p w14:paraId="13259F25" w14:textId="66EDF25E" w:rsidR="00153BB4" w:rsidRPr="00B23EFC" w:rsidRDefault="00153BB4" w:rsidP="00153BB4">
            <w:pPr>
              <w:numPr>
                <w:ilvl w:val="0"/>
                <w:numId w:val="24"/>
              </w:numPr>
              <w:spacing w:line="360" w:lineRule="auto"/>
              <w:ind w:left="186" w:hanging="165"/>
              <w:contextualSpacing/>
              <w:jc w:val="both"/>
              <w:rPr>
                <w:rFonts w:ascii="Arial" w:hAnsi="Arial" w:cs="Arial"/>
                <w:sz w:val="16"/>
                <w:szCs w:val="16"/>
              </w:rPr>
            </w:pPr>
            <w:r w:rsidRPr="00F95BD9">
              <w:rPr>
                <w:rFonts w:ascii="Arial" w:hAnsi="Arial" w:cs="Arial"/>
                <w:sz w:val="16"/>
                <w:szCs w:val="16"/>
              </w:rPr>
              <w:t>Pelaksanaan       monitoring       dan evaluasi pelaksanaan Aksi Perubahan.</w:t>
            </w:r>
          </w:p>
        </w:tc>
        <w:tc>
          <w:tcPr>
            <w:tcW w:w="1213" w:type="dxa"/>
          </w:tcPr>
          <w:p w14:paraId="0B3475F2" w14:textId="11265141" w:rsidR="00153BB4"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Undangan</w:t>
            </w:r>
          </w:p>
          <w:p w14:paraId="02308107" w14:textId="3DE4B141" w:rsidR="00153BB4"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Absensi</w:t>
            </w:r>
          </w:p>
          <w:p w14:paraId="630E95D6" w14:textId="5C8AEDA0" w:rsidR="00153BB4"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 xml:space="preserve"> Notulen</w:t>
            </w:r>
          </w:p>
          <w:p w14:paraId="4BB162D0" w14:textId="0735648A" w:rsidR="00153BB4"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Dokumentasi</w:t>
            </w:r>
          </w:p>
          <w:p w14:paraId="14C0B3C1" w14:textId="6C1062F6" w:rsidR="00153BB4" w:rsidRPr="002D5BED"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hasil monitoring dan evaluasi</w:t>
            </w:r>
          </w:p>
          <w:p w14:paraId="4F6097D2" w14:textId="03F6760C" w:rsidR="00153BB4" w:rsidRPr="00010C88" w:rsidRDefault="00153BB4" w:rsidP="00153BB4">
            <w:pPr>
              <w:rPr>
                <w:rFonts w:ascii="Arial" w:hAnsi="Arial" w:cs="Arial"/>
                <w:sz w:val="16"/>
                <w:szCs w:val="16"/>
              </w:rPr>
            </w:pPr>
          </w:p>
        </w:tc>
        <w:tc>
          <w:tcPr>
            <w:tcW w:w="1138" w:type="dxa"/>
          </w:tcPr>
          <w:p w14:paraId="47AD40D6" w14:textId="67E1042F" w:rsidR="00153BB4" w:rsidRPr="00B23EFC" w:rsidRDefault="00153BB4" w:rsidP="00153BB4">
            <w:pPr>
              <w:spacing w:line="360" w:lineRule="auto"/>
              <w:contextualSpacing/>
              <w:jc w:val="both"/>
              <w:rPr>
                <w:rFonts w:ascii="Arial" w:hAnsi="Arial" w:cs="Arial"/>
                <w:sz w:val="16"/>
                <w:szCs w:val="16"/>
              </w:rPr>
            </w:pPr>
            <w:r w:rsidRPr="003022DC">
              <w:rPr>
                <w:rFonts w:ascii="Arial" w:hAnsi="Arial" w:cs="Arial"/>
                <w:sz w:val="16"/>
                <w:szCs w:val="16"/>
              </w:rPr>
              <w:t>0</w:t>
            </w:r>
            <w:r>
              <w:rPr>
                <w:rFonts w:ascii="Arial" w:hAnsi="Arial" w:cs="Arial"/>
                <w:sz w:val="16"/>
                <w:szCs w:val="16"/>
              </w:rPr>
              <w:t>3</w:t>
            </w:r>
            <w:r w:rsidRPr="003022DC">
              <w:rPr>
                <w:rFonts w:ascii="Arial" w:hAnsi="Arial" w:cs="Arial"/>
                <w:sz w:val="16"/>
                <w:szCs w:val="16"/>
              </w:rPr>
              <w:t xml:space="preserve"> Juni 2022</w:t>
            </w:r>
          </w:p>
        </w:tc>
        <w:tc>
          <w:tcPr>
            <w:tcW w:w="1059" w:type="dxa"/>
          </w:tcPr>
          <w:p w14:paraId="09876538" w14:textId="77777777" w:rsidR="00153BB4"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Undangan</w:t>
            </w:r>
          </w:p>
          <w:p w14:paraId="2A42DACE" w14:textId="77777777" w:rsidR="00153BB4"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Absensi</w:t>
            </w:r>
          </w:p>
          <w:p w14:paraId="61D0D2EC" w14:textId="77777777" w:rsidR="00153BB4"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 xml:space="preserve"> Notulen</w:t>
            </w:r>
          </w:p>
          <w:p w14:paraId="23388985" w14:textId="77777777" w:rsidR="00153BB4"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Dokumentasi</w:t>
            </w:r>
          </w:p>
          <w:p w14:paraId="5C9D1AA5" w14:textId="7ADE3981" w:rsidR="00153BB4" w:rsidRPr="005D2CCD" w:rsidRDefault="00153BB4" w:rsidP="004829D8">
            <w:pPr>
              <w:pStyle w:val="ListParagraph"/>
              <w:numPr>
                <w:ilvl w:val="0"/>
                <w:numId w:val="35"/>
              </w:numPr>
              <w:spacing w:line="360" w:lineRule="auto"/>
              <w:ind w:left="76" w:right="-73" w:hanging="126"/>
              <w:jc w:val="both"/>
              <w:rPr>
                <w:rFonts w:ascii="Arial" w:hAnsi="Arial" w:cs="Arial"/>
                <w:sz w:val="16"/>
                <w:szCs w:val="16"/>
              </w:rPr>
            </w:pPr>
            <w:r w:rsidRPr="002D5BED">
              <w:rPr>
                <w:rFonts w:ascii="Arial" w:hAnsi="Arial" w:cs="Arial"/>
                <w:sz w:val="16"/>
                <w:szCs w:val="16"/>
              </w:rPr>
              <w:t>hasil monitoring dan evaluas</w:t>
            </w:r>
            <w:r>
              <w:rPr>
                <w:rFonts w:ascii="Arial" w:hAnsi="Arial" w:cs="Arial"/>
                <w:sz w:val="16"/>
                <w:szCs w:val="16"/>
              </w:rPr>
              <w:t>i</w:t>
            </w:r>
          </w:p>
        </w:tc>
        <w:tc>
          <w:tcPr>
            <w:tcW w:w="1276" w:type="dxa"/>
          </w:tcPr>
          <w:p w14:paraId="12142208" w14:textId="1479B14C" w:rsidR="00153BB4" w:rsidRPr="00B23EFC" w:rsidRDefault="00153BB4" w:rsidP="00153BB4">
            <w:pPr>
              <w:spacing w:line="360" w:lineRule="auto"/>
              <w:contextualSpacing/>
              <w:jc w:val="both"/>
              <w:rPr>
                <w:rFonts w:ascii="Arial" w:hAnsi="Arial" w:cs="Arial"/>
                <w:sz w:val="16"/>
                <w:szCs w:val="16"/>
              </w:rPr>
            </w:pPr>
            <w:r w:rsidRPr="003022DC">
              <w:rPr>
                <w:rFonts w:ascii="Arial" w:hAnsi="Arial" w:cs="Arial"/>
                <w:sz w:val="16"/>
                <w:szCs w:val="16"/>
              </w:rPr>
              <w:t>0</w:t>
            </w:r>
            <w:r>
              <w:rPr>
                <w:rFonts w:ascii="Arial" w:hAnsi="Arial" w:cs="Arial"/>
                <w:sz w:val="16"/>
                <w:szCs w:val="16"/>
              </w:rPr>
              <w:t>3</w:t>
            </w:r>
            <w:r w:rsidRPr="003022DC">
              <w:rPr>
                <w:rFonts w:ascii="Arial" w:hAnsi="Arial" w:cs="Arial"/>
                <w:sz w:val="16"/>
                <w:szCs w:val="16"/>
              </w:rPr>
              <w:t xml:space="preserve"> Juni 2022</w:t>
            </w:r>
          </w:p>
        </w:tc>
        <w:tc>
          <w:tcPr>
            <w:tcW w:w="992" w:type="dxa"/>
            <w:gridSpan w:val="3"/>
          </w:tcPr>
          <w:p w14:paraId="5EB915F7" w14:textId="77777777" w:rsidR="00153BB4" w:rsidRDefault="00153BB4" w:rsidP="00153BB4">
            <w:pPr>
              <w:spacing w:line="360" w:lineRule="auto"/>
              <w:contextualSpacing/>
              <w:jc w:val="both"/>
              <w:rPr>
                <w:rFonts w:ascii="Arial" w:hAnsi="Arial" w:cs="Arial"/>
                <w:sz w:val="16"/>
                <w:szCs w:val="16"/>
              </w:rPr>
            </w:pPr>
            <w:r>
              <w:rPr>
                <w:rFonts w:ascii="Arial" w:hAnsi="Arial" w:cs="Arial"/>
                <w:sz w:val="16"/>
                <w:szCs w:val="16"/>
              </w:rPr>
              <w:t>100 %</w:t>
            </w:r>
          </w:p>
          <w:p w14:paraId="1261D2E5" w14:textId="77777777" w:rsidR="00153BB4" w:rsidRPr="00010C88" w:rsidRDefault="00153BB4" w:rsidP="00153BB4">
            <w:pPr>
              <w:rPr>
                <w:rFonts w:ascii="Arial" w:hAnsi="Arial" w:cs="Arial"/>
                <w:sz w:val="16"/>
                <w:szCs w:val="16"/>
              </w:rPr>
            </w:pPr>
          </w:p>
          <w:p w14:paraId="4B90BD72" w14:textId="77777777" w:rsidR="00153BB4" w:rsidRPr="00010C88" w:rsidRDefault="00153BB4" w:rsidP="00153BB4">
            <w:pPr>
              <w:rPr>
                <w:rFonts w:ascii="Arial" w:hAnsi="Arial" w:cs="Arial"/>
                <w:sz w:val="16"/>
                <w:szCs w:val="16"/>
              </w:rPr>
            </w:pPr>
          </w:p>
          <w:p w14:paraId="1BE26D2A" w14:textId="77777777" w:rsidR="00153BB4" w:rsidRPr="00010C88" w:rsidRDefault="00153BB4" w:rsidP="00153BB4">
            <w:pPr>
              <w:rPr>
                <w:rFonts w:ascii="Arial" w:hAnsi="Arial" w:cs="Arial"/>
                <w:sz w:val="16"/>
                <w:szCs w:val="16"/>
              </w:rPr>
            </w:pPr>
          </w:p>
          <w:p w14:paraId="26AD45D5" w14:textId="77777777" w:rsidR="00153BB4" w:rsidRPr="00010C88" w:rsidRDefault="00153BB4" w:rsidP="00153BB4">
            <w:pPr>
              <w:rPr>
                <w:rFonts w:ascii="Arial" w:hAnsi="Arial" w:cs="Arial"/>
                <w:sz w:val="16"/>
                <w:szCs w:val="16"/>
              </w:rPr>
            </w:pPr>
          </w:p>
          <w:p w14:paraId="5F577048" w14:textId="77777777" w:rsidR="00153BB4" w:rsidRPr="00010C88" w:rsidRDefault="00153BB4" w:rsidP="00153BB4">
            <w:pPr>
              <w:rPr>
                <w:rFonts w:ascii="Arial" w:hAnsi="Arial" w:cs="Arial"/>
                <w:sz w:val="16"/>
                <w:szCs w:val="16"/>
              </w:rPr>
            </w:pPr>
          </w:p>
          <w:p w14:paraId="6E972C34" w14:textId="77777777" w:rsidR="00153BB4" w:rsidRPr="00010C88" w:rsidRDefault="00153BB4" w:rsidP="00153BB4">
            <w:pPr>
              <w:rPr>
                <w:rFonts w:ascii="Arial" w:hAnsi="Arial" w:cs="Arial"/>
                <w:sz w:val="16"/>
                <w:szCs w:val="16"/>
              </w:rPr>
            </w:pPr>
          </w:p>
          <w:p w14:paraId="48899C86" w14:textId="77777777" w:rsidR="00153BB4" w:rsidRPr="00010C88" w:rsidRDefault="00153BB4" w:rsidP="00153BB4">
            <w:pPr>
              <w:rPr>
                <w:rFonts w:ascii="Arial" w:hAnsi="Arial" w:cs="Arial"/>
                <w:sz w:val="16"/>
                <w:szCs w:val="16"/>
              </w:rPr>
            </w:pPr>
          </w:p>
          <w:p w14:paraId="4766ABB9" w14:textId="77777777" w:rsidR="00153BB4" w:rsidRPr="00010C88" w:rsidRDefault="00153BB4" w:rsidP="00153BB4">
            <w:pPr>
              <w:rPr>
                <w:rFonts w:ascii="Arial" w:hAnsi="Arial" w:cs="Arial"/>
                <w:sz w:val="16"/>
                <w:szCs w:val="16"/>
              </w:rPr>
            </w:pPr>
          </w:p>
          <w:p w14:paraId="296A4A93" w14:textId="7EA69324" w:rsidR="00153BB4" w:rsidRPr="00010C88" w:rsidRDefault="00153BB4" w:rsidP="00153BB4">
            <w:pPr>
              <w:rPr>
                <w:rFonts w:ascii="Arial" w:hAnsi="Arial" w:cs="Arial"/>
                <w:sz w:val="16"/>
                <w:szCs w:val="16"/>
              </w:rPr>
            </w:pPr>
          </w:p>
        </w:tc>
      </w:tr>
      <w:tr w:rsidR="00153BB4" w:rsidRPr="00B23EFC" w14:paraId="29B66280" w14:textId="77777777" w:rsidTr="00477D63">
        <w:trPr>
          <w:gridAfter w:val="2"/>
          <w:wAfter w:w="30" w:type="dxa"/>
        </w:trPr>
        <w:tc>
          <w:tcPr>
            <w:tcW w:w="551" w:type="dxa"/>
          </w:tcPr>
          <w:p w14:paraId="633A1184" w14:textId="77777777" w:rsidR="00153BB4" w:rsidRPr="00B23EFC" w:rsidRDefault="00153BB4" w:rsidP="00153BB4">
            <w:pPr>
              <w:spacing w:line="360" w:lineRule="auto"/>
              <w:contextualSpacing/>
              <w:jc w:val="center"/>
              <w:rPr>
                <w:rFonts w:ascii="Arial" w:hAnsi="Arial" w:cs="Arial"/>
                <w:sz w:val="16"/>
                <w:szCs w:val="16"/>
              </w:rPr>
            </w:pPr>
          </w:p>
        </w:tc>
        <w:tc>
          <w:tcPr>
            <w:tcW w:w="1918" w:type="dxa"/>
          </w:tcPr>
          <w:p w14:paraId="67AC7318" w14:textId="77777777" w:rsidR="00153BB4" w:rsidRDefault="00153BB4" w:rsidP="00153BB4">
            <w:pPr>
              <w:numPr>
                <w:ilvl w:val="0"/>
                <w:numId w:val="24"/>
              </w:numPr>
              <w:spacing w:line="360" w:lineRule="auto"/>
              <w:ind w:left="186" w:hanging="165"/>
              <w:contextualSpacing/>
              <w:jc w:val="both"/>
              <w:rPr>
                <w:rFonts w:ascii="Arial" w:hAnsi="Arial" w:cs="Arial"/>
                <w:sz w:val="16"/>
                <w:szCs w:val="16"/>
              </w:rPr>
            </w:pPr>
            <w:r w:rsidRPr="0026384D">
              <w:rPr>
                <w:rFonts w:ascii="Arial" w:hAnsi="Arial" w:cs="Arial"/>
                <w:sz w:val="16"/>
                <w:szCs w:val="16"/>
              </w:rPr>
              <w:t>Menyusun           laporan           akhir pelaksanaan aksi perubahan dan persetujuan  laporan pelaksanaan aksi</w:t>
            </w:r>
          </w:p>
          <w:p w14:paraId="45BEEA4A" w14:textId="0C8F11D9" w:rsidR="006150F7" w:rsidRPr="00F95BD9" w:rsidRDefault="006150F7" w:rsidP="006150F7">
            <w:pPr>
              <w:spacing w:line="360" w:lineRule="auto"/>
              <w:ind w:left="186"/>
              <w:contextualSpacing/>
              <w:jc w:val="both"/>
              <w:rPr>
                <w:rFonts w:ascii="Arial" w:hAnsi="Arial" w:cs="Arial"/>
                <w:sz w:val="16"/>
                <w:szCs w:val="16"/>
              </w:rPr>
            </w:pPr>
          </w:p>
        </w:tc>
        <w:tc>
          <w:tcPr>
            <w:tcW w:w="1213" w:type="dxa"/>
          </w:tcPr>
          <w:p w14:paraId="482F03F5" w14:textId="09BB8F2A" w:rsidR="00153BB4" w:rsidRPr="00B23EFC" w:rsidRDefault="00153BB4" w:rsidP="00153BB4">
            <w:pPr>
              <w:spacing w:line="360" w:lineRule="auto"/>
              <w:ind w:left="-25" w:right="-73"/>
              <w:contextualSpacing/>
              <w:jc w:val="both"/>
              <w:rPr>
                <w:rFonts w:ascii="Arial" w:hAnsi="Arial" w:cs="Arial"/>
                <w:sz w:val="16"/>
                <w:szCs w:val="16"/>
              </w:rPr>
            </w:pPr>
            <w:r w:rsidRPr="003E544B">
              <w:rPr>
                <w:rFonts w:ascii="Arial" w:hAnsi="Arial" w:cs="Arial"/>
                <w:sz w:val="16"/>
                <w:szCs w:val="16"/>
              </w:rPr>
              <w:t>laporan akhir aksi   perubahan</w:t>
            </w:r>
          </w:p>
        </w:tc>
        <w:tc>
          <w:tcPr>
            <w:tcW w:w="1138" w:type="dxa"/>
          </w:tcPr>
          <w:p w14:paraId="5842416A" w14:textId="77777777" w:rsidR="00153BB4" w:rsidRPr="005D2CCD" w:rsidRDefault="00153BB4" w:rsidP="00153BB4">
            <w:pPr>
              <w:spacing w:line="360" w:lineRule="auto"/>
              <w:contextualSpacing/>
              <w:jc w:val="both"/>
              <w:rPr>
                <w:rFonts w:ascii="Arial" w:hAnsi="Arial" w:cs="Arial"/>
                <w:sz w:val="16"/>
                <w:szCs w:val="16"/>
              </w:rPr>
            </w:pPr>
            <w:r w:rsidRPr="005D2CCD">
              <w:rPr>
                <w:rFonts w:ascii="Arial" w:hAnsi="Arial" w:cs="Arial"/>
                <w:sz w:val="16"/>
                <w:szCs w:val="16"/>
              </w:rPr>
              <w:t>6 Juni s.d</w:t>
            </w:r>
          </w:p>
          <w:p w14:paraId="4EB79722" w14:textId="00D461F8" w:rsidR="00153BB4" w:rsidRPr="003022DC" w:rsidRDefault="00153BB4" w:rsidP="00153BB4">
            <w:pPr>
              <w:spacing w:line="360" w:lineRule="auto"/>
              <w:contextualSpacing/>
              <w:jc w:val="both"/>
              <w:rPr>
                <w:rFonts w:ascii="Arial" w:hAnsi="Arial" w:cs="Arial"/>
                <w:sz w:val="16"/>
                <w:szCs w:val="16"/>
              </w:rPr>
            </w:pPr>
            <w:r w:rsidRPr="005D2CCD">
              <w:rPr>
                <w:rFonts w:ascii="Arial" w:hAnsi="Arial" w:cs="Arial"/>
                <w:sz w:val="16"/>
                <w:szCs w:val="16"/>
              </w:rPr>
              <w:t>11 Juni 2022</w:t>
            </w:r>
          </w:p>
        </w:tc>
        <w:tc>
          <w:tcPr>
            <w:tcW w:w="1059" w:type="dxa"/>
          </w:tcPr>
          <w:p w14:paraId="742DD7FA" w14:textId="1DB1E8E7" w:rsidR="00153BB4" w:rsidRPr="003E544B" w:rsidRDefault="00153BB4" w:rsidP="00153BB4">
            <w:pPr>
              <w:contextualSpacing/>
              <w:jc w:val="both"/>
              <w:rPr>
                <w:rFonts w:ascii="Arial" w:hAnsi="Arial" w:cs="Arial"/>
                <w:sz w:val="16"/>
                <w:szCs w:val="16"/>
              </w:rPr>
            </w:pPr>
            <w:r w:rsidRPr="003E544B">
              <w:rPr>
                <w:rFonts w:ascii="Arial" w:hAnsi="Arial" w:cs="Arial"/>
                <w:sz w:val="16"/>
                <w:szCs w:val="16"/>
              </w:rPr>
              <w:t>laporan akhir aksi   perubahan</w:t>
            </w:r>
          </w:p>
        </w:tc>
        <w:tc>
          <w:tcPr>
            <w:tcW w:w="1276" w:type="dxa"/>
          </w:tcPr>
          <w:p w14:paraId="1DC38FDA" w14:textId="4F6E7B47" w:rsidR="00153BB4" w:rsidRPr="003E544B" w:rsidRDefault="00153BB4" w:rsidP="00153BB4">
            <w:pPr>
              <w:contextualSpacing/>
              <w:jc w:val="both"/>
              <w:rPr>
                <w:rFonts w:ascii="Arial" w:hAnsi="Arial" w:cs="Arial"/>
                <w:sz w:val="16"/>
                <w:szCs w:val="16"/>
              </w:rPr>
            </w:pPr>
            <w:r w:rsidRPr="003E544B">
              <w:rPr>
                <w:rFonts w:ascii="Arial" w:hAnsi="Arial" w:cs="Arial"/>
                <w:sz w:val="16"/>
                <w:szCs w:val="16"/>
              </w:rPr>
              <w:t>6 Juni s.d11 Juni 2022</w:t>
            </w:r>
          </w:p>
        </w:tc>
        <w:tc>
          <w:tcPr>
            <w:tcW w:w="992" w:type="dxa"/>
            <w:gridSpan w:val="3"/>
          </w:tcPr>
          <w:p w14:paraId="727265C0" w14:textId="50B99DC1" w:rsidR="00153BB4" w:rsidRDefault="00153BB4" w:rsidP="00153BB4">
            <w:pPr>
              <w:spacing w:line="360" w:lineRule="auto"/>
              <w:contextualSpacing/>
              <w:jc w:val="both"/>
              <w:rPr>
                <w:rFonts w:ascii="Arial" w:hAnsi="Arial" w:cs="Arial"/>
                <w:sz w:val="16"/>
                <w:szCs w:val="16"/>
              </w:rPr>
            </w:pPr>
            <w:r w:rsidRPr="003E544B">
              <w:rPr>
                <w:rFonts w:ascii="Arial" w:hAnsi="Arial" w:cs="Arial"/>
                <w:sz w:val="16"/>
                <w:szCs w:val="16"/>
              </w:rPr>
              <w:t>100 %</w:t>
            </w:r>
          </w:p>
        </w:tc>
      </w:tr>
      <w:tr w:rsidR="00153BB4" w:rsidRPr="00B23EFC" w14:paraId="537A685B" w14:textId="77777777" w:rsidTr="009345A1">
        <w:tc>
          <w:tcPr>
            <w:tcW w:w="551" w:type="dxa"/>
            <w:shd w:val="clear" w:color="auto" w:fill="4BACC6" w:themeFill="accent5"/>
          </w:tcPr>
          <w:p w14:paraId="544FB4F3" w14:textId="77777777" w:rsidR="00153BB4" w:rsidRPr="00B23EFC" w:rsidRDefault="00153BB4" w:rsidP="00153BB4">
            <w:pPr>
              <w:spacing w:line="360" w:lineRule="auto"/>
              <w:contextualSpacing/>
              <w:jc w:val="center"/>
              <w:rPr>
                <w:rFonts w:ascii="Arial" w:hAnsi="Arial" w:cs="Arial"/>
                <w:b/>
                <w:bCs/>
                <w:sz w:val="16"/>
                <w:szCs w:val="16"/>
              </w:rPr>
            </w:pPr>
            <w:r w:rsidRPr="00B23EFC">
              <w:rPr>
                <w:rFonts w:ascii="Arial" w:hAnsi="Arial" w:cs="Arial"/>
                <w:b/>
                <w:bCs/>
                <w:sz w:val="16"/>
                <w:szCs w:val="16"/>
              </w:rPr>
              <w:t>5</w:t>
            </w:r>
          </w:p>
        </w:tc>
        <w:tc>
          <w:tcPr>
            <w:tcW w:w="7626" w:type="dxa"/>
            <w:gridSpan w:val="10"/>
            <w:shd w:val="clear" w:color="auto" w:fill="4BACC6" w:themeFill="accent5"/>
          </w:tcPr>
          <w:p w14:paraId="7CBF5705" w14:textId="07B9554F" w:rsidR="00153BB4" w:rsidRPr="00B23EFC" w:rsidRDefault="00153BB4" w:rsidP="00153BB4">
            <w:pPr>
              <w:spacing w:line="360" w:lineRule="auto"/>
              <w:contextualSpacing/>
              <w:jc w:val="both"/>
              <w:rPr>
                <w:rFonts w:ascii="Arial" w:hAnsi="Arial" w:cs="Arial"/>
                <w:b/>
                <w:bCs/>
                <w:sz w:val="16"/>
                <w:szCs w:val="16"/>
              </w:rPr>
            </w:pPr>
            <w:r w:rsidRPr="00B23EFC">
              <w:rPr>
                <w:rFonts w:ascii="Arial" w:hAnsi="Arial" w:cs="Arial"/>
                <w:b/>
                <w:bCs/>
                <w:sz w:val="16"/>
                <w:szCs w:val="16"/>
              </w:rPr>
              <w:t>Tahap Pasca Pelatihan</w:t>
            </w:r>
          </w:p>
        </w:tc>
      </w:tr>
      <w:tr w:rsidR="00153BB4" w:rsidRPr="00B23EFC" w14:paraId="147524DD" w14:textId="77777777" w:rsidTr="00477D63">
        <w:trPr>
          <w:gridAfter w:val="2"/>
          <w:wAfter w:w="30" w:type="dxa"/>
        </w:trPr>
        <w:tc>
          <w:tcPr>
            <w:tcW w:w="551" w:type="dxa"/>
          </w:tcPr>
          <w:p w14:paraId="1A02498C" w14:textId="77777777" w:rsidR="00153BB4" w:rsidRPr="00B23EFC" w:rsidRDefault="00153BB4" w:rsidP="00153BB4">
            <w:pPr>
              <w:spacing w:line="360" w:lineRule="auto"/>
              <w:contextualSpacing/>
              <w:jc w:val="center"/>
              <w:rPr>
                <w:rFonts w:ascii="Arial" w:hAnsi="Arial" w:cs="Arial"/>
                <w:sz w:val="16"/>
                <w:szCs w:val="16"/>
              </w:rPr>
            </w:pPr>
          </w:p>
        </w:tc>
        <w:tc>
          <w:tcPr>
            <w:tcW w:w="1918" w:type="dxa"/>
          </w:tcPr>
          <w:p w14:paraId="64CC3535" w14:textId="7F61405F" w:rsidR="00153BB4" w:rsidRPr="00A4362B" w:rsidRDefault="00153BB4" w:rsidP="004829D8">
            <w:pPr>
              <w:pStyle w:val="ListParagraph"/>
              <w:numPr>
                <w:ilvl w:val="0"/>
                <w:numId w:val="36"/>
              </w:numPr>
              <w:tabs>
                <w:tab w:val="left" w:pos="0"/>
              </w:tabs>
              <w:spacing w:before="6" w:line="359" w:lineRule="auto"/>
              <w:ind w:left="203" w:hanging="203"/>
              <w:jc w:val="both"/>
              <w:rPr>
                <w:rFonts w:ascii="Arial" w:hAnsi="Arial" w:cs="Arial"/>
                <w:sz w:val="16"/>
                <w:szCs w:val="16"/>
              </w:rPr>
            </w:pPr>
            <w:r w:rsidRPr="00A4362B">
              <w:rPr>
                <w:rFonts w:ascii="Arial" w:hAnsi="Arial" w:cs="Arial"/>
                <w:sz w:val="16"/>
                <w:szCs w:val="16"/>
              </w:rPr>
              <w:t>Terimplementasikannya  aplikasi penyimpanan arsip laporan keuangan T.A 2021 s.d T.A 2011 dan laporan rutin keuangan TA. 2022 di Bidpropam Polda Kaltim.</w:t>
            </w:r>
          </w:p>
        </w:tc>
        <w:tc>
          <w:tcPr>
            <w:tcW w:w="1213" w:type="dxa"/>
          </w:tcPr>
          <w:p w14:paraId="092218AF" w14:textId="16D1970B" w:rsidR="00153BB4" w:rsidRPr="00B23EFC" w:rsidRDefault="00153BB4" w:rsidP="00153BB4">
            <w:pPr>
              <w:spacing w:line="360" w:lineRule="auto"/>
              <w:ind w:left="-25" w:right="-73"/>
              <w:contextualSpacing/>
              <w:jc w:val="both"/>
              <w:rPr>
                <w:rFonts w:ascii="Arial" w:hAnsi="Arial" w:cs="Arial"/>
                <w:sz w:val="16"/>
                <w:szCs w:val="16"/>
              </w:rPr>
            </w:pPr>
            <w:r>
              <w:rPr>
                <w:rFonts w:ascii="Arial" w:hAnsi="Arial" w:cs="Arial"/>
                <w:sz w:val="16"/>
                <w:szCs w:val="16"/>
              </w:rPr>
              <w:t>Database aplikasi</w:t>
            </w:r>
          </w:p>
        </w:tc>
        <w:tc>
          <w:tcPr>
            <w:tcW w:w="1138" w:type="dxa"/>
          </w:tcPr>
          <w:p w14:paraId="7C19B0A9" w14:textId="77777777" w:rsidR="00153BB4" w:rsidRPr="00B23EFC" w:rsidRDefault="00153BB4" w:rsidP="00153BB4">
            <w:pPr>
              <w:spacing w:line="360" w:lineRule="auto"/>
              <w:contextualSpacing/>
              <w:jc w:val="both"/>
              <w:rPr>
                <w:rFonts w:ascii="Arial" w:hAnsi="Arial" w:cs="Arial"/>
                <w:sz w:val="16"/>
                <w:szCs w:val="16"/>
              </w:rPr>
            </w:pPr>
            <w:r w:rsidRPr="00B23EFC">
              <w:rPr>
                <w:rFonts w:ascii="Arial" w:hAnsi="Arial" w:cs="Arial"/>
                <w:sz w:val="16"/>
                <w:szCs w:val="16"/>
              </w:rPr>
              <w:t>6 Bulan Pasca Diklat</w:t>
            </w:r>
          </w:p>
        </w:tc>
        <w:tc>
          <w:tcPr>
            <w:tcW w:w="1059" w:type="dxa"/>
          </w:tcPr>
          <w:p w14:paraId="009B415A" w14:textId="362A1A22"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Database aplikasi</w:t>
            </w:r>
          </w:p>
        </w:tc>
        <w:tc>
          <w:tcPr>
            <w:tcW w:w="1276" w:type="dxa"/>
          </w:tcPr>
          <w:p w14:paraId="5F26DA35" w14:textId="0ADF149C"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 xml:space="preserve">12 </w:t>
            </w:r>
            <w:r w:rsidRPr="00B23EFC">
              <w:rPr>
                <w:rFonts w:ascii="Arial" w:hAnsi="Arial" w:cs="Arial"/>
                <w:sz w:val="16"/>
                <w:szCs w:val="16"/>
              </w:rPr>
              <w:t>Bulan Pasca Diklat</w:t>
            </w:r>
          </w:p>
        </w:tc>
        <w:tc>
          <w:tcPr>
            <w:tcW w:w="992" w:type="dxa"/>
            <w:gridSpan w:val="3"/>
          </w:tcPr>
          <w:p w14:paraId="708E0C27" w14:textId="77777777"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0 %</w:t>
            </w:r>
          </w:p>
        </w:tc>
      </w:tr>
      <w:tr w:rsidR="00153BB4" w:rsidRPr="00B23EFC" w14:paraId="43A691D5" w14:textId="77777777" w:rsidTr="00477D63">
        <w:trPr>
          <w:gridAfter w:val="2"/>
          <w:wAfter w:w="30" w:type="dxa"/>
        </w:trPr>
        <w:tc>
          <w:tcPr>
            <w:tcW w:w="551" w:type="dxa"/>
          </w:tcPr>
          <w:p w14:paraId="6D13ECF4" w14:textId="77777777" w:rsidR="00153BB4" w:rsidRPr="00B23EFC" w:rsidRDefault="00153BB4" w:rsidP="00153BB4">
            <w:pPr>
              <w:spacing w:line="360" w:lineRule="auto"/>
              <w:contextualSpacing/>
              <w:jc w:val="center"/>
              <w:rPr>
                <w:rFonts w:ascii="Arial" w:hAnsi="Arial" w:cs="Arial"/>
                <w:sz w:val="16"/>
                <w:szCs w:val="16"/>
              </w:rPr>
            </w:pPr>
          </w:p>
        </w:tc>
        <w:tc>
          <w:tcPr>
            <w:tcW w:w="1918" w:type="dxa"/>
          </w:tcPr>
          <w:p w14:paraId="30762F19" w14:textId="583026A5" w:rsidR="00153BB4" w:rsidRPr="00A4362B" w:rsidRDefault="00153BB4" w:rsidP="004829D8">
            <w:pPr>
              <w:pStyle w:val="ListParagraph"/>
              <w:numPr>
                <w:ilvl w:val="0"/>
                <w:numId w:val="36"/>
              </w:numPr>
              <w:spacing w:line="360" w:lineRule="auto"/>
              <w:ind w:left="186" w:hanging="186"/>
              <w:jc w:val="both"/>
              <w:rPr>
                <w:rFonts w:ascii="Arial" w:hAnsi="Arial" w:cs="Arial"/>
                <w:sz w:val="16"/>
                <w:szCs w:val="16"/>
              </w:rPr>
            </w:pPr>
            <w:r w:rsidRPr="00A4362B">
              <w:rPr>
                <w:rFonts w:ascii="Arial" w:eastAsia="Arial" w:hAnsi="Arial" w:cs="Arial"/>
                <w:sz w:val="16"/>
                <w:szCs w:val="16"/>
              </w:rPr>
              <w:t>Tersedianya  database data</w:t>
            </w:r>
            <w:r w:rsidRPr="00A4362B">
              <w:rPr>
                <w:rFonts w:ascii="Arial" w:eastAsia="Arial" w:hAnsi="Arial" w:cs="Arial"/>
                <w:spacing w:val="19"/>
                <w:sz w:val="16"/>
                <w:szCs w:val="16"/>
              </w:rPr>
              <w:t xml:space="preserve"> </w:t>
            </w:r>
            <w:r w:rsidRPr="00A4362B">
              <w:rPr>
                <w:rFonts w:ascii="Arial" w:eastAsia="Arial" w:hAnsi="Arial" w:cs="Arial"/>
                <w:sz w:val="16"/>
                <w:szCs w:val="16"/>
              </w:rPr>
              <w:t>aplikasi penyimpanan arsip laporan keuangan T.A 2021 s.d T.A. 2011 secara digital  di lin</w:t>
            </w:r>
            <w:r w:rsidRPr="00A4362B">
              <w:rPr>
                <w:rFonts w:ascii="Arial" w:eastAsia="Arial" w:hAnsi="Arial" w:cs="Arial"/>
                <w:spacing w:val="-1"/>
                <w:sz w:val="16"/>
                <w:szCs w:val="16"/>
              </w:rPr>
              <w:t>g</w:t>
            </w:r>
            <w:r w:rsidRPr="00A4362B">
              <w:rPr>
                <w:rFonts w:ascii="Arial" w:eastAsia="Arial" w:hAnsi="Arial" w:cs="Arial"/>
                <w:sz w:val="16"/>
                <w:szCs w:val="16"/>
              </w:rPr>
              <w:t>ku</w:t>
            </w:r>
            <w:r w:rsidRPr="00A4362B">
              <w:rPr>
                <w:rFonts w:ascii="Arial" w:eastAsia="Arial" w:hAnsi="Arial" w:cs="Arial"/>
                <w:spacing w:val="2"/>
                <w:sz w:val="16"/>
                <w:szCs w:val="16"/>
              </w:rPr>
              <w:t>n</w:t>
            </w:r>
            <w:r w:rsidRPr="00A4362B">
              <w:rPr>
                <w:rFonts w:ascii="Arial" w:eastAsia="Arial" w:hAnsi="Arial" w:cs="Arial"/>
                <w:spacing w:val="-1"/>
                <w:sz w:val="16"/>
                <w:szCs w:val="16"/>
              </w:rPr>
              <w:t>g</w:t>
            </w:r>
            <w:r w:rsidRPr="00A4362B">
              <w:rPr>
                <w:rFonts w:ascii="Arial" w:eastAsia="Arial" w:hAnsi="Arial" w:cs="Arial"/>
                <w:sz w:val="16"/>
                <w:szCs w:val="16"/>
              </w:rPr>
              <w:t>an</w:t>
            </w:r>
            <w:r w:rsidRPr="00A4362B">
              <w:rPr>
                <w:rFonts w:ascii="Arial" w:eastAsia="Arial" w:hAnsi="Arial" w:cs="Arial"/>
                <w:spacing w:val="2"/>
                <w:sz w:val="16"/>
                <w:szCs w:val="16"/>
              </w:rPr>
              <w:t xml:space="preserve"> </w:t>
            </w:r>
            <w:r w:rsidRPr="00A4362B">
              <w:rPr>
                <w:rFonts w:ascii="Arial" w:eastAsia="Arial" w:hAnsi="Arial" w:cs="Arial"/>
                <w:sz w:val="16"/>
                <w:szCs w:val="16"/>
              </w:rPr>
              <w:t>Bidpropam</w:t>
            </w:r>
            <w:r w:rsidRPr="00A4362B">
              <w:rPr>
                <w:rFonts w:ascii="Arial" w:eastAsia="Arial" w:hAnsi="Arial" w:cs="Arial"/>
                <w:spacing w:val="2"/>
                <w:sz w:val="16"/>
                <w:szCs w:val="16"/>
              </w:rPr>
              <w:t xml:space="preserve"> </w:t>
            </w:r>
            <w:r w:rsidRPr="00A4362B">
              <w:rPr>
                <w:rFonts w:ascii="Arial" w:eastAsia="Arial" w:hAnsi="Arial" w:cs="Arial"/>
                <w:spacing w:val="-2"/>
                <w:sz w:val="16"/>
                <w:szCs w:val="16"/>
              </w:rPr>
              <w:t>P</w:t>
            </w:r>
            <w:r w:rsidRPr="00A4362B">
              <w:rPr>
                <w:rFonts w:ascii="Arial" w:eastAsia="Arial" w:hAnsi="Arial" w:cs="Arial"/>
                <w:spacing w:val="-1"/>
                <w:sz w:val="16"/>
                <w:szCs w:val="16"/>
              </w:rPr>
              <w:t>o</w:t>
            </w:r>
            <w:r w:rsidRPr="00A4362B">
              <w:rPr>
                <w:rFonts w:ascii="Arial" w:eastAsia="Arial" w:hAnsi="Arial" w:cs="Arial"/>
                <w:sz w:val="16"/>
                <w:szCs w:val="16"/>
              </w:rPr>
              <w:t>lda</w:t>
            </w:r>
            <w:r w:rsidRPr="00A4362B">
              <w:rPr>
                <w:rFonts w:ascii="Arial" w:eastAsia="Arial" w:hAnsi="Arial" w:cs="Arial"/>
                <w:spacing w:val="2"/>
                <w:sz w:val="16"/>
                <w:szCs w:val="16"/>
              </w:rPr>
              <w:t xml:space="preserve"> </w:t>
            </w:r>
            <w:r w:rsidRPr="00A4362B">
              <w:rPr>
                <w:rFonts w:ascii="Arial" w:eastAsia="Arial" w:hAnsi="Arial" w:cs="Arial"/>
                <w:spacing w:val="1"/>
                <w:sz w:val="16"/>
                <w:szCs w:val="16"/>
              </w:rPr>
              <w:t>K</w:t>
            </w:r>
            <w:r w:rsidRPr="00A4362B">
              <w:rPr>
                <w:rFonts w:ascii="Arial" w:eastAsia="Arial" w:hAnsi="Arial" w:cs="Arial"/>
                <w:sz w:val="16"/>
                <w:szCs w:val="16"/>
              </w:rPr>
              <w:t>alt</w:t>
            </w:r>
            <w:r w:rsidRPr="00A4362B">
              <w:rPr>
                <w:rFonts w:ascii="Arial" w:eastAsia="Arial" w:hAnsi="Arial" w:cs="Arial"/>
                <w:spacing w:val="-2"/>
                <w:sz w:val="16"/>
                <w:szCs w:val="16"/>
              </w:rPr>
              <w:t>i</w:t>
            </w:r>
            <w:r w:rsidRPr="00A4362B">
              <w:rPr>
                <w:rFonts w:ascii="Arial" w:eastAsia="Arial" w:hAnsi="Arial" w:cs="Arial"/>
                <w:spacing w:val="2"/>
                <w:sz w:val="16"/>
                <w:szCs w:val="16"/>
              </w:rPr>
              <w:t>m</w:t>
            </w:r>
            <w:r w:rsidRPr="00A4362B">
              <w:rPr>
                <w:rFonts w:ascii="Arial" w:eastAsia="Arial" w:hAnsi="Arial" w:cs="Arial"/>
                <w:sz w:val="16"/>
                <w:szCs w:val="16"/>
              </w:rPr>
              <w:t>.</w:t>
            </w:r>
          </w:p>
        </w:tc>
        <w:tc>
          <w:tcPr>
            <w:tcW w:w="1213" w:type="dxa"/>
          </w:tcPr>
          <w:p w14:paraId="40F99FA2" w14:textId="22307EF4" w:rsidR="00153BB4" w:rsidRPr="00B23EFC" w:rsidRDefault="00153BB4" w:rsidP="00153BB4">
            <w:pPr>
              <w:spacing w:line="360" w:lineRule="auto"/>
              <w:ind w:left="-25" w:right="-73"/>
              <w:contextualSpacing/>
              <w:jc w:val="both"/>
              <w:rPr>
                <w:rFonts w:ascii="Arial" w:hAnsi="Arial" w:cs="Arial"/>
                <w:sz w:val="16"/>
                <w:szCs w:val="16"/>
              </w:rPr>
            </w:pPr>
            <w:r>
              <w:rPr>
                <w:rFonts w:ascii="Arial" w:hAnsi="Arial" w:cs="Arial"/>
                <w:sz w:val="16"/>
                <w:szCs w:val="16"/>
              </w:rPr>
              <w:t>Database aplikasi</w:t>
            </w:r>
          </w:p>
        </w:tc>
        <w:tc>
          <w:tcPr>
            <w:tcW w:w="1138" w:type="dxa"/>
          </w:tcPr>
          <w:p w14:paraId="436DE39E" w14:textId="77777777" w:rsidR="00153BB4" w:rsidRPr="00B23EFC" w:rsidRDefault="00153BB4" w:rsidP="00153BB4">
            <w:pPr>
              <w:spacing w:line="360" w:lineRule="auto"/>
              <w:contextualSpacing/>
              <w:jc w:val="both"/>
              <w:rPr>
                <w:rFonts w:ascii="Arial" w:hAnsi="Arial" w:cs="Arial"/>
                <w:sz w:val="16"/>
                <w:szCs w:val="16"/>
              </w:rPr>
            </w:pPr>
            <w:r w:rsidRPr="00B23EFC">
              <w:rPr>
                <w:rFonts w:ascii="Arial" w:hAnsi="Arial" w:cs="Arial"/>
                <w:sz w:val="16"/>
                <w:szCs w:val="16"/>
              </w:rPr>
              <w:t>6 Bulan Pasca Diklat</w:t>
            </w:r>
          </w:p>
        </w:tc>
        <w:tc>
          <w:tcPr>
            <w:tcW w:w="1059" w:type="dxa"/>
          </w:tcPr>
          <w:p w14:paraId="69C1EF1A" w14:textId="0F87121E"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Database aplikasi</w:t>
            </w:r>
          </w:p>
        </w:tc>
        <w:tc>
          <w:tcPr>
            <w:tcW w:w="1276" w:type="dxa"/>
          </w:tcPr>
          <w:p w14:paraId="4FFE95F5" w14:textId="557549C4"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12 bulan pasca diklat</w:t>
            </w:r>
          </w:p>
        </w:tc>
        <w:tc>
          <w:tcPr>
            <w:tcW w:w="992" w:type="dxa"/>
            <w:gridSpan w:val="3"/>
          </w:tcPr>
          <w:p w14:paraId="74CBA5DA" w14:textId="7E86A05C"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0 %</w:t>
            </w:r>
          </w:p>
        </w:tc>
      </w:tr>
      <w:tr w:rsidR="00153BB4" w:rsidRPr="00B23EFC" w14:paraId="7233F8FF" w14:textId="77777777" w:rsidTr="00477D63">
        <w:trPr>
          <w:gridAfter w:val="2"/>
          <w:wAfter w:w="30" w:type="dxa"/>
        </w:trPr>
        <w:tc>
          <w:tcPr>
            <w:tcW w:w="551" w:type="dxa"/>
          </w:tcPr>
          <w:p w14:paraId="6835791C" w14:textId="77777777" w:rsidR="00153BB4" w:rsidRPr="00B23EFC" w:rsidRDefault="00153BB4" w:rsidP="00153BB4">
            <w:pPr>
              <w:spacing w:line="360" w:lineRule="auto"/>
              <w:contextualSpacing/>
              <w:jc w:val="center"/>
              <w:rPr>
                <w:rFonts w:ascii="Arial" w:hAnsi="Arial" w:cs="Arial"/>
                <w:sz w:val="16"/>
                <w:szCs w:val="16"/>
              </w:rPr>
            </w:pPr>
          </w:p>
        </w:tc>
        <w:tc>
          <w:tcPr>
            <w:tcW w:w="1918" w:type="dxa"/>
          </w:tcPr>
          <w:p w14:paraId="6674141E" w14:textId="2F70A7FA" w:rsidR="00153BB4" w:rsidRPr="00212600" w:rsidRDefault="00153BB4" w:rsidP="004829D8">
            <w:pPr>
              <w:pStyle w:val="ListParagraph"/>
              <w:numPr>
                <w:ilvl w:val="0"/>
                <w:numId w:val="36"/>
              </w:numPr>
              <w:spacing w:line="360" w:lineRule="auto"/>
              <w:ind w:left="186" w:hanging="165"/>
              <w:jc w:val="both"/>
              <w:rPr>
                <w:rFonts w:ascii="Arial" w:hAnsi="Arial" w:cs="Arial"/>
                <w:sz w:val="16"/>
                <w:szCs w:val="16"/>
              </w:rPr>
            </w:pPr>
            <w:r w:rsidRPr="00212600">
              <w:rPr>
                <w:rFonts w:ascii="Arial" w:eastAsia="Arial" w:hAnsi="Arial" w:cs="Arial"/>
                <w:position w:val="-1"/>
                <w:sz w:val="16"/>
                <w:szCs w:val="16"/>
              </w:rPr>
              <w:t xml:space="preserve">Terlaksananya maintenance dan </w:t>
            </w:r>
            <w:r w:rsidRPr="00212600">
              <w:rPr>
                <w:rFonts w:ascii="Arial" w:eastAsia="Arial" w:hAnsi="Arial" w:cs="Arial"/>
                <w:position w:val="-1"/>
                <w:sz w:val="16"/>
                <w:szCs w:val="16"/>
              </w:rPr>
              <w:lastRenderedPageBreak/>
              <w:t>update aplikasi SI PAMPAM.</w:t>
            </w:r>
          </w:p>
        </w:tc>
        <w:tc>
          <w:tcPr>
            <w:tcW w:w="1213" w:type="dxa"/>
          </w:tcPr>
          <w:p w14:paraId="0E34A0C9" w14:textId="5B9FAF09" w:rsidR="00153BB4" w:rsidRPr="00B23EFC" w:rsidRDefault="00DA7F9D" w:rsidP="00153BB4">
            <w:pPr>
              <w:spacing w:line="360" w:lineRule="auto"/>
              <w:ind w:left="-25" w:right="-73"/>
              <w:contextualSpacing/>
              <w:jc w:val="both"/>
              <w:rPr>
                <w:rFonts w:ascii="Arial" w:hAnsi="Arial" w:cs="Arial"/>
                <w:sz w:val="16"/>
                <w:szCs w:val="16"/>
              </w:rPr>
            </w:pPr>
            <w:r>
              <w:rPr>
                <w:rFonts w:ascii="Arial" w:hAnsi="Arial" w:cs="Arial"/>
                <w:sz w:val="16"/>
                <w:szCs w:val="16"/>
              </w:rPr>
              <w:lastRenderedPageBreak/>
              <w:t xml:space="preserve">Update penyimpanan </w:t>
            </w:r>
            <w:r>
              <w:rPr>
                <w:rFonts w:ascii="Arial" w:hAnsi="Arial" w:cs="Arial"/>
                <w:sz w:val="16"/>
                <w:szCs w:val="16"/>
              </w:rPr>
              <w:lastRenderedPageBreak/>
              <w:t>aplikasi SI PAMPAM</w:t>
            </w:r>
          </w:p>
        </w:tc>
        <w:tc>
          <w:tcPr>
            <w:tcW w:w="1138" w:type="dxa"/>
          </w:tcPr>
          <w:p w14:paraId="1409095A" w14:textId="2095BC11"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lastRenderedPageBreak/>
              <w:t>6</w:t>
            </w:r>
            <w:r w:rsidRPr="00B23EFC">
              <w:rPr>
                <w:rFonts w:ascii="Arial" w:hAnsi="Arial" w:cs="Arial"/>
                <w:sz w:val="16"/>
                <w:szCs w:val="16"/>
              </w:rPr>
              <w:t xml:space="preserve"> Bulan Pasca Diklat</w:t>
            </w:r>
          </w:p>
        </w:tc>
        <w:tc>
          <w:tcPr>
            <w:tcW w:w="1059" w:type="dxa"/>
          </w:tcPr>
          <w:p w14:paraId="39B87C5D" w14:textId="1DDC1572" w:rsidR="00153BB4" w:rsidRPr="00B23EFC" w:rsidRDefault="00DA7F9D" w:rsidP="00153BB4">
            <w:pPr>
              <w:spacing w:line="360" w:lineRule="auto"/>
              <w:contextualSpacing/>
              <w:jc w:val="both"/>
              <w:rPr>
                <w:rFonts w:ascii="Arial" w:hAnsi="Arial" w:cs="Arial"/>
                <w:sz w:val="16"/>
                <w:szCs w:val="16"/>
              </w:rPr>
            </w:pPr>
            <w:r>
              <w:rPr>
                <w:rFonts w:ascii="Arial" w:hAnsi="Arial" w:cs="Arial"/>
                <w:sz w:val="16"/>
                <w:szCs w:val="16"/>
              </w:rPr>
              <w:t>Database Aplikasi</w:t>
            </w:r>
          </w:p>
        </w:tc>
        <w:tc>
          <w:tcPr>
            <w:tcW w:w="1276" w:type="dxa"/>
          </w:tcPr>
          <w:p w14:paraId="7587DE3D" w14:textId="65D93207" w:rsidR="00153BB4" w:rsidRPr="00B23EFC" w:rsidRDefault="00153BB4" w:rsidP="00153BB4">
            <w:pPr>
              <w:spacing w:line="360" w:lineRule="auto"/>
              <w:contextualSpacing/>
              <w:jc w:val="both"/>
              <w:rPr>
                <w:rFonts w:ascii="Arial" w:hAnsi="Arial" w:cs="Arial"/>
                <w:sz w:val="16"/>
                <w:szCs w:val="16"/>
              </w:rPr>
            </w:pPr>
            <w:r>
              <w:rPr>
                <w:rFonts w:ascii="Arial" w:hAnsi="Arial" w:cs="Arial"/>
                <w:sz w:val="16"/>
                <w:szCs w:val="16"/>
              </w:rPr>
              <w:t>6 bulan pasca diklat</w:t>
            </w:r>
          </w:p>
        </w:tc>
        <w:tc>
          <w:tcPr>
            <w:tcW w:w="992" w:type="dxa"/>
            <w:gridSpan w:val="3"/>
          </w:tcPr>
          <w:p w14:paraId="7865BDEC" w14:textId="1F2F805F" w:rsidR="00153BB4" w:rsidRPr="00B23EFC" w:rsidRDefault="00DA7F9D" w:rsidP="00153BB4">
            <w:pPr>
              <w:spacing w:line="360" w:lineRule="auto"/>
              <w:contextualSpacing/>
              <w:jc w:val="both"/>
              <w:rPr>
                <w:rFonts w:ascii="Arial" w:hAnsi="Arial" w:cs="Arial"/>
                <w:sz w:val="16"/>
                <w:szCs w:val="16"/>
              </w:rPr>
            </w:pPr>
            <w:r>
              <w:rPr>
                <w:rFonts w:ascii="Arial" w:hAnsi="Arial" w:cs="Arial"/>
                <w:sz w:val="16"/>
                <w:szCs w:val="16"/>
              </w:rPr>
              <w:t>5</w:t>
            </w:r>
            <w:r w:rsidR="00153BB4">
              <w:rPr>
                <w:rFonts w:ascii="Arial" w:hAnsi="Arial" w:cs="Arial"/>
                <w:sz w:val="16"/>
                <w:szCs w:val="16"/>
              </w:rPr>
              <w:t>0 %</w:t>
            </w:r>
          </w:p>
        </w:tc>
      </w:tr>
    </w:tbl>
    <w:p w14:paraId="2A071A5A" w14:textId="77777777" w:rsidR="00C8012E" w:rsidRPr="00477D63" w:rsidRDefault="00C8012E" w:rsidP="00477D63">
      <w:pPr>
        <w:tabs>
          <w:tab w:val="left" w:pos="1134"/>
        </w:tabs>
        <w:spacing w:line="360" w:lineRule="auto"/>
        <w:jc w:val="both"/>
        <w:rPr>
          <w:rFonts w:ascii="Arial" w:hAnsi="Arial" w:cs="Arial"/>
          <w:sz w:val="24"/>
          <w:szCs w:val="24"/>
        </w:rPr>
      </w:pPr>
    </w:p>
    <w:p w14:paraId="27B71F98" w14:textId="77777777" w:rsidR="00205BD2" w:rsidRPr="00D62A19" w:rsidRDefault="00205BD2" w:rsidP="00666347">
      <w:pPr>
        <w:pStyle w:val="ListParagraph"/>
        <w:numPr>
          <w:ilvl w:val="1"/>
          <w:numId w:val="19"/>
        </w:numPr>
        <w:tabs>
          <w:tab w:val="left" w:pos="1701"/>
        </w:tabs>
        <w:spacing w:line="360" w:lineRule="auto"/>
        <w:ind w:left="1701" w:hanging="567"/>
        <w:jc w:val="both"/>
        <w:rPr>
          <w:rFonts w:ascii="Arial" w:hAnsi="Arial" w:cs="Arial"/>
          <w:sz w:val="24"/>
          <w:szCs w:val="24"/>
        </w:rPr>
      </w:pPr>
      <w:r w:rsidRPr="00D62A19">
        <w:rPr>
          <w:rFonts w:ascii="Arial" w:hAnsi="Arial" w:cs="Arial"/>
          <w:sz w:val="24"/>
          <w:szCs w:val="24"/>
        </w:rPr>
        <w:t>Kendala Internal dan Eksternal</w:t>
      </w:r>
    </w:p>
    <w:p w14:paraId="3743E256" w14:textId="77777777" w:rsidR="00205BD2" w:rsidRPr="00D62A19" w:rsidRDefault="00205BD2" w:rsidP="004829D8">
      <w:pPr>
        <w:pStyle w:val="ListParagraph"/>
        <w:numPr>
          <w:ilvl w:val="0"/>
          <w:numId w:val="31"/>
        </w:numPr>
        <w:tabs>
          <w:tab w:val="left" w:pos="1134"/>
        </w:tabs>
        <w:spacing w:line="360" w:lineRule="auto"/>
        <w:ind w:left="2268" w:hanging="567"/>
        <w:jc w:val="both"/>
        <w:rPr>
          <w:rFonts w:ascii="Arial" w:hAnsi="Arial" w:cs="Arial"/>
          <w:sz w:val="24"/>
          <w:szCs w:val="24"/>
        </w:rPr>
      </w:pPr>
      <w:r w:rsidRPr="00D62A19">
        <w:rPr>
          <w:rFonts w:ascii="Arial" w:hAnsi="Arial" w:cs="Arial"/>
          <w:sz w:val="24"/>
          <w:szCs w:val="24"/>
        </w:rPr>
        <w:t>Kendala Internal</w:t>
      </w:r>
    </w:p>
    <w:p w14:paraId="219B3F21" w14:textId="77777777" w:rsidR="006D0E08" w:rsidRDefault="006D0E08" w:rsidP="004829D8">
      <w:pPr>
        <w:pStyle w:val="ListParagraph"/>
        <w:numPr>
          <w:ilvl w:val="1"/>
          <w:numId w:val="37"/>
        </w:numPr>
        <w:spacing w:before="2" w:line="360" w:lineRule="auto"/>
        <w:ind w:left="2688" w:right="212" w:hanging="420"/>
        <w:jc w:val="both"/>
        <w:rPr>
          <w:rFonts w:ascii="Arial" w:eastAsia="Arial" w:hAnsi="Arial" w:cs="Arial"/>
          <w:sz w:val="24"/>
          <w:szCs w:val="24"/>
        </w:rPr>
      </w:pPr>
      <w:r w:rsidRPr="006D0E08">
        <w:rPr>
          <w:rFonts w:ascii="Arial" w:eastAsia="Arial" w:hAnsi="Arial" w:cs="Arial"/>
          <w:sz w:val="24"/>
          <w:szCs w:val="24"/>
        </w:rPr>
        <w:t>Ac</w:t>
      </w:r>
      <w:r w:rsidRPr="006D0E08">
        <w:rPr>
          <w:rFonts w:ascii="Arial" w:eastAsia="Arial" w:hAnsi="Arial" w:cs="Arial"/>
          <w:spacing w:val="1"/>
          <w:sz w:val="24"/>
          <w:szCs w:val="24"/>
        </w:rPr>
        <w:t>t</w:t>
      </w:r>
      <w:r w:rsidRPr="006D0E08">
        <w:rPr>
          <w:rFonts w:ascii="Arial" w:eastAsia="Arial" w:hAnsi="Arial" w:cs="Arial"/>
          <w:sz w:val="24"/>
          <w:szCs w:val="24"/>
        </w:rPr>
        <w:t xml:space="preserve">ion </w:t>
      </w:r>
      <w:r w:rsidRPr="006D0E08">
        <w:rPr>
          <w:rFonts w:ascii="Arial" w:eastAsia="Arial" w:hAnsi="Arial" w:cs="Arial"/>
          <w:spacing w:val="10"/>
          <w:sz w:val="24"/>
          <w:szCs w:val="24"/>
        </w:rPr>
        <w:t xml:space="preserve"> </w:t>
      </w:r>
      <w:r w:rsidRPr="006D0E08">
        <w:rPr>
          <w:rFonts w:ascii="Arial" w:eastAsia="Arial" w:hAnsi="Arial" w:cs="Arial"/>
          <w:sz w:val="24"/>
          <w:szCs w:val="24"/>
        </w:rPr>
        <w:t xml:space="preserve">leader </w:t>
      </w:r>
      <w:r w:rsidRPr="006D0E08">
        <w:rPr>
          <w:rFonts w:ascii="Arial" w:eastAsia="Arial" w:hAnsi="Arial" w:cs="Arial"/>
          <w:spacing w:val="8"/>
          <w:sz w:val="24"/>
          <w:szCs w:val="24"/>
        </w:rPr>
        <w:t xml:space="preserve"> </w:t>
      </w:r>
      <w:r w:rsidRPr="006D0E08">
        <w:rPr>
          <w:rFonts w:ascii="Arial" w:eastAsia="Arial" w:hAnsi="Arial" w:cs="Arial"/>
          <w:spacing w:val="2"/>
          <w:sz w:val="24"/>
          <w:szCs w:val="24"/>
        </w:rPr>
        <w:t>m</w:t>
      </w:r>
      <w:r w:rsidRPr="006D0E08">
        <w:rPr>
          <w:rFonts w:ascii="Arial" w:eastAsia="Arial" w:hAnsi="Arial" w:cs="Arial"/>
          <w:sz w:val="24"/>
          <w:szCs w:val="24"/>
        </w:rPr>
        <w:t>e</w:t>
      </w:r>
      <w:r w:rsidRPr="006D0E08">
        <w:rPr>
          <w:rFonts w:ascii="Arial" w:eastAsia="Arial" w:hAnsi="Arial" w:cs="Arial"/>
          <w:spacing w:val="-2"/>
          <w:sz w:val="24"/>
          <w:szCs w:val="24"/>
        </w:rPr>
        <w:t>l</w:t>
      </w:r>
      <w:r w:rsidRPr="006D0E08">
        <w:rPr>
          <w:rFonts w:ascii="Arial" w:eastAsia="Arial" w:hAnsi="Arial" w:cs="Arial"/>
          <w:sz w:val="24"/>
          <w:szCs w:val="24"/>
        </w:rPr>
        <w:t>ak</w:t>
      </w:r>
      <w:r w:rsidRPr="006D0E08">
        <w:rPr>
          <w:rFonts w:ascii="Arial" w:eastAsia="Arial" w:hAnsi="Arial" w:cs="Arial"/>
          <w:spacing w:val="-1"/>
          <w:sz w:val="24"/>
          <w:szCs w:val="24"/>
        </w:rPr>
        <w:t>s</w:t>
      </w:r>
      <w:r w:rsidRPr="006D0E08">
        <w:rPr>
          <w:rFonts w:ascii="Arial" w:eastAsia="Arial" w:hAnsi="Arial" w:cs="Arial"/>
          <w:sz w:val="24"/>
          <w:szCs w:val="24"/>
        </w:rPr>
        <w:t>a</w:t>
      </w:r>
      <w:r w:rsidRPr="006D0E08">
        <w:rPr>
          <w:rFonts w:ascii="Arial" w:eastAsia="Arial" w:hAnsi="Arial" w:cs="Arial"/>
          <w:spacing w:val="2"/>
          <w:sz w:val="24"/>
          <w:szCs w:val="24"/>
        </w:rPr>
        <w:t>n</w:t>
      </w:r>
      <w:r w:rsidRPr="006D0E08">
        <w:rPr>
          <w:rFonts w:ascii="Arial" w:eastAsia="Arial" w:hAnsi="Arial" w:cs="Arial"/>
          <w:sz w:val="24"/>
          <w:szCs w:val="24"/>
        </w:rPr>
        <w:t>a</w:t>
      </w:r>
      <w:r w:rsidRPr="006D0E08">
        <w:rPr>
          <w:rFonts w:ascii="Arial" w:eastAsia="Arial" w:hAnsi="Arial" w:cs="Arial"/>
          <w:spacing w:val="-1"/>
          <w:sz w:val="24"/>
          <w:szCs w:val="24"/>
        </w:rPr>
        <w:t>k</w:t>
      </w:r>
      <w:r w:rsidRPr="006D0E08">
        <w:rPr>
          <w:rFonts w:ascii="Arial" w:eastAsia="Arial" w:hAnsi="Arial" w:cs="Arial"/>
          <w:sz w:val="24"/>
          <w:szCs w:val="24"/>
        </w:rPr>
        <w:t xml:space="preserve">an </w:t>
      </w:r>
      <w:r w:rsidRPr="006D0E08">
        <w:rPr>
          <w:rFonts w:ascii="Arial" w:eastAsia="Arial" w:hAnsi="Arial" w:cs="Arial"/>
          <w:spacing w:val="10"/>
          <w:sz w:val="24"/>
          <w:szCs w:val="24"/>
        </w:rPr>
        <w:t xml:space="preserve"> </w:t>
      </w:r>
      <w:r w:rsidRPr="006D0E08">
        <w:rPr>
          <w:rFonts w:ascii="Arial" w:eastAsia="Arial" w:hAnsi="Arial" w:cs="Arial"/>
          <w:sz w:val="24"/>
          <w:szCs w:val="24"/>
        </w:rPr>
        <w:t>t</w:t>
      </w:r>
      <w:r w:rsidRPr="006D0E08">
        <w:rPr>
          <w:rFonts w:ascii="Arial" w:eastAsia="Arial" w:hAnsi="Arial" w:cs="Arial"/>
          <w:spacing w:val="1"/>
          <w:sz w:val="24"/>
          <w:szCs w:val="24"/>
        </w:rPr>
        <w:t>u</w:t>
      </w:r>
      <w:r w:rsidRPr="006D0E08">
        <w:rPr>
          <w:rFonts w:ascii="Arial" w:eastAsia="Arial" w:hAnsi="Arial" w:cs="Arial"/>
          <w:spacing w:val="-1"/>
          <w:sz w:val="24"/>
          <w:szCs w:val="24"/>
        </w:rPr>
        <w:t>g</w:t>
      </w:r>
      <w:r w:rsidRPr="006D0E08">
        <w:rPr>
          <w:rFonts w:ascii="Arial" w:eastAsia="Arial" w:hAnsi="Arial" w:cs="Arial"/>
          <w:sz w:val="24"/>
          <w:szCs w:val="24"/>
        </w:rPr>
        <w:t xml:space="preserve">as </w:t>
      </w:r>
      <w:r w:rsidRPr="006D0E08">
        <w:rPr>
          <w:rFonts w:ascii="Arial" w:eastAsia="Arial" w:hAnsi="Arial" w:cs="Arial"/>
          <w:spacing w:val="9"/>
          <w:sz w:val="24"/>
          <w:szCs w:val="24"/>
        </w:rPr>
        <w:t xml:space="preserve"> </w:t>
      </w:r>
      <w:r w:rsidRPr="006D0E08">
        <w:rPr>
          <w:rFonts w:ascii="Arial" w:eastAsia="Arial" w:hAnsi="Arial" w:cs="Arial"/>
          <w:sz w:val="24"/>
          <w:szCs w:val="24"/>
        </w:rPr>
        <w:t>p</w:t>
      </w:r>
      <w:r w:rsidRPr="006D0E08">
        <w:rPr>
          <w:rFonts w:ascii="Arial" w:eastAsia="Arial" w:hAnsi="Arial" w:cs="Arial"/>
          <w:spacing w:val="2"/>
          <w:sz w:val="24"/>
          <w:szCs w:val="24"/>
        </w:rPr>
        <w:t>o</w:t>
      </w:r>
      <w:r w:rsidRPr="006D0E08">
        <w:rPr>
          <w:rFonts w:ascii="Arial" w:eastAsia="Arial" w:hAnsi="Arial" w:cs="Arial"/>
          <w:spacing w:val="-2"/>
          <w:sz w:val="24"/>
          <w:szCs w:val="24"/>
        </w:rPr>
        <w:t>k</w:t>
      </w:r>
      <w:r w:rsidRPr="006D0E08">
        <w:rPr>
          <w:rFonts w:ascii="Arial" w:eastAsia="Arial" w:hAnsi="Arial" w:cs="Arial"/>
          <w:sz w:val="24"/>
          <w:szCs w:val="24"/>
        </w:rPr>
        <w:t xml:space="preserve">ok </w:t>
      </w:r>
      <w:r w:rsidRPr="006D0E08">
        <w:rPr>
          <w:rFonts w:ascii="Arial" w:eastAsia="Arial" w:hAnsi="Arial" w:cs="Arial"/>
          <w:spacing w:val="7"/>
          <w:sz w:val="24"/>
          <w:szCs w:val="24"/>
        </w:rPr>
        <w:t xml:space="preserve"> </w:t>
      </w:r>
      <w:r w:rsidRPr="006D0E08">
        <w:rPr>
          <w:rFonts w:ascii="Arial" w:eastAsia="Arial" w:hAnsi="Arial" w:cs="Arial"/>
          <w:spacing w:val="3"/>
          <w:sz w:val="24"/>
          <w:szCs w:val="24"/>
        </w:rPr>
        <w:t>f</w:t>
      </w:r>
      <w:r w:rsidRPr="006D0E08">
        <w:rPr>
          <w:rFonts w:ascii="Arial" w:eastAsia="Arial" w:hAnsi="Arial" w:cs="Arial"/>
          <w:spacing w:val="-1"/>
          <w:sz w:val="24"/>
          <w:szCs w:val="24"/>
        </w:rPr>
        <w:t>u</w:t>
      </w:r>
      <w:r w:rsidRPr="006D0E08">
        <w:rPr>
          <w:rFonts w:ascii="Arial" w:eastAsia="Arial" w:hAnsi="Arial" w:cs="Arial"/>
          <w:sz w:val="24"/>
          <w:szCs w:val="24"/>
        </w:rPr>
        <w:t xml:space="preserve">ngsi </w:t>
      </w:r>
      <w:r w:rsidRPr="006D0E08">
        <w:rPr>
          <w:rFonts w:ascii="Arial" w:eastAsia="Arial" w:hAnsi="Arial" w:cs="Arial"/>
          <w:spacing w:val="7"/>
          <w:sz w:val="24"/>
          <w:szCs w:val="24"/>
        </w:rPr>
        <w:t xml:space="preserve"> </w:t>
      </w:r>
      <w:r w:rsidRPr="006D0E08">
        <w:rPr>
          <w:rFonts w:ascii="Arial" w:eastAsia="Arial" w:hAnsi="Arial" w:cs="Arial"/>
          <w:sz w:val="24"/>
          <w:szCs w:val="24"/>
        </w:rPr>
        <w:t>ja</w:t>
      </w:r>
      <w:r w:rsidRPr="006D0E08">
        <w:rPr>
          <w:rFonts w:ascii="Arial" w:eastAsia="Arial" w:hAnsi="Arial" w:cs="Arial"/>
          <w:spacing w:val="1"/>
          <w:sz w:val="24"/>
          <w:szCs w:val="24"/>
        </w:rPr>
        <w:t>b</w:t>
      </w:r>
      <w:r w:rsidRPr="006D0E08">
        <w:rPr>
          <w:rFonts w:ascii="Arial" w:eastAsia="Arial" w:hAnsi="Arial" w:cs="Arial"/>
          <w:sz w:val="24"/>
          <w:szCs w:val="24"/>
        </w:rPr>
        <w:t>a</w:t>
      </w:r>
      <w:r w:rsidRPr="006D0E08">
        <w:rPr>
          <w:rFonts w:ascii="Arial" w:eastAsia="Arial" w:hAnsi="Arial" w:cs="Arial"/>
          <w:spacing w:val="1"/>
          <w:sz w:val="24"/>
          <w:szCs w:val="24"/>
        </w:rPr>
        <w:t>t</w:t>
      </w:r>
      <w:r w:rsidRPr="006D0E08">
        <w:rPr>
          <w:rFonts w:ascii="Arial" w:eastAsia="Arial" w:hAnsi="Arial" w:cs="Arial"/>
          <w:sz w:val="24"/>
          <w:szCs w:val="24"/>
        </w:rPr>
        <w:t>an se</w:t>
      </w:r>
      <w:r w:rsidRPr="006D0E08">
        <w:rPr>
          <w:rFonts w:ascii="Arial" w:eastAsia="Arial" w:hAnsi="Arial" w:cs="Arial"/>
          <w:spacing w:val="2"/>
          <w:sz w:val="24"/>
          <w:szCs w:val="24"/>
        </w:rPr>
        <w:t>h</w:t>
      </w:r>
      <w:r w:rsidRPr="006D0E08">
        <w:rPr>
          <w:rFonts w:ascii="Arial" w:eastAsia="Arial" w:hAnsi="Arial" w:cs="Arial"/>
          <w:sz w:val="24"/>
          <w:szCs w:val="24"/>
        </w:rPr>
        <w:t>ari</w:t>
      </w:r>
      <w:r w:rsidRPr="006D0E08">
        <w:rPr>
          <w:rFonts w:ascii="Arial" w:eastAsia="Arial" w:hAnsi="Arial" w:cs="Arial"/>
          <w:spacing w:val="-1"/>
          <w:sz w:val="24"/>
          <w:szCs w:val="24"/>
        </w:rPr>
        <w:t>-</w:t>
      </w:r>
      <w:r w:rsidRPr="006D0E08">
        <w:rPr>
          <w:rFonts w:ascii="Arial" w:eastAsia="Arial" w:hAnsi="Arial" w:cs="Arial"/>
          <w:sz w:val="24"/>
          <w:szCs w:val="24"/>
        </w:rPr>
        <w:t>h</w:t>
      </w:r>
      <w:r w:rsidRPr="006D0E08">
        <w:rPr>
          <w:rFonts w:ascii="Arial" w:eastAsia="Arial" w:hAnsi="Arial" w:cs="Arial"/>
          <w:spacing w:val="2"/>
          <w:sz w:val="24"/>
          <w:szCs w:val="24"/>
        </w:rPr>
        <w:t>a</w:t>
      </w:r>
      <w:r w:rsidRPr="006D0E08">
        <w:rPr>
          <w:rFonts w:ascii="Arial" w:eastAsia="Arial" w:hAnsi="Arial" w:cs="Arial"/>
          <w:sz w:val="24"/>
          <w:szCs w:val="24"/>
        </w:rPr>
        <w:t>ri s</w:t>
      </w:r>
      <w:r w:rsidRPr="006D0E08">
        <w:rPr>
          <w:rFonts w:ascii="Arial" w:eastAsia="Arial" w:hAnsi="Arial" w:cs="Arial"/>
          <w:spacing w:val="-1"/>
          <w:sz w:val="24"/>
          <w:szCs w:val="24"/>
        </w:rPr>
        <w:t>e</w:t>
      </w:r>
      <w:r w:rsidRPr="006D0E08">
        <w:rPr>
          <w:rFonts w:ascii="Arial" w:eastAsia="Arial" w:hAnsi="Arial" w:cs="Arial"/>
          <w:sz w:val="24"/>
          <w:szCs w:val="24"/>
        </w:rPr>
        <w:t>hi</w:t>
      </w:r>
      <w:r w:rsidRPr="006D0E08">
        <w:rPr>
          <w:rFonts w:ascii="Arial" w:eastAsia="Arial" w:hAnsi="Arial" w:cs="Arial"/>
          <w:spacing w:val="1"/>
          <w:sz w:val="24"/>
          <w:szCs w:val="24"/>
        </w:rPr>
        <w:t>n</w:t>
      </w:r>
      <w:r w:rsidRPr="006D0E08">
        <w:rPr>
          <w:rFonts w:ascii="Arial" w:eastAsia="Arial" w:hAnsi="Arial" w:cs="Arial"/>
          <w:spacing w:val="-1"/>
          <w:sz w:val="24"/>
          <w:szCs w:val="24"/>
        </w:rPr>
        <w:t>gg</w:t>
      </w:r>
      <w:r w:rsidRPr="006D0E08">
        <w:rPr>
          <w:rFonts w:ascii="Arial" w:eastAsia="Arial" w:hAnsi="Arial" w:cs="Arial"/>
          <w:sz w:val="24"/>
          <w:szCs w:val="24"/>
        </w:rPr>
        <w:t>a</w:t>
      </w:r>
      <w:r w:rsidRPr="006D0E08">
        <w:rPr>
          <w:rFonts w:ascii="Arial" w:eastAsia="Arial" w:hAnsi="Arial" w:cs="Arial"/>
          <w:spacing w:val="2"/>
          <w:sz w:val="24"/>
          <w:szCs w:val="24"/>
        </w:rPr>
        <w:t xml:space="preserve"> </w:t>
      </w:r>
      <w:r w:rsidRPr="006D0E08">
        <w:rPr>
          <w:rFonts w:ascii="Arial" w:eastAsia="Arial" w:hAnsi="Arial" w:cs="Arial"/>
          <w:sz w:val="24"/>
          <w:szCs w:val="24"/>
        </w:rPr>
        <w:t>t</w:t>
      </w:r>
      <w:r w:rsidRPr="006D0E08">
        <w:rPr>
          <w:rFonts w:ascii="Arial" w:eastAsia="Arial" w:hAnsi="Arial" w:cs="Arial"/>
          <w:spacing w:val="1"/>
          <w:sz w:val="24"/>
          <w:szCs w:val="24"/>
        </w:rPr>
        <w:t>e</w:t>
      </w:r>
      <w:r w:rsidRPr="006D0E08">
        <w:rPr>
          <w:rFonts w:ascii="Arial" w:eastAsia="Arial" w:hAnsi="Arial" w:cs="Arial"/>
          <w:sz w:val="24"/>
          <w:szCs w:val="24"/>
        </w:rPr>
        <w:t>rke</w:t>
      </w:r>
      <w:r w:rsidRPr="006D0E08">
        <w:rPr>
          <w:rFonts w:ascii="Arial" w:eastAsia="Arial" w:hAnsi="Arial" w:cs="Arial"/>
          <w:spacing w:val="1"/>
          <w:sz w:val="24"/>
          <w:szCs w:val="24"/>
        </w:rPr>
        <w:t>n</w:t>
      </w:r>
      <w:r w:rsidRPr="006D0E08">
        <w:rPr>
          <w:rFonts w:ascii="Arial" w:eastAsia="Arial" w:hAnsi="Arial" w:cs="Arial"/>
          <w:spacing w:val="-1"/>
          <w:sz w:val="24"/>
          <w:szCs w:val="24"/>
        </w:rPr>
        <w:t>d</w:t>
      </w:r>
      <w:r w:rsidRPr="006D0E08">
        <w:rPr>
          <w:rFonts w:ascii="Arial" w:eastAsia="Arial" w:hAnsi="Arial" w:cs="Arial"/>
          <w:sz w:val="24"/>
          <w:szCs w:val="24"/>
        </w:rPr>
        <w:t>ala</w:t>
      </w:r>
      <w:r w:rsidRPr="006D0E08">
        <w:rPr>
          <w:rFonts w:ascii="Arial" w:eastAsia="Arial" w:hAnsi="Arial" w:cs="Arial"/>
          <w:spacing w:val="1"/>
          <w:sz w:val="24"/>
          <w:szCs w:val="24"/>
        </w:rPr>
        <w:t xml:space="preserve"> </w:t>
      </w:r>
      <w:r w:rsidRPr="006D0E08">
        <w:rPr>
          <w:rFonts w:ascii="Arial" w:eastAsia="Arial" w:hAnsi="Arial" w:cs="Arial"/>
          <w:sz w:val="24"/>
          <w:szCs w:val="24"/>
        </w:rPr>
        <w:t>d</w:t>
      </w:r>
      <w:r w:rsidRPr="006D0E08">
        <w:rPr>
          <w:rFonts w:ascii="Arial" w:eastAsia="Arial" w:hAnsi="Arial" w:cs="Arial"/>
          <w:spacing w:val="2"/>
          <w:sz w:val="24"/>
          <w:szCs w:val="24"/>
        </w:rPr>
        <w:t>a</w:t>
      </w:r>
      <w:r w:rsidRPr="006D0E08">
        <w:rPr>
          <w:rFonts w:ascii="Arial" w:eastAsia="Arial" w:hAnsi="Arial" w:cs="Arial"/>
          <w:sz w:val="24"/>
          <w:szCs w:val="24"/>
        </w:rPr>
        <w:t>l</w:t>
      </w:r>
      <w:r w:rsidRPr="006D0E08">
        <w:rPr>
          <w:rFonts w:ascii="Arial" w:eastAsia="Arial" w:hAnsi="Arial" w:cs="Arial"/>
          <w:spacing w:val="-2"/>
          <w:sz w:val="24"/>
          <w:szCs w:val="24"/>
        </w:rPr>
        <w:t>a</w:t>
      </w:r>
      <w:r w:rsidRPr="006D0E08">
        <w:rPr>
          <w:rFonts w:ascii="Arial" w:eastAsia="Arial" w:hAnsi="Arial" w:cs="Arial"/>
          <w:sz w:val="24"/>
          <w:szCs w:val="24"/>
        </w:rPr>
        <w:t>m</w:t>
      </w:r>
      <w:r w:rsidRPr="006D0E08">
        <w:rPr>
          <w:rFonts w:ascii="Arial" w:eastAsia="Arial" w:hAnsi="Arial" w:cs="Arial"/>
          <w:spacing w:val="1"/>
          <w:sz w:val="24"/>
          <w:szCs w:val="24"/>
        </w:rPr>
        <w:t xml:space="preserve"> </w:t>
      </w:r>
      <w:r w:rsidRPr="006D0E08">
        <w:rPr>
          <w:rFonts w:ascii="Arial" w:eastAsia="Arial" w:hAnsi="Arial" w:cs="Arial"/>
          <w:sz w:val="24"/>
          <w:szCs w:val="24"/>
        </w:rPr>
        <w:t>pe</w:t>
      </w:r>
      <w:r w:rsidRPr="006D0E08">
        <w:rPr>
          <w:rFonts w:ascii="Arial" w:eastAsia="Arial" w:hAnsi="Arial" w:cs="Arial"/>
          <w:spacing w:val="2"/>
          <w:sz w:val="24"/>
          <w:szCs w:val="24"/>
        </w:rPr>
        <w:t>m</w:t>
      </w:r>
      <w:r w:rsidRPr="006D0E08">
        <w:rPr>
          <w:rFonts w:ascii="Arial" w:eastAsia="Arial" w:hAnsi="Arial" w:cs="Arial"/>
          <w:sz w:val="24"/>
          <w:szCs w:val="24"/>
        </w:rPr>
        <w:t>b</w:t>
      </w:r>
      <w:r w:rsidRPr="006D0E08">
        <w:rPr>
          <w:rFonts w:ascii="Arial" w:eastAsia="Arial" w:hAnsi="Arial" w:cs="Arial"/>
          <w:spacing w:val="2"/>
          <w:sz w:val="24"/>
          <w:szCs w:val="24"/>
        </w:rPr>
        <w:t>a</w:t>
      </w:r>
      <w:r w:rsidRPr="006D0E08">
        <w:rPr>
          <w:rFonts w:ascii="Arial" w:eastAsia="Arial" w:hAnsi="Arial" w:cs="Arial"/>
          <w:spacing w:val="-1"/>
          <w:sz w:val="24"/>
          <w:szCs w:val="24"/>
        </w:rPr>
        <w:t>g</w:t>
      </w:r>
      <w:r w:rsidRPr="006D0E08">
        <w:rPr>
          <w:rFonts w:ascii="Arial" w:eastAsia="Arial" w:hAnsi="Arial" w:cs="Arial"/>
          <w:sz w:val="24"/>
          <w:szCs w:val="24"/>
        </w:rPr>
        <w:t>ian</w:t>
      </w:r>
      <w:r w:rsidRPr="006D0E08">
        <w:rPr>
          <w:rFonts w:ascii="Arial" w:eastAsia="Arial" w:hAnsi="Arial" w:cs="Arial"/>
          <w:spacing w:val="1"/>
          <w:sz w:val="24"/>
          <w:szCs w:val="24"/>
        </w:rPr>
        <w:t xml:space="preserve"> </w:t>
      </w:r>
      <w:r w:rsidRPr="006D0E08">
        <w:rPr>
          <w:rFonts w:ascii="Arial" w:eastAsia="Arial" w:hAnsi="Arial" w:cs="Arial"/>
          <w:spacing w:val="-3"/>
          <w:sz w:val="24"/>
          <w:szCs w:val="24"/>
        </w:rPr>
        <w:t>w</w:t>
      </w:r>
      <w:r w:rsidRPr="006D0E08">
        <w:rPr>
          <w:rFonts w:ascii="Arial" w:eastAsia="Arial" w:hAnsi="Arial" w:cs="Arial"/>
          <w:sz w:val="24"/>
          <w:szCs w:val="24"/>
        </w:rPr>
        <w:t>ak</w:t>
      </w:r>
      <w:r w:rsidRPr="006D0E08">
        <w:rPr>
          <w:rFonts w:ascii="Arial" w:eastAsia="Arial" w:hAnsi="Arial" w:cs="Arial"/>
          <w:spacing w:val="1"/>
          <w:sz w:val="24"/>
          <w:szCs w:val="24"/>
        </w:rPr>
        <w:t>t</w:t>
      </w:r>
      <w:r w:rsidRPr="006D0E08">
        <w:rPr>
          <w:rFonts w:ascii="Arial" w:eastAsia="Arial" w:hAnsi="Arial" w:cs="Arial"/>
          <w:sz w:val="24"/>
          <w:szCs w:val="24"/>
        </w:rPr>
        <w:t>u p</w:t>
      </w:r>
      <w:r w:rsidRPr="006D0E08">
        <w:rPr>
          <w:rFonts w:ascii="Arial" w:eastAsia="Arial" w:hAnsi="Arial" w:cs="Arial"/>
          <w:spacing w:val="2"/>
          <w:sz w:val="24"/>
          <w:szCs w:val="24"/>
        </w:rPr>
        <w:t>e</w:t>
      </w:r>
      <w:r w:rsidRPr="006D0E08">
        <w:rPr>
          <w:rFonts w:ascii="Arial" w:eastAsia="Arial" w:hAnsi="Arial" w:cs="Arial"/>
          <w:sz w:val="24"/>
          <w:szCs w:val="24"/>
        </w:rPr>
        <w:t>kerjaan antara</w:t>
      </w:r>
      <w:r w:rsidRPr="006D0E08">
        <w:rPr>
          <w:rFonts w:ascii="Arial" w:eastAsia="Arial" w:hAnsi="Arial" w:cs="Arial"/>
          <w:spacing w:val="1"/>
          <w:sz w:val="24"/>
          <w:szCs w:val="24"/>
        </w:rPr>
        <w:t xml:space="preserve"> </w:t>
      </w:r>
      <w:r w:rsidRPr="006D0E08">
        <w:rPr>
          <w:rFonts w:ascii="Arial" w:eastAsia="Arial" w:hAnsi="Arial" w:cs="Arial"/>
          <w:spacing w:val="-1"/>
          <w:sz w:val="24"/>
          <w:szCs w:val="24"/>
        </w:rPr>
        <w:t>p</w:t>
      </w:r>
      <w:r w:rsidRPr="006D0E08">
        <w:rPr>
          <w:rFonts w:ascii="Arial" w:eastAsia="Arial" w:hAnsi="Arial" w:cs="Arial"/>
          <w:sz w:val="24"/>
          <w:szCs w:val="24"/>
        </w:rPr>
        <w:t>elaksanaan</w:t>
      </w:r>
      <w:r w:rsidRPr="006D0E08">
        <w:rPr>
          <w:rFonts w:ascii="Arial" w:eastAsia="Arial" w:hAnsi="Arial" w:cs="Arial"/>
          <w:spacing w:val="1"/>
          <w:sz w:val="24"/>
          <w:szCs w:val="24"/>
        </w:rPr>
        <w:t xml:space="preserve"> </w:t>
      </w:r>
      <w:r w:rsidRPr="006D0E08">
        <w:rPr>
          <w:rFonts w:ascii="Arial" w:eastAsia="Arial" w:hAnsi="Arial" w:cs="Arial"/>
          <w:sz w:val="24"/>
          <w:szCs w:val="24"/>
        </w:rPr>
        <w:t xml:space="preserve">aksi </w:t>
      </w:r>
      <w:r w:rsidRPr="006D0E08">
        <w:rPr>
          <w:rFonts w:ascii="Arial" w:eastAsia="Arial" w:hAnsi="Arial" w:cs="Arial"/>
          <w:spacing w:val="-1"/>
          <w:sz w:val="24"/>
          <w:szCs w:val="24"/>
        </w:rPr>
        <w:t>p</w:t>
      </w:r>
      <w:r w:rsidRPr="006D0E08">
        <w:rPr>
          <w:rFonts w:ascii="Arial" w:eastAsia="Arial" w:hAnsi="Arial" w:cs="Arial"/>
          <w:sz w:val="24"/>
          <w:szCs w:val="24"/>
        </w:rPr>
        <w:t>er</w:t>
      </w:r>
      <w:r w:rsidRPr="006D0E08">
        <w:rPr>
          <w:rFonts w:ascii="Arial" w:eastAsia="Arial" w:hAnsi="Arial" w:cs="Arial"/>
          <w:spacing w:val="1"/>
          <w:sz w:val="24"/>
          <w:szCs w:val="24"/>
        </w:rPr>
        <w:t>u</w:t>
      </w:r>
      <w:r w:rsidRPr="006D0E08">
        <w:rPr>
          <w:rFonts w:ascii="Arial" w:eastAsia="Arial" w:hAnsi="Arial" w:cs="Arial"/>
          <w:sz w:val="24"/>
          <w:szCs w:val="24"/>
        </w:rPr>
        <w:t>ba</w:t>
      </w:r>
      <w:r w:rsidRPr="006D0E08">
        <w:rPr>
          <w:rFonts w:ascii="Arial" w:eastAsia="Arial" w:hAnsi="Arial" w:cs="Arial"/>
          <w:spacing w:val="-2"/>
          <w:sz w:val="24"/>
          <w:szCs w:val="24"/>
        </w:rPr>
        <w:t>h</w:t>
      </w:r>
      <w:r w:rsidRPr="006D0E08">
        <w:rPr>
          <w:rFonts w:ascii="Arial" w:eastAsia="Arial" w:hAnsi="Arial" w:cs="Arial"/>
          <w:sz w:val="24"/>
          <w:szCs w:val="24"/>
        </w:rPr>
        <w:t>an</w:t>
      </w:r>
      <w:r w:rsidRPr="006D0E08">
        <w:rPr>
          <w:rFonts w:ascii="Arial" w:eastAsia="Arial" w:hAnsi="Arial" w:cs="Arial"/>
          <w:spacing w:val="1"/>
          <w:sz w:val="24"/>
          <w:szCs w:val="24"/>
        </w:rPr>
        <w:t xml:space="preserve"> </w:t>
      </w:r>
      <w:r w:rsidRPr="006D0E08">
        <w:rPr>
          <w:rFonts w:ascii="Arial" w:eastAsia="Arial" w:hAnsi="Arial" w:cs="Arial"/>
          <w:sz w:val="24"/>
          <w:szCs w:val="24"/>
        </w:rPr>
        <w:t>dengan t</w:t>
      </w:r>
      <w:r w:rsidRPr="006D0E08">
        <w:rPr>
          <w:rFonts w:ascii="Arial" w:eastAsia="Arial" w:hAnsi="Arial" w:cs="Arial"/>
          <w:spacing w:val="1"/>
          <w:sz w:val="24"/>
          <w:szCs w:val="24"/>
        </w:rPr>
        <w:t>u</w:t>
      </w:r>
      <w:r w:rsidRPr="006D0E08">
        <w:rPr>
          <w:rFonts w:ascii="Arial" w:eastAsia="Arial" w:hAnsi="Arial" w:cs="Arial"/>
          <w:spacing w:val="-1"/>
          <w:sz w:val="24"/>
          <w:szCs w:val="24"/>
        </w:rPr>
        <w:t>g</w:t>
      </w:r>
      <w:r w:rsidRPr="006D0E08">
        <w:rPr>
          <w:rFonts w:ascii="Arial" w:eastAsia="Arial" w:hAnsi="Arial" w:cs="Arial"/>
          <w:sz w:val="24"/>
          <w:szCs w:val="24"/>
        </w:rPr>
        <w:t>as p</w:t>
      </w:r>
      <w:r w:rsidRPr="006D0E08">
        <w:rPr>
          <w:rFonts w:ascii="Arial" w:eastAsia="Arial" w:hAnsi="Arial" w:cs="Arial"/>
          <w:spacing w:val="2"/>
          <w:sz w:val="24"/>
          <w:szCs w:val="24"/>
        </w:rPr>
        <w:t>o</w:t>
      </w:r>
      <w:r w:rsidRPr="006D0E08">
        <w:rPr>
          <w:rFonts w:ascii="Arial" w:eastAsia="Arial" w:hAnsi="Arial" w:cs="Arial"/>
          <w:sz w:val="24"/>
          <w:szCs w:val="24"/>
        </w:rPr>
        <w:t>kok.</w:t>
      </w:r>
    </w:p>
    <w:p w14:paraId="4C27F725" w14:textId="77777777" w:rsidR="006D0E08" w:rsidRDefault="006D0E08" w:rsidP="004829D8">
      <w:pPr>
        <w:pStyle w:val="ListParagraph"/>
        <w:numPr>
          <w:ilvl w:val="1"/>
          <w:numId w:val="37"/>
        </w:numPr>
        <w:spacing w:before="2" w:line="360" w:lineRule="auto"/>
        <w:ind w:left="2688" w:right="212" w:hanging="420"/>
        <w:jc w:val="both"/>
        <w:rPr>
          <w:rFonts w:ascii="Arial" w:eastAsia="Arial" w:hAnsi="Arial" w:cs="Arial"/>
          <w:sz w:val="24"/>
          <w:szCs w:val="24"/>
        </w:rPr>
      </w:pPr>
      <w:r w:rsidRPr="006D0E08">
        <w:rPr>
          <w:rFonts w:ascii="Arial" w:eastAsia="Arial" w:hAnsi="Arial" w:cs="Arial"/>
          <w:sz w:val="24"/>
          <w:szCs w:val="24"/>
        </w:rPr>
        <w:t>K</w:t>
      </w:r>
      <w:r w:rsidRPr="006D0E08">
        <w:rPr>
          <w:rFonts w:ascii="Arial" w:eastAsia="Arial" w:hAnsi="Arial" w:cs="Arial"/>
          <w:spacing w:val="2"/>
          <w:sz w:val="24"/>
          <w:szCs w:val="24"/>
        </w:rPr>
        <w:t>u</w:t>
      </w:r>
      <w:r w:rsidRPr="006D0E08">
        <w:rPr>
          <w:rFonts w:ascii="Arial" w:eastAsia="Arial" w:hAnsi="Arial" w:cs="Arial"/>
          <w:sz w:val="24"/>
          <w:szCs w:val="24"/>
        </w:rPr>
        <w:t>ra</w:t>
      </w:r>
      <w:r w:rsidRPr="006D0E08">
        <w:rPr>
          <w:rFonts w:ascii="Arial" w:eastAsia="Arial" w:hAnsi="Arial" w:cs="Arial"/>
          <w:spacing w:val="1"/>
          <w:sz w:val="24"/>
          <w:szCs w:val="24"/>
        </w:rPr>
        <w:t>n</w:t>
      </w:r>
      <w:r w:rsidRPr="006D0E08">
        <w:rPr>
          <w:rFonts w:ascii="Arial" w:eastAsia="Arial" w:hAnsi="Arial" w:cs="Arial"/>
          <w:sz w:val="24"/>
          <w:szCs w:val="24"/>
        </w:rPr>
        <w:t xml:space="preserve">g </w:t>
      </w:r>
      <w:r w:rsidRPr="006D0E08">
        <w:rPr>
          <w:rFonts w:ascii="Arial" w:eastAsia="Arial" w:hAnsi="Arial" w:cs="Arial"/>
          <w:spacing w:val="48"/>
          <w:sz w:val="24"/>
          <w:szCs w:val="24"/>
        </w:rPr>
        <w:t xml:space="preserve"> </w:t>
      </w:r>
      <w:r w:rsidRPr="006D0E08">
        <w:rPr>
          <w:rFonts w:ascii="Arial" w:eastAsia="Arial" w:hAnsi="Arial" w:cs="Arial"/>
          <w:sz w:val="24"/>
          <w:szCs w:val="24"/>
        </w:rPr>
        <w:t>maksimaln</w:t>
      </w:r>
      <w:r w:rsidRPr="006D0E08">
        <w:rPr>
          <w:rFonts w:ascii="Arial" w:eastAsia="Arial" w:hAnsi="Arial" w:cs="Arial"/>
          <w:spacing w:val="-2"/>
          <w:sz w:val="24"/>
          <w:szCs w:val="24"/>
        </w:rPr>
        <w:t>y</w:t>
      </w:r>
      <w:r w:rsidRPr="006D0E08">
        <w:rPr>
          <w:rFonts w:ascii="Arial" w:eastAsia="Arial" w:hAnsi="Arial" w:cs="Arial"/>
          <w:sz w:val="24"/>
          <w:szCs w:val="24"/>
        </w:rPr>
        <w:t xml:space="preserve">a </w:t>
      </w:r>
      <w:r w:rsidRPr="006D0E08">
        <w:rPr>
          <w:rFonts w:ascii="Arial" w:eastAsia="Arial" w:hAnsi="Arial" w:cs="Arial"/>
          <w:spacing w:val="50"/>
          <w:sz w:val="24"/>
          <w:szCs w:val="24"/>
        </w:rPr>
        <w:t xml:space="preserve"> </w:t>
      </w:r>
      <w:r w:rsidRPr="006D0E08">
        <w:rPr>
          <w:rFonts w:ascii="Arial" w:eastAsia="Arial" w:hAnsi="Arial" w:cs="Arial"/>
          <w:sz w:val="24"/>
          <w:szCs w:val="24"/>
        </w:rPr>
        <w:t>ko</w:t>
      </w:r>
      <w:r w:rsidRPr="006D0E08">
        <w:rPr>
          <w:rFonts w:ascii="Arial" w:eastAsia="Arial" w:hAnsi="Arial" w:cs="Arial"/>
          <w:spacing w:val="2"/>
          <w:sz w:val="24"/>
          <w:szCs w:val="24"/>
        </w:rPr>
        <w:t>o</w:t>
      </w:r>
      <w:r w:rsidRPr="006D0E08">
        <w:rPr>
          <w:rFonts w:ascii="Arial" w:eastAsia="Arial" w:hAnsi="Arial" w:cs="Arial"/>
          <w:sz w:val="24"/>
          <w:szCs w:val="24"/>
        </w:rPr>
        <w:t>rdi</w:t>
      </w:r>
      <w:r w:rsidRPr="006D0E08">
        <w:rPr>
          <w:rFonts w:ascii="Arial" w:eastAsia="Arial" w:hAnsi="Arial" w:cs="Arial"/>
          <w:spacing w:val="-2"/>
          <w:sz w:val="24"/>
          <w:szCs w:val="24"/>
        </w:rPr>
        <w:t>n</w:t>
      </w:r>
      <w:r w:rsidRPr="006D0E08">
        <w:rPr>
          <w:rFonts w:ascii="Arial" w:eastAsia="Arial" w:hAnsi="Arial" w:cs="Arial"/>
          <w:sz w:val="24"/>
          <w:szCs w:val="24"/>
        </w:rPr>
        <w:t xml:space="preserve">asi </w:t>
      </w:r>
      <w:r w:rsidRPr="006D0E08">
        <w:rPr>
          <w:rFonts w:ascii="Arial" w:eastAsia="Arial" w:hAnsi="Arial" w:cs="Arial"/>
          <w:spacing w:val="49"/>
          <w:sz w:val="24"/>
          <w:szCs w:val="24"/>
        </w:rPr>
        <w:t xml:space="preserve"> </w:t>
      </w:r>
      <w:r w:rsidRPr="006D0E08">
        <w:rPr>
          <w:rFonts w:ascii="Arial" w:eastAsia="Arial" w:hAnsi="Arial" w:cs="Arial"/>
          <w:sz w:val="24"/>
          <w:szCs w:val="24"/>
        </w:rPr>
        <w:t xml:space="preserve">dengan </w:t>
      </w:r>
      <w:r w:rsidRPr="006D0E08">
        <w:rPr>
          <w:rFonts w:ascii="Arial" w:eastAsia="Arial" w:hAnsi="Arial" w:cs="Arial"/>
          <w:spacing w:val="48"/>
          <w:sz w:val="24"/>
          <w:szCs w:val="24"/>
        </w:rPr>
        <w:t xml:space="preserve"> </w:t>
      </w:r>
      <w:r w:rsidRPr="006D0E08">
        <w:rPr>
          <w:rFonts w:ascii="Arial" w:eastAsia="Arial" w:hAnsi="Arial" w:cs="Arial"/>
          <w:sz w:val="24"/>
          <w:szCs w:val="24"/>
        </w:rPr>
        <w:t xml:space="preserve">tim </w:t>
      </w:r>
      <w:r w:rsidRPr="006D0E08">
        <w:rPr>
          <w:rFonts w:ascii="Arial" w:eastAsia="Arial" w:hAnsi="Arial" w:cs="Arial"/>
          <w:spacing w:val="51"/>
          <w:sz w:val="24"/>
          <w:szCs w:val="24"/>
        </w:rPr>
        <w:t xml:space="preserve"> </w:t>
      </w:r>
      <w:r w:rsidRPr="006D0E08">
        <w:rPr>
          <w:rFonts w:ascii="Arial" w:eastAsia="Arial" w:hAnsi="Arial" w:cs="Arial"/>
          <w:spacing w:val="-1"/>
          <w:sz w:val="24"/>
          <w:szCs w:val="24"/>
        </w:rPr>
        <w:t>e</w:t>
      </w:r>
      <w:r w:rsidRPr="006D0E08">
        <w:rPr>
          <w:rFonts w:ascii="Arial" w:eastAsia="Arial" w:hAnsi="Arial" w:cs="Arial"/>
          <w:sz w:val="24"/>
          <w:szCs w:val="24"/>
        </w:rPr>
        <w:t>f</w:t>
      </w:r>
      <w:r w:rsidRPr="006D0E08">
        <w:rPr>
          <w:rFonts w:ascii="Arial" w:eastAsia="Arial" w:hAnsi="Arial" w:cs="Arial"/>
          <w:spacing w:val="1"/>
          <w:sz w:val="24"/>
          <w:szCs w:val="24"/>
        </w:rPr>
        <w:t>e</w:t>
      </w:r>
      <w:r w:rsidRPr="006D0E08">
        <w:rPr>
          <w:rFonts w:ascii="Arial" w:eastAsia="Arial" w:hAnsi="Arial" w:cs="Arial"/>
          <w:sz w:val="24"/>
          <w:szCs w:val="24"/>
        </w:rPr>
        <w:t>kt</w:t>
      </w:r>
      <w:r w:rsidRPr="006D0E08">
        <w:rPr>
          <w:rFonts w:ascii="Arial" w:eastAsia="Arial" w:hAnsi="Arial" w:cs="Arial"/>
          <w:spacing w:val="-2"/>
          <w:sz w:val="24"/>
          <w:szCs w:val="24"/>
        </w:rPr>
        <w:t>i</w:t>
      </w:r>
      <w:r w:rsidRPr="006D0E08">
        <w:rPr>
          <w:rFonts w:ascii="Arial" w:eastAsia="Arial" w:hAnsi="Arial" w:cs="Arial"/>
          <w:sz w:val="24"/>
          <w:szCs w:val="24"/>
        </w:rPr>
        <w:t xml:space="preserve">f </w:t>
      </w:r>
      <w:r w:rsidRPr="006D0E08">
        <w:rPr>
          <w:rFonts w:ascii="Arial" w:eastAsia="Arial" w:hAnsi="Arial" w:cs="Arial"/>
          <w:spacing w:val="49"/>
          <w:sz w:val="24"/>
          <w:szCs w:val="24"/>
        </w:rPr>
        <w:t xml:space="preserve"> </w:t>
      </w:r>
      <w:r w:rsidRPr="006D0E08">
        <w:rPr>
          <w:rFonts w:ascii="Arial" w:eastAsia="Arial" w:hAnsi="Arial" w:cs="Arial"/>
          <w:sz w:val="24"/>
          <w:szCs w:val="24"/>
        </w:rPr>
        <w:t>dan st</w:t>
      </w:r>
      <w:r w:rsidRPr="006D0E08">
        <w:rPr>
          <w:rFonts w:ascii="Arial" w:eastAsia="Arial" w:hAnsi="Arial" w:cs="Arial"/>
          <w:spacing w:val="1"/>
          <w:sz w:val="24"/>
          <w:szCs w:val="24"/>
        </w:rPr>
        <w:t>a</w:t>
      </w:r>
      <w:r w:rsidRPr="006D0E08">
        <w:rPr>
          <w:rFonts w:ascii="Arial" w:eastAsia="Arial" w:hAnsi="Arial" w:cs="Arial"/>
          <w:sz w:val="24"/>
          <w:szCs w:val="24"/>
        </w:rPr>
        <w:t>kehold</w:t>
      </w:r>
      <w:r w:rsidRPr="006D0E08">
        <w:rPr>
          <w:rFonts w:ascii="Arial" w:eastAsia="Arial" w:hAnsi="Arial" w:cs="Arial"/>
          <w:spacing w:val="2"/>
          <w:sz w:val="24"/>
          <w:szCs w:val="24"/>
        </w:rPr>
        <w:t>e</w:t>
      </w:r>
      <w:r w:rsidRPr="006D0E08">
        <w:rPr>
          <w:rFonts w:ascii="Arial" w:eastAsia="Arial" w:hAnsi="Arial" w:cs="Arial"/>
          <w:sz w:val="24"/>
          <w:szCs w:val="24"/>
        </w:rPr>
        <w:t>r</w:t>
      </w:r>
      <w:r w:rsidRPr="006D0E08">
        <w:rPr>
          <w:rFonts w:ascii="Arial" w:eastAsia="Arial" w:hAnsi="Arial" w:cs="Arial"/>
          <w:spacing w:val="1"/>
          <w:sz w:val="24"/>
          <w:szCs w:val="24"/>
        </w:rPr>
        <w:t xml:space="preserve"> </w:t>
      </w:r>
      <w:r w:rsidRPr="006D0E08">
        <w:rPr>
          <w:rFonts w:ascii="Arial" w:eastAsia="Arial" w:hAnsi="Arial" w:cs="Arial"/>
          <w:sz w:val="24"/>
          <w:szCs w:val="24"/>
        </w:rPr>
        <w:t>karena me</w:t>
      </w:r>
      <w:r w:rsidRPr="006D0E08">
        <w:rPr>
          <w:rFonts w:ascii="Arial" w:eastAsia="Arial" w:hAnsi="Arial" w:cs="Arial"/>
          <w:spacing w:val="2"/>
          <w:sz w:val="24"/>
          <w:szCs w:val="24"/>
        </w:rPr>
        <w:t>m</w:t>
      </w:r>
      <w:r w:rsidRPr="006D0E08">
        <w:rPr>
          <w:rFonts w:ascii="Arial" w:eastAsia="Arial" w:hAnsi="Arial" w:cs="Arial"/>
          <w:sz w:val="24"/>
          <w:szCs w:val="24"/>
        </w:rPr>
        <w:t>il</w:t>
      </w:r>
      <w:r w:rsidRPr="006D0E08">
        <w:rPr>
          <w:rFonts w:ascii="Arial" w:eastAsia="Arial" w:hAnsi="Arial" w:cs="Arial"/>
          <w:spacing w:val="-1"/>
          <w:sz w:val="24"/>
          <w:szCs w:val="24"/>
        </w:rPr>
        <w:t>i</w:t>
      </w:r>
      <w:r w:rsidRPr="006D0E08">
        <w:rPr>
          <w:rFonts w:ascii="Arial" w:eastAsia="Arial" w:hAnsi="Arial" w:cs="Arial"/>
          <w:sz w:val="24"/>
          <w:szCs w:val="24"/>
        </w:rPr>
        <w:t>ki</w:t>
      </w:r>
      <w:r w:rsidRPr="006D0E08">
        <w:rPr>
          <w:rFonts w:ascii="Arial" w:eastAsia="Arial" w:hAnsi="Arial" w:cs="Arial"/>
          <w:spacing w:val="1"/>
          <w:sz w:val="24"/>
          <w:szCs w:val="24"/>
        </w:rPr>
        <w:t xml:space="preserve"> </w:t>
      </w:r>
      <w:r w:rsidRPr="006D0E08">
        <w:rPr>
          <w:rFonts w:ascii="Arial" w:eastAsia="Arial" w:hAnsi="Arial" w:cs="Arial"/>
          <w:sz w:val="24"/>
          <w:szCs w:val="24"/>
        </w:rPr>
        <w:t>b</w:t>
      </w:r>
      <w:r w:rsidRPr="006D0E08">
        <w:rPr>
          <w:rFonts w:ascii="Arial" w:eastAsia="Arial" w:hAnsi="Arial" w:cs="Arial"/>
          <w:spacing w:val="2"/>
          <w:sz w:val="24"/>
          <w:szCs w:val="24"/>
        </w:rPr>
        <w:t>e</w:t>
      </w:r>
      <w:r w:rsidRPr="006D0E08">
        <w:rPr>
          <w:rFonts w:ascii="Arial" w:eastAsia="Arial" w:hAnsi="Arial" w:cs="Arial"/>
          <w:spacing w:val="-1"/>
          <w:sz w:val="24"/>
          <w:szCs w:val="24"/>
        </w:rPr>
        <w:t>b</w:t>
      </w:r>
      <w:r w:rsidRPr="006D0E08">
        <w:rPr>
          <w:rFonts w:ascii="Arial" w:eastAsia="Arial" w:hAnsi="Arial" w:cs="Arial"/>
          <w:sz w:val="24"/>
          <w:szCs w:val="24"/>
        </w:rPr>
        <w:t>an</w:t>
      </w:r>
      <w:r w:rsidRPr="006D0E08">
        <w:rPr>
          <w:rFonts w:ascii="Arial" w:eastAsia="Arial" w:hAnsi="Arial" w:cs="Arial"/>
          <w:spacing w:val="3"/>
          <w:sz w:val="24"/>
          <w:szCs w:val="24"/>
        </w:rPr>
        <w:t xml:space="preserve"> </w:t>
      </w:r>
      <w:r w:rsidRPr="006D0E08">
        <w:rPr>
          <w:rFonts w:ascii="Arial" w:eastAsia="Arial" w:hAnsi="Arial" w:cs="Arial"/>
          <w:sz w:val="24"/>
          <w:szCs w:val="24"/>
        </w:rPr>
        <w:t>t</w:t>
      </w:r>
      <w:r w:rsidRPr="006D0E08">
        <w:rPr>
          <w:rFonts w:ascii="Arial" w:eastAsia="Arial" w:hAnsi="Arial" w:cs="Arial"/>
          <w:spacing w:val="1"/>
          <w:sz w:val="24"/>
          <w:szCs w:val="24"/>
        </w:rPr>
        <w:t>u</w:t>
      </w:r>
      <w:r w:rsidRPr="006D0E08">
        <w:rPr>
          <w:rFonts w:ascii="Arial" w:eastAsia="Arial" w:hAnsi="Arial" w:cs="Arial"/>
          <w:spacing w:val="-1"/>
          <w:sz w:val="24"/>
          <w:szCs w:val="24"/>
        </w:rPr>
        <w:t>g</w:t>
      </w:r>
      <w:r w:rsidRPr="006D0E08">
        <w:rPr>
          <w:rFonts w:ascii="Arial" w:eastAsia="Arial" w:hAnsi="Arial" w:cs="Arial"/>
          <w:sz w:val="24"/>
          <w:szCs w:val="24"/>
        </w:rPr>
        <w:t>as</w:t>
      </w:r>
      <w:r w:rsidRPr="006D0E08">
        <w:rPr>
          <w:rFonts w:ascii="Arial" w:eastAsia="Arial" w:hAnsi="Arial" w:cs="Arial"/>
          <w:spacing w:val="2"/>
          <w:sz w:val="24"/>
          <w:szCs w:val="24"/>
        </w:rPr>
        <w:t xml:space="preserve"> </w:t>
      </w:r>
      <w:r w:rsidRPr="006D0E08">
        <w:rPr>
          <w:rFonts w:ascii="Arial" w:eastAsia="Arial" w:hAnsi="Arial" w:cs="Arial"/>
          <w:spacing w:val="-1"/>
          <w:sz w:val="24"/>
          <w:szCs w:val="24"/>
        </w:rPr>
        <w:t>po</w:t>
      </w:r>
      <w:r w:rsidRPr="006D0E08">
        <w:rPr>
          <w:rFonts w:ascii="Arial" w:eastAsia="Arial" w:hAnsi="Arial" w:cs="Arial"/>
          <w:sz w:val="24"/>
          <w:szCs w:val="24"/>
        </w:rPr>
        <w:t>kok</w:t>
      </w:r>
      <w:r w:rsidRPr="006D0E08">
        <w:rPr>
          <w:rFonts w:ascii="Arial" w:eastAsia="Arial" w:hAnsi="Arial" w:cs="Arial"/>
          <w:spacing w:val="2"/>
          <w:sz w:val="24"/>
          <w:szCs w:val="24"/>
        </w:rPr>
        <w:t xml:space="preserve"> </w:t>
      </w:r>
      <w:r w:rsidRPr="006D0E08">
        <w:rPr>
          <w:rFonts w:ascii="Arial" w:eastAsia="Arial" w:hAnsi="Arial" w:cs="Arial"/>
          <w:spacing w:val="-2"/>
          <w:sz w:val="24"/>
          <w:szCs w:val="24"/>
        </w:rPr>
        <w:t>y</w:t>
      </w:r>
      <w:r w:rsidRPr="006D0E08">
        <w:rPr>
          <w:rFonts w:ascii="Arial" w:eastAsia="Arial" w:hAnsi="Arial" w:cs="Arial"/>
          <w:sz w:val="24"/>
          <w:szCs w:val="24"/>
        </w:rPr>
        <w:t>a</w:t>
      </w:r>
      <w:r w:rsidRPr="006D0E08">
        <w:rPr>
          <w:rFonts w:ascii="Arial" w:eastAsia="Arial" w:hAnsi="Arial" w:cs="Arial"/>
          <w:spacing w:val="2"/>
          <w:sz w:val="24"/>
          <w:szCs w:val="24"/>
        </w:rPr>
        <w:t>n</w:t>
      </w:r>
      <w:r w:rsidRPr="006D0E08">
        <w:rPr>
          <w:rFonts w:ascii="Arial" w:eastAsia="Arial" w:hAnsi="Arial" w:cs="Arial"/>
          <w:sz w:val="24"/>
          <w:szCs w:val="24"/>
        </w:rPr>
        <w:t>g cuk</w:t>
      </w:r>
      <w:r w:rsidRPr="006D0E08">
        <w:rPr>
          <w:rFonts w:ascii="Arial" w:eastAsia="Arial" w:hAnsi="Arial" w:cs="Arial"/>
          <w:spacing w:val="2"/>
          <w:sz w:val="24"/>
          <w:szCs w:val="24"/>
        </w:rPr>
        <w:t>u</w:t>
      </w:r>
      <w:r w:rsidRPr="006D0E08">
        <w:rPr>
          <w:rFonts w:ascii="Arial" w:eastAsia="Arial" w:hAnsi="Arial" w:cs="Arial"/>
          <w:sz w:val="24"/>
          <w:szCs w:val="24"/>
        </w:rPr>
        <w:t>p b</w:t>
      </w:r>
      <w:r w:rsidRPr="006D0E08">
        <w:rPr>
          <w:rFonts w:ascii="Arial" w:eastAsia="Arial" w:hAnsi="Arial" w:cs="Arial"/>
          <w:spacing w:val="2"/>
          <w:sz w:val="24"/>
          <w:szCs w:val="24"/>
        </w:rPr>
        <w:t>a</w:t>
      </w:r>
      <w:r w:rsidRPr="006D0E08">
        <w:rPr>
          <w:rFonts w:ascii="Arial" w:eastAsia="Arial" w:hAnsi="Arial" w:cs="Arial"/>
          <w:sz w:val="24"/>
          <w:szCs w:val="24"/>
        </w:rPr>
        <w:t>n</w:t>
      </w:r>
      <w:r w:rsidRPr="006D0E08">
        <w:rPr>
          <w:rFonts w:ascii="Arial" w:eastAsia="Arial" w:hAnsi="Arial" w:cs="Arial"/>
          <w:spacing w:val="-1"/>
          <w:sz w:val="24"/>
          <w:szCs w:val="24"/>
        </w:rPr>
        <w:t>y</w:t>
      </w:r>
      <w:r w:rsidRPr="006D0E08">
        <w:rPr>
          <w:rFonts w:ascii="Arial" w:eastAsia="Arial" w:hAnsi="Arial" w:cs="Arial"/>
          <w:sz w:val="24"/>
          <w:szCs w:val="24"/>
        </w:rPr>
        <w:t>ak</w:t>
      </w:r>
      <w:r w:rsidRPr="006D0E08">
        <w:rPr>
          <w:rFonts w:ascii="Arial" w:eastAsia="Arial" w:hAnsi="Arial" w:cs="Arial"/>
          <w:spacing w:val="3"/>
          <w:sz w:val="24"/>
          <w:szCs w:val="24"/>
        </w:rPr>
        <w:t xml:space="preserve"> </w:t>
      </w:r>
      <w:r w:rsidRPr="006D0E08">
        <w:rPr>
          <w:rFonts w:ascii="Arial" w:eastAsia="Arial" w:hAnsi="Arial" w:cs="Arial"/>
          <w:sz w:val="24"/>
          <w:szCs w:val="24"/>
        </w:rPr>
        <w:t>d</w:t>
      </w:r>
      <w:r w:rsidRPr="006D0E08">
        <w:rPr>
          <w:rFonts w:ascii="Arial" w:eastAsia="Arial" w:hAnsi="Arial" w:cs="Arial"/>
          <w:spacing w:val="2"/>
          <w:sz w:val="24"/>
          <w:szCs w:val="24"/>
        </w:rPr>
        <w:t>a</w:t>
      </w:r>
      <w:r w:rsidRPr="006D0E08">
        <w:rPr>
          <w:rFonts w:ascii="Arial" w:eastAsia="Arial" w:hAnsi="Arial" w:cs="Arial"/>
          <w:sz w:val="24"/>
          <w:szCs w:val="24"/>
        </w:rPr>
        <w:t xml:space="preserve">n </w:t>
      </w:r>
      <w:r w:rsidRPr="006D0E08">
        <w:rPr>
          <w:rFonts w:ascii="Arial" w:eastAsia="Arial" w:hAnsi="Arial" w:cs="Arial"/>
          <w:spacing w:val="2"/>
          <w:sz w:val="24"/>
          <w:szCs w:val="24"/>
        </w:rPr>
        <w:t>m</w:t>
      </w:r>
      <w:r w:rsidRPr="006D0E08">
        <w:rPr>
          <w:rFonts w:ascii="Arial" w:eastAsia="Arial" w:hAnsi="Arial" w:cs="Arial"/>
          <w:sz w:val="24"/>
          <w:szCs w:val="24"/>
        </w:rPr>
        <w:t>el</w:t>
      </w:r>
      <w:r w:rsidRPr="006D0E08">
        <w:rPr>
          <w:rFonts w:ascii="Arial" w:eastAsia="Arial" w:hAnsi="Arial" w:cs="Arial"/>
          <w:spacing w:val="1"/>
          <w:sz w:val="24"/>
          <w:szCs w:val="24"/>
        </w:rPr>
        <w:t>a</w:t>
      </w:r>
      <w:r w:rsidRPr="006D0E08">
        <w:rPr>
          <w:rFonts w:ascii="Arial" w:eastAsia="Arial" w:hAnsi="Arial" w:cs="Arial"/>
          <w:sz w:val="24"/>
          <w:szCs w:val="24"/>
        </w:rPr>
        <w:t>k</w:t>
      </w:r>
      <w:r w:rsidRPr="006D0E08">
        <w:rPr>
          <w:rFonts w:ascii="Arial" w:eastAsia="Arial" w:hAnsi="Arial" w:cs="Arial"/>
          <w:spacing w:val="-2"/>
          <w:sz w:val="24"/>
          <w:szCs w:val="24"/>
        </w:rPr>
        <w:t>s</w:t>
      </w:r>
      <w:r w:rsidRPr="006D0E08">
        <w:rPr>
          <w:rFonts w:ascii="Arial" w:eastAsia="Arial" w:hAnsi="Arial" w:cs="Arial"/>
          <w:spacing w:val="-1"/>
          <w:sz w:val="24"/>
          <w:szCs w:val="24"/>
        </w:rPr>
        <w:t>a</w:t>
      </w:r>
      <w:r w:rsidRPr="006D0E08">
        <w:rPr>
          <w:rFonts w:ascii="Arial" w:eastAsia="Arial" w:hAnsi="Arial" w:cs="Arial"/>
          <w:sz w:val="24"/>
          <w:szCs w:val="24"/>
        </w:rPr>
        <w:t>n</w:t>
      </w:r>
      <w:r w:rsidRPr="006D0E08">
        <w:rPr>
          <w:rFonts w:ascii="Arial" w:eastAsia="Arial" w:hAnsi="Arial" w:cs="Arial"/>
          <w:spacing w:val="2"/>
          <w:sz w:val="24"/>
          <w:szCs w:val="24"/>
        </w:rPr>
        <w:t>a</w:t>
      </w:r>
      <w:r w:rsidRPr="006D0E08">
        <w:rPr>
          <w:rFonts w:ascii="Arial" w:eastAsia="Arial" w:hAnsi="Arial" w:cs="Arial"/>
          <w:sz w:val="24"/>
          <w:szCs w:val="24"/>
        </w:rPr>
        <w:t>k</w:t>
      </w:r>
      <w:r w:rsidRPr="006D0E08">
        <w:rPr>
          <w:rFonts w:ascii="Arial" w:eastAsia="Arial" w:hAnsi="Arial" w:cs="Arial"/>
          <w:spacing w:val="-1"/>
          <w:sz w:val="24"/>
          <w:szCs w:val="24"/>
        </w:rPr>
        <w:t>a</w:t>
      </w:r>
      <w:r w:rsidRPr="006D0E08">
        <w:rPr>
          <w:rFonts w:ascii="Arial" w:eastAsia="Arial" w:hAnsi="Arial" w:cs="Arial"/>
          <w:sz w:val="24"/>
          <w:szCs w:val="24"/>
        </w:rPr>
        <w:t>n</w:t>
      </w:r>
      <w:r w:rsidRPr="006D0E08">
        <w:rPr>
          <w:rFonts w:ascii="Arial" w:eastAsia="Arial" w:hAnsi="Arial" w:cs="Arial"/>
          <w:spacing w:val="3"/>
          <w:sz w:val="24"/>
          <w:szCs w:val="24"/>
        </w:rPr>
        <w:t xml:space="preserve"> </w:t>
      </w:r>
      <w:r w:rsidRPr="006D0E08">
        <w:rPr>
          <w:rFonts w:ascii="Arial" w:eastAsia="Arial" w:hAnsi="Arial" w:cs="Arial"/>
          <w:sz w:val="24"/>
          <w:szCs w:val="24"/>
        </w:rPr>
        <w:t>t</w:t>
      </w:r>
      <w:r w:rsidRPr="006D0E08">
        <w:rPr>
          <w:rFonts w:ascii="Arial" w:eastAsia="Arial" w:hAnsi="Arial" w:cs="Arial"/>
          <w:spacing w:val="1"/>
          <w:sz w:val="24"/>
          <w:szCs w:val="24"/>
        </w:rPr>
        <w:t>u</w:t>
      </w:r>
      <w:r w:rsidRPr="006D0E08">
        <w:rPr>
          <w:rFonts w:ascii="Arial" w:eastAsia="Arial" w:hAnsi="Arial" w:cs="Arial"/>
          <w:spacing w:val="-1"/>
          <w:sz w:val="24"/>
          <w:szCs w:val="24"/>
        </w:rPr>
        <w:t>g</w:t>
      </w:r>
      <w:r w:rsidRPr="006D0E08">
        <w:rPr>
          <w:rFonts w:ascii="Arial" w:eastAsia="Arial" w:hAnsi="Arial" w:cs="Arial"/>
          <w:sz w:val="24"/>
          <w:szCs w:val="24"/>
        </w:rPr>
        <w:t>as</w:t>
      </w:r>
      <w:r w:rsidRPr="006D0E08">
        <w:rPr>
          <w:rFonts w:ascii="Arial" w:eastAsia="Arial" w:hAnsi="Arial" w:cs="Arial"/>
          <w:spacing w:val="3"/>
          <w:sz w:val="24"/>
          <w:szCs w:val="24"/>
        </w:rPr>
        <w:t xml:space="preserve"> </w:t>
      </w:r>
      <w:r w:rsidRPr="006D0E08">
        <w:rPr>
          <w:rFonts w:ascii="Arial" w:eastAsia="Arial" w:hAnsi="Arial" w:cs="Arial"/>
          <w:sz w:val="24"/>
          <w:szCs w:val="24"/>
        </w:rPr>
        <w:t>lain</w:t>
      </w:r>
      <w:r w:rsidRPr="006D0E08">
        <w:rPr>
          <w:rFonts w:ascii="Arial" w:eastAsia="Arial" w:hAnsi="Arial" w:cs="Arial"/>
          <w:spacing w:val="3"/>
          <w:sz w:val="24"/>
          <w:szCs w:val="24"/>
        </w:rPr>
        <w:t xml:space="preserve"> </w:t>
      </w:r>
      <w:r w:rsidRPr="006D0E08">
        <w:rPr>
          <w:rFonts w:ascii="Arial" w:eastAsia="Arial" w:hAnsi="Arial" w:cs="Arial"/>
          <w:sz w:val="24"/>
          <w:szCs w:val="24"/>
        </w:rPr>
        <w:t>dis</w:t>
      </w:r>
      <w:r w:rsidRPr="006D0E08">
        <w:rPr>
          <w:rFonts w:ascii="Arial" w:eastAsia="Arial" w:hAnsi="Arial" w:cs="Arial"/>
          <w:spacing w:val="1"/>
          <w:sz w:val="24"/>
          <w:szCs w:val="24"/>
        </w:rPr>
        <w:t>a</w:t>
      </w:r>
      <w:r w:rsidRPr="006D0E08">
        <w:rPr>
          <w:rFonts w:ascii="Arial" w:eastAsia="Arial" w:hAnsi="Arial" w:cs="Arial"/>
          <w:spacing w:val="2"/>
          <w:sz w:val="24"/>
          <w:szCs w:val="24"/>
        </w:rPr>
        <w:t>m</w:t>
      </w:r>
      <w:r w:rsidRPr="006D0E08">
        <w:rPr>
          <w:rFonts w:ascii="Arial" w:eastAsia="Arial" w:hAnsi="Arial" w:cs="Arial"/>
          <w:sz w:val="24"/>
          <w:szCs w:val="24"/>
        </w:rPr>
        <w:t>p</w:t>
      </w:r>
      <w:r w:rsidRPr="006D0E08">
        <w:rPr>
          <w:rFonts w:ascii="Arial" w:eastAsia="Arial" w:hAnsi="Arial" w:cs="Arial"/>
          <w:spacing w:val="-2"/>
          <w:sz w:val="24"/>
          <w:szCs w:val="24"/>
        </w:rPr>
        <w:t>i</w:t>
      </w:r>
      <w:r w:rsidRPr="006D0E08">
        <w:rPr>
          <w:rFonts w:ascii="Arial" w:eastAsia="Arial" w:hAnsi="Arial" w:cs="Arial"/>
          <w:sz w:val="24"/>
          <w:szCs w:val="24"/>
        </w:rPr>
        <w:t>ng</w:t>
      </w:r>
      <w:r w:rsidRPr="006D0E08">
        <w:rPr>
          <w:rFonts w:ascii="Arial" w:eastAsia="Arial" w:hAnsi="Arial" w:cs="Arial"/>
          <w:spacing w:val="1"/>
          <w:sz w:val="24"/>
          <w:szCs w:val="24"/>
        </w:rPr>
        <w:t xml:space="preserve"> </w:t>
      </w:r>
      <w:r w:rsidRPr="006D0E08">
        <w:rPr>
          <w:rFonts w:ascii="Arial" w:eastAsia="Arial" w:hAnsi="Arial" w:cs="Arial"/>
          <w:sz w:val="24"/>
          <w:szCs w:val="24"/>
        </w:rPr>
        <w:t>t</w:t>
      </w:r>
      <w:r w:rsidRPr="006D0E08">
        <w:rPr>
          <w:rFonts w:ascii="Arial" w:eastAsia="Arial" w:hAnsi="Arial" w:cs="Arial"/>
          <w:spacing w:val="1"/>
          <w:sz w:val="24"/>
          <w:szCs w:val="24"/>
        </w:rPr>
        <w:t>u</w:t>
      </w:r>
      <w:r w:rsidRPr="006D0E08">
        <w:rPr>
          <w:rFonts w:ascii="Arial" w:eastAsia="Arial" w:hAnsi="Arial" w:cs="Arial"/>
          <w:spacing w:val="-1"/>
          <w:sz w:val="24"/>
          <w:szCs w:val="24"/>
        </w:rPr>
        <w:t>g</w:t>
      </w:r>
      <w:r w:rsidRPr="006D0E08">
        <w:rPr>
          <w:rFonts w:ascii="Arial" w:eastAsia="Arial" w:hAnsi="Arial" w:cs="Arial"/>
          <w:sz w:val="24"/>
          <w:szCs w:val="24"/>
        </w:rPr>
        <w:t>as p</w:t>
      </w:r>
      <w:r w:rsidRPr="006D0E08">
        <w:rPr>
          <w:rFonts w:ascii="Arial" w:eastAsia="Arial" w:hAnsi="Arial" w:cs="Arial"/>
          <w:spacing w:val="2"/>
          <w:sz w:val="24"/>
          <w:szCs w:val="24"/>
        </w:rPr>
        <w:t>o</w:t>
      </w:r>
      <w:r w:rsidRPr="006D0E08">
        <w:rPr>
          <w:rFonts w:ascii="Arial" w:eastAsia="Arial" w:hAnsi="Arial" w:cs="Arial"/>
          <w:sz w:val="24"/>
          <w:szCs w:val="24"/>
        </w:rPr>
        <w:t>ko</w:t>
      </w:r>
      <w:r w:rsidRPr="006D0E08">
        <w:rPr>
          <w:rFonts w:ascii="Arial" w:eastAsia="Arial" w:hAnsi="Arial" w:cs="Arial"/>
          <w:spacing w:val="-1"/>
          <w:sz w:val="24"/>
          <w:szCs w:val="24"/>
        </w:rPr>
        <w:t>k</w:t>
      </w:r>
      <w:r w:rsidRPr="006D0E08">
        <w:rPr>
          <w:rFonts w:ascii="Arial" w:eastAsia="Arial" w:hAnsi="Arial" w:cs="Arial"/>
          <w:sz w:val="24"/>
          <w:szCs w:val="24"/>
        </w:rPr>
        <w:t>n</w:t>
      </w:r>
      <w:r w:rsidRPr="006D0E08">
        <w:rPr>
          <w:rFonts w:ascii="Arial" w:eastAsia="Arial" w:hAnsi="Arial" w:cs="Arial"/>
          <w:spacing w:val="-1"/>
          <w:sz w:val="24"/>
          <w:szCs w:val="24"/>
        </w:rPr>
        <w:t>y</w:t>
      </w:r>
      <w:r w:rsidRPr="006D0E08">
        <w:rPr>
          <w:rFonts w:ascii="Arial" w:eastAsia="Arial" w:hAnsi="Arial" w:cs="Arial"/>
          <w:sz w:val="24"/>
          <w:szCs w:val="24"/>
        </w:rPr>
        <w:t>a</w:t>
      </w:r>
      <w:r w:rsidRPr="006D0E08">
        <w:rPr>
          <w:rFonts w:ascii="Arial" w:eastAsia="Arial" w:hAnsi="Arial" w:cs="Arial"/>
          <w:spacing w:val="2"/>
          <w:sz w:val="24"/>
          <w:szCs w:val="24"/>
        </w:rPr>
        <w:t xml:space="preserve"> </w:t>
      </w:r>
      <w:r w:rsidRPr="006D0E08">
        <w:rPr>
          <w:rFonts w:ascii="Arial" w:eastAsia="Arial" w:hAnsi="Arial" w:cs="Arial"/>
          <w:sz w:val="24"/>
          <w:szCs w:val="24"/>
        </w:rPr>
        <w:t>se</w:t>
      </w:r>
      <w:r w:rsidRPr="006D0E08">
        <w:rPr>
          <w:rFonts w:ascii="Arial" w:eastAsia="Arial" w:hAnsi="Arial" w:cs="Arial"/>
          <w:spacing w:val="2"/>
          <w:sz w:val="24"/>
          <w:szCs w:val="24"/>
        </w:rPr>
        <w:t>h</w:t>
      </w:r>
      <w:r w:rsidRPr="006D0E08">
        <w:rPr>
          <w:rFonts w:ascii="Arial" w:eastAsia="Arial" w:hAnsi="Arial" w:cs="Arial"/>
          <w:sz w:val="24"/>
          <w:szCs w:val="24"/>
        </w:rPr>
        <w:t>ari</w:t>
      </w:r>
      <w:r w:rsidRPr="006D0E08">
        <w:rPr>
          <w:rFonts w:ascii="Arial" w:eastAsia="Arial" w:hAnsi="Arial" w:cs="Arial"/>
          <w:spacing w:val="-1"/>
          <w:sz w:val="24"/>
          <w:szCs w:val="24"/>
        </w:rPr>
        <w:t>-</w:t>
      </w:r>
      <w:r w:rsidRPr="006D0E08">
        <w:rPr>
          <w:rFonts w:ascii="Arial" w:eastAsia="Arial" w:hAnsi="Arial" w:cs="Arial"/>
          <w:sz w:val="24"/>
          <w:szCs w:val="24"/>
        </w:rPr>
        <w:t>h</w:t>
      </w:r>
      <w:r w:rsidRPr="006D0E08">
        <w:rPr>
          <w:rFonts w:ascii="Arial" w:eastAsia="Arial" w:hAnsi="Arial" w:cs="Arial"/>
          <w:spacing w:val="2"/>
          <w:sz w:val="24"/>
          <w:szCs w:val="24"/>
        </w:rPr>
        <w:t>a</w:t>
      </w:r>
      <w:r w:rsidRPr="006D0E08">
        <w:rPr>
          <w:rFonts w:ascii="Arial" w:eastAsia="Arial" w:hAnsi="Arial" w:cs="Arial"/>
          <w:sz w:val="24"/>
          <w:szCs w:val="24"/>
        </w:rPr>
        <w:t xml:space="preserve">ri </w:t>
      </w:r>
      <w:r w:rsidRPr="006D0E08">
        <w:rPr>
          <w:rFonts w:ascii="Arial" w:eastAsia="Arial" w:hAnsi="Arial" w:cs="Arial"/>
          <w:spacing w:val="-1"/>
          <w:sz w:val="24"/>
          <w:szCs w:val="24"/>
        </w:rPr>
        <w:t>d</w:t>
      </w:r>
      <w:r w:rsidRPr="006D0E08">
        <w:rPr>
          <w:rFonts w:ascii="Arial" w:eastAsia="Arial" w:hAnsi="Arial" w:cs="Arial"/>
          <w:sz w:val="24"/>
          <w:szCs w:val="24"/>
        </w:rPr>
        <w:t>i ka</w:t>
      </w:r>
      <w:r w:rsidRPr="006D0E08">
        <w:rPr>
          <w:rFonts w:ascii="Arial" w:eastAsia="Arial" w:hAnsi="Arial" w:cs="Arial"/>
          <w:spacing w:val="2"/>
          <w:sz w:val="24"/>
          <w:szCs w:val="24"/>
        </w:rPr>
        <w:t>n</w:t>
      </w:r>
      <w:r w:rsidRPr="006D0E08">
        <w:rPr>
          <w:rFonts w:ascii="Arial" w:eastAsia="Arial" w:hAnsi="Arial" w:cs="Arial"/>
          <w:sz w:val="24"/>
          <w:szCs w:val="24"/>
        </w:rPr>
        <w:t>t</w:t>
      </w:r>
      <w:r w:rsidRPr="006D0E08">
        <w:rPr>
          <w:rFonts w:ascii="Arial" w:eastAsia="Arial" w:hAnsi="Arial" w:cs="Arial"/>
          <w:spacing w:val="1"/>
          <w:sz w:val="24"/>
          <w:szCs w:val="24"/>
        </w:rPr>
        <w:t>o</w:t>
      </w:r>
      <w:r w:rsidRPr="006D0E08">
        <w:rPr>
          <w:rFonts w:ascii="Arial" w:eastAsia="Arial" w:hAnsi="Arial" w:cs="Arial"/>
          <w:sz w:val="24"/>
          <w:szCs w:val="24"/>
        </w:rPr>
        <w:t>r (di</w:t>
      </w:r>
      <w:r w:rsidRPr="006D0E08">
        <w:rPr>
          <w:rFonts w:ascii="Arial" w:eastAsia="Arial" w:hAnsi="Arial" w:cs="Arial"/>
          <w:spacing w:val="-2"/>
          <w:sz w:val="24"/>
          <w:szCs w:val="24"/>
        </w:rPr>
        <w:t>n</w:t>
      </w:r>
      <w:r w:rsidRPr="006D0E08">
        <w:rPr>
          <w:rFonts w:ascii="Arial" w:eastAsia="Arial" w:hAnsi="Arial" w:cs="Arial"/>
          <w:sz w:val="24"/>
          <w:szCs w:val="24"/>
        </w:rPr>
        <w:t>as</w:t>
      </w:r>
      <w:r w:rsidRPr="006D0E08">
        <w:rPr>
          <w:rFonts w:ascii="Arial" w:eastAsia="Arial" w:hAnsi="Arial" w:cs="Arial"/>
          <w:spacing w:val="2"/>
          <w:sz w:val="24"/>
          <w:szCs w:val="24"/>
        </w:rPr>
        <w:t xml:space="preserve"> </w:t>
      </w:r>
      <w:r w:rsidRPr="006D0E08">
        <w:rPr>
          <w:rFonts w:ascii="Arial" w:eastAsia="Arial" w:hAnsi="Arial" w:cs="Arial"/>
          <w:sz w:val="24"/>
          <w:szCs w:val="24"/>
        </w:rPr>
        <w:t>l</w:t>
      </w:r>
      <w:r w:rsidRPr="006D0E08">
        <w:rPr>
          <w:rFonts w:ascii="Arial" w:eastAsia="Arial" w:hAnsi="Arial" w:cs="Arial"/>
          <w:spacing w:val="-2"/>
          <w:sz w:val="24"/>
          <w:szCs w:val="24"/>
        </w:rPr>
        <w:t>u</w:t>
      </w:r>
      <w:r w:rsidRPr="006D0E08">
        <w:rPr>
          <w:rFonts w:ascii="Arial" w:eastAsia="Arial" w:hAnsi="Arial" w:cs="Arial"/>
          <w:sz w:val="24"/>
          <w:szCs w:val="24"/>
        </w:rPr>
        <w:t>ar).</w:t>
      </w:r>
    </w:p>
    <w:p w14:paraId="7EF08641" w14:textId="1ECCF384" w:rsidR="006D0E08" w:rsidRPr="00DA7F9D" w:rsidRDefault="006D0E08" w:rsidP="00DA7F9D">
      <w:pPr>
        <w:pStyle w:val="ListParagraph"/>
        <w:numPr>
          <w:ilvl w:val="1"/>
          <w:numId w:val="37"/>
        </w:numPr>
        <w:spacing w:before="2" w:line="360" w:lineRule="auto"/>
        <w:ind w:left="2688" w:right="212" w:hanging="420"/>
        <w:jc w:val="both"/>
        <w:rPr>
          <w:rFonts w:ascii="Arial" w:eastAsia="Arial" w:hAnsi="Arial" w:cs="Arial"/>
          <w:sz w:val="24"/>
          <w:szCs w:val="24"/>
        </w:rPr>
      </w:pPr>
      <w:r w:rsidRPr="006D0E08">
        <w:rPr>
          <w:rFonts w:ascii="Arial" w:eastAsia="Arial" w:hAnsi="Arial" w:cs="Arial"/>
          <w:sz w:val="24"/>
          <w:szCs w:val="24"/>
        </w:rPr>
        <w:t>Re</w:t>
      </w:r>
      <w:r w:rsidRPr="006D0E08">
        <w:rPr>
          <w:rFonts w:ascii="Arial" w:eastAsia="Arial" w:hAnsi="Arial" w:cs="Arial"/>
          <w:spacing w:val="1"/>
          <w:sz w:val="24"/>
          <w:szCs w:val="24"/>
        </w:rPr>
        <w:t>n</w:t>
      </w:r>
      <w:r w:rsidRPr="006D0E08">
        <w:rPr>
          <w:rFonts w:ascii="Arial" w:eastAsia="Arial" w:hAnsi="Arial" w:cs="Arial"/>
          <w:sz w:val="24"/>
          <w:szCs w:val="24"/>
        </w:rPr>
        <w:t xml:space="preserve">cana </w:t>
      </w:r>
      <w:r w:rsidRPr="006D0E08">
        <w:rPr>
          <w:rFonts w:ascii="Arial" w:eastAsia="Arial" w:hAnsi="Arial" w:cs="Arial"/>
          <w:spacing w:val="59"/>
          <w:sz w:val="24"/>
          <w:szCs w:val="24"/>
        </w:rPr>
        <w:t xml:space="preserve"> </w:t>
      </w:r>
      <w:r w:rsidRPr="006D0E08">
        <w:rPr>
          <w:rFonts w:ascii="Arial" w:eastAsia="Arial" w:hAnsi="Arial" w:cs="Arial"/>
          <w:sz w:val="24"/>
          <w:szCs w:val="24"/>
        </w:rPr>
        <w:t xml:space="preserve">aksi </w:t>
      </w:r>
      <w:r w:rsidRPr="006D0E08">
        <w:rPr>
          <w:rFonts w:ascii="Arial" w:eastAsia="Arial" w:hAnsi="Arial" w:cs="Arial"/>
          <w:spacing w:val="59"/>
          <w:sz w:val="24"/>
          <w:szCs w:val="24"/>
        </w:rPr>
        <w:t xml:space="preserve"> </w:t>
      </w:r>
      <w:r w:rsidRPr="006D0E08">
        <w:rPr>
          <w:rFonts w:ascii="Arial" w:eastAsia="Arial" w:hAnsi="Arial" w:cs="Arial"/>
          <w:sz w:val="24"/>
          <w:szCs w:val="24"/>
        </w:rPr>
        <w:t>p</w:t>
      </w:r>
      <w:r w:rsidRPr="006D0E08">
        <w:rPr>
          <w:rFonts w:ascii="Arial" w:eastAsia="Arial" w:hAnsi="Arial" w:cs="Arial"/>
          <w:spacing w:val="2"/>
          <w:sz w:val="24"/>
          <w:szCs w:val="24"/>
        </w:rPr>
        <w:t>e</w:t>
      </w:r>
      <w:r w:rsidRPr="006D0E08">
        <w:rPr>
          <w:rFonts w:ascii="Arial" w:eastAsia="Arial" w:hAnsi="Arial" w:cs="Arial"/>
          <w:sz w:val="24"/>
          <w:szCs w:val="24"/>
        </w:rPr>
        <w:t xml:space="preserve">rubahan </w:t>
      </w:r>
      <w:r w:rsidRPr="006D0E08">
        <w:rPr>
          <w:rFonts w:ascii="Arial" w:eastAsia="Arial" w:hAnsi="Arial" w:cs="Arial"/>
          <w:spacing w:val="59"/>
          <w:sz w:val="24"/>
          <w:szCs w:val="24"/>
        </w:rPr>
        <w:t xml:space="preserve"> </w:t>
      </w:r>
      <w:r w:rsidRPr="006D0E08">
        <w:rPr>
          <w:rFonts w:ascii="Arial" w:eastAsia="Arial" w:hAnsi="Arial" w:cs="Arial"/>
          <w:sz w:val="24"/>
          <w:szCs w:val="24"/>
        </w:rPr>
        <w:t>b</w:t>
      </w:r>
      <w:r w:rsidRPr="006D0E08">
        <w:rPr>
          <w:rFonts w:ascii="Arial" w:eastAsia="Arial" w:hAnsi="Arial" w:cs="Arial"/>
          <w:spacing w:val="2"/>
          <w:sz w:val="24"/>
          <w:szCs w:val="24"/>
        </w:rPr>
        <w:t>e</w:t>
      </w:r>
      <w:r w:rsidRPr="006D0E08">
        <w:rPr>
          <w:rFonts w:ascii="Arial" w:eastAsia="Arial" w:hAnsi="Arial" w:cs="Arial"/>
          <w:sz w:val="24"/>
          <w:szCs w:val="24"/>
        </w:rPr>
        <w:t>l</w:t>
      </w:r>
      <w:r w:rsidRPr="006D0E08">
        <w:rPr>
          <w:rFonts w:ascii="Arial" w:eastAsia="Arial" w:hAnsi="Arial" w:cs="Arial"/>
          <w:spacing w:val="-2"/>
          <w:sz w:val="24"/>
          <w:szCs w:val="24"/>
        </w:rPr>
        <w:t>u</w:t>
      </w:r>
      <w:r w:rsidRPr="006D0E08">
        <w:rPr>
          <w:rFonts w:ascii="Arial" w:eastAsia="Arial" w:hAnsi="Arial" w:cs="Arial"/>
          <w:sz w:val="24"/>
          <w:szCs w:val="24"/>
        </w:rPr>
        <w:t xml:space="preserve">m </w:t>
      </w:r>
      <w:r w:rsidRPr="006D0E08">
        <w:rPr>
          <w:rFonts w:ascii="Arial" w:eastAsia="Arial" w:hAnsi="Arial" w:cs="Arial"/>
          <w:spacing w:val="60"/>
          <w:sz w:val="24"/>
          <w:szCs w:val="24"/>
        </w:rPr>
        <w:t xml:space="preserve"> </w:t>
      </w:r>
      <w:r w:rsidRPr="006D0E08">
        <w:rPr>
          <w:rFonts w:ascii="Arial" w:eastAsia="Arial" w:hAnsi="Arial" w:cs="Arial"/>
          <w:sz w:val="24"/>
          <w:szCs w:val="24"/>
        </w:rPr>
        <w:t>di</w:t>
      </w:r>
      <w:r w:rsidRPr="006D0E08">
        <w:rPr>
          <w:rFonts w:ascii="Arial" w:eastAsia="Arial" w:hAnsi="Arial" w:cs="Arial"/>
          <w:spacing w:val="1"/>
          <w:sz w:val="24"/>
          <w:szCs w:val="24"/>
        </w:rPr>
        <w:t>d</w:t>
      </w:r>
      <w:r w:rsidRPr="006D0E08">
        <w:rPr>
          <w:rFonts w:ascii="Arial" w:eastAsia="Arial" w:hAnsi="Arial" w:cs="Arial"/>
          <w:sz w:val="24"/>
          <w:szCs w:val="24"/>
        </w:rPr>
        <w:t>u</w:t>
      </w:r>
      <w:r w:rsidRPr="006D0E08">
        <w:rPr>
          <w:rFonts w:ascii="Arial" w:eastAsia="Arial" w:hAnsi="Arial" w:cs="Arial"/>
          <w:spacing w:val="-1"/>
          <w:sz w:val="24"/>
          <w:szCs w:val="24"/>
        </w:rPr>
        <w:t>k</w:t>
      </w:r>
      <w:r w:rsidRPr="006D0E08">
        <w:rPr>
          <w:rFonts w:ascii="Arial" w:eastAsia="Arial" w:hAnsi="Arial" w:cs="Arial"/>
          <w:sz w:val="24"/>
          <w:szCs w:val="24"/>
        </w:rPr>
        <w:t xml:space="preserve">ung </w:t>
      </w:r>
      <w:r w:rsidRPr="006D0E08">
        <w:rPr>
          <w:rFonts w:ascii="Arial" w:eastAsia="Arial" w:hAnsi="Arial" w:cs="Arial"/>
          <w:spacing w:val="57"/>
          <w:sz w:val="24"/>
          <w:szCs w:val="24"/>
        </w:rPr>
        <w:t xml:space="preserve"> </w:t>
      </w:r>
      <w:r w:rsidRPr="006D0E08">
        <w:rPr>
          <w:rFonts w:ascii="Arial" w:eastAsia="Arial" w:hAnsi="Arial" w:cs="Arial"/>
          <w:sz w:val="24"/>
          <w:szCs w:val="24"/>
        </w:rPr>
        <w:t>ol</w:t>
      </w:r>
      <w:r w:rsidRPr="006D0E08">
        <w:rPr>
          <w:rFonts w:ascii="Arial" w:eastAsia="Arial" w:hAnsi="Arial" w:cs="Arial"/>
          <w:spacing w:val="1"/>
          <w:sz w:val="24"/>
          <w:szCs w:val="24"/>
        </w:rPr>
        <w:t>e</w:t>
      </w:r>
      <w:r w:rsidRPr="006D0E08">
        <w:rPr>
          <w:rFonts w:ascii="Arial" w:eastAsia="Arial" w:hAnsi="Arial" w:cs="Arial"/>
          <w:sz w:val="24"/>
          <w:szCs w:val="24"/>
        </w:rPr>
        <w:t xml:space="preserve">h </w:t>
      </w:r>
      <w:r w:rsidRPr="006D0E08">
        <w:rPr>
          <w:rFonts w:ascii="Arial" w:eastAsia="Arial" w:hAnsi="Arial" w:cs="Arial"/>
          <w:spacing w:val="60"/>
          <w:sz w:val="24"/>
          <w:szCs w:val="24"/>
        </w:rPr>
        <w:t xml:space="preserve"> </w:t>
      </w:r>
      <w:r w:rsidRPr="006D0E08">
        <w:rPr>
          <w:rFonts w:ascii="Arial" w:eastAsia="Arial" w:hAnsi="Arial" w:cs="Arial"/>
          <w:sz w:val="24"/>
          <w:szCs w:val="24"/>
        </w:rPr>
        <w:t>al</w:t>
      </w:r>
      <w:r w:rsidRPr="006D0E08">
        <w:rPr>
          <w:rFonts w:ascii="Arial" w:eastAsia="Arial" w:hAnsi="Arial" w:cs="Arial"/>
          <w:spacing w:val="1"/>
          <w:sz w:val="24"/>
          <w:szCs w:val="24"/>
        </w:rPr>
        <w:t>o</w:t>
      </w:r>
      <w:r w:rsidRPr="006D0E08">
        <w:rPr>
          <w:rFonts w:ascii="Arial" w:eastAsia="Arial" w:hAnsi="Arial" w:cs="Arial"/>
          <w:sz w:val="24"/>
          <w:szCs w:val="24"/>
        </w:rPr>
        <w:t>kasi a</w:t>
      </w:r>
      <w:r w:rsidRPr="006D0E08">
        <w:rPr>
          <w:rFonts w:ascii="Arial" w:eastAsia="Arial" w:hAnsi="Arial" w:cs="Arial"/>
          <w:spacing w:val="2"/>
          <w:sz w:val="24"/>
          <w:szCs w:val="24"/>
        </w:rPr>
        <w:t>n</w:t>
      </w:r>
      <w:r w:rsidRPr="006D0E08">
        <w:rPr>
          <w:rFonts w:ascii="Arial" w:eastAsia="Arial" w:hAnsi="Arial" w:cs="Arial"/>
          <w:spacing w:val="-1"/>
          <w:sz w:val="24"/>
          <w:szCs w:val="24"/>
        </w:rPr>
        <w:t>gg</w:t>
      </w:r>
      <w:r w:rsidRPr="006D0E08">
        <w:rPr>
          <w:rFonts w:ascii="Arial" w:eastAsia="Arial" w:hAnsi="Arial" w:cs="Arial"/>
          <w:sz w:val="24"/>
          <w:szCs w:val="24"/>
        </w:rPr>
        <w:t>ar</w:t>
      </w:r>
      <w:r w:rsidRPr="006D0E08">
        <w:rPr>
          <w:rFonts w:ascii="Arial" w:eastAsia="Arial" w:hAnsi="Arial" w:cs="Arial"/>
          <w:spacing w:val="1"/>
          <w:sz w:val="24"/>
          <w:szCs w:val="24"/>
        </w:rPr>
        <w:t>a</w:t>
      </w:r>
      <w:r w:rsidRPr="006D0E08">
        <w:rPr>
          <w:rFonts w:ascii="Arial" w:eastAsia="Arial" w:hAnsi="Arial" w:cs="Arial"/>
          <w:sz w:val="24"/>
          <w:szCs w:val="24"/>
        </w:rPr>
        <w:t>n</w:t>
      </w:r>
      <w:r w:rsidRPr="006D0E08">
        <w:rPr>
          <w:rFonts w:ascii="Arial" w:eastAsia="Arial" w:hAnsi="Arial" w:cs="Arial"/>
          <w:spacing w:val="2"/>
          <w:sz w:val="24"/>
          <w:szCs w:val="24"/>
        </w:rPr>
        <w:t xml:space="preserve"> </w:t>
      </w:r>
      <w:r w:rsidRPr="006D0E08">
        <w:rPr>
          <w:rFonts w:ascii="Arial" w:eastAsia="Arial" w:hAnsi="Arial" w:cs="Arial"/>
          <w:sz w:val="24"/>
          <w:szCs w:val="24"/>
        </w:rPr>
        <w:t>DIP</w:t>
      </w:r>
      <w:r w:rsidRPr="006D0E08">
        <w:rPr>
          <w:rFonts w:ascii="Arial" w:eastAsia="Arial" w:hAnsi="Arial" w:cs="Arial"/>
          <w:spacing w:val="1"/>
          <w:sz w:val="24"/>
          <w:szCs w:val="24"/>
        </w:rPr>
        <w:t>A</w:t>
      </w:r>
      <w:r w:rsidRPr="006D0E08">
        <w:rPr>
          <w:rFonts w:ascii="Arial" w:eastAsia="Arial" w:hAnsi="Arial" w:cs="Arial"/>
          <w:sz w:val="24"/>
          <w:szCs w:val="24"/>
        </w:rPr>
        <w:t>.</w:t>
      </w:r>
    </w:p>
    <w:p w14:paraId="68702E74" w14:textId="77777777" w:rsidR="00205BD2" w:rsidRPr="00D62A19" w:rsidRDefault="00205BD2" w:rsidP="004829D8">
      <w:pPr>
        <w:pStyle w:val="ListParagraph"/>
        <w:numPr>
          <w:ilvl w:val="0"/>
          <w:numId w:val="31"/>
        </w:numPr>
        <w:tabs>
          <w:tab w:val="left" w:pos="2268"/>
        </w:tabs>
        <w:spacing w:line="360" w:lineRule="auto"/>
        <w:ind w:left="2268" w:hanging="567"/>
        <w:jc w:val="both"/>
        <w:rPr>
          <w:rFonts w:ascii="Arial" w:hAnsi="Arial" w:cs="Arial"/>
          <w:sz w:val="24"/>
          <w:szCs w:val="24"/>
        </w:rPr>
      </w:pPr>
      <w:r w:rsidRPr="00D62A19">
        <w:rPr>
          <w:rFonts w:ascii="Arial" w:hAnsi="Arial" w:cs="Arial"/>
          <w:sz w:val="24"/>
          <w:szCs w:val="24"/>
        </w:rPr>
        <w:t>Kendala Eksternal</w:t>
      </w:r>
    </w:p>
    <w:p w14:paraId="1B777520" w14:textId="77777777" w:rsidR="00367346" w:rsidRDefault="00367346" w:rsidP="004829D8">
      <w:pPr>
        <w:pStyle w:val="ListParagraph"/>
        <w:numPr>
          <w:ilvl w:val="1"/>
          <w:numId w:val="31"/>
        </w:numPr>
        <w:spacing w:before="2" w:line="360" w:lineRule="auto"/>
        <w:ind w:left="2716" w:right="212" w:hanging="448"/>
        <w:jc w:val="both"/>
        <w:rPr>
          <w:rFonts w:ascii="Arial" w:eastAsia="Arial" w:hAnsi="Arial" w:cs="Arial"/>
          <w:sz w:val="24"/>
          <w:szCs w:val="24"/>
        </w:rPr>
      </w:pPr>
      <w:r w:rsidRPr="00DA3CFF">
        <w:rPr>
          <w:rFonts w:ascii="Arial" w:eastAsia="Arial" w:hAnsi="Arial" w:cs="Arial"/>
          <w:sz w:val="24"/>
          <w:szCs w:val="24"/>
        </w:rPr>
        <w:t>K</w:t>
      </w:r>
      <w:r w:rsidRPr="00DA3CFF">
        <w:rPr>
          <w:rFonts w:ascii="Arial" w:eastAsia="Arial" w:hAnsi="Arial" w:cs="Arial"/>
          <w:spacing w:val="2"/>
          <w:sz w:val="24"/>
          <w:szCs w:val="24"/>
        </w:rPr>
        <w:t>e</w:t>
      </w:r>
      <w:r w:rsidRPr="00DA3CFF">
        <w:rPr>
          <w:rFonts w:ascii="Arial" w:eastAsia="Arial" w:hAnsi="Arial" w:cs="Arial"/>
          <w:sz w:val="24"/>
          <w:szCs w:val="24"/>
        </w:rPr>
        <w:t>t</w:t>
      </w:r>
      <w:r w:rsidRPr="00DA3CFF">
        <w:rPr>
          <w:rFonts w:ascii="Arial" w:eastAsia="Arial" w:hAnsi="Arial" w:cs="Arial"/>
          <w:spacing w:val="1"/>
          <w:sz w:val="24"/>
          <w:szCs w:val="24"/>
        </w:rPr>
        <w:t>e</w:t>
      </w:r>
      <w:r w:rsidRPr="00DA3CFF">
        <w:rPr>
          <w:rFonts w:ascii="Arial" w:eastAsia="Arial" w:hAnsi="Arial" w:cs="Arial"/>
          <w:sz w:val="24"/>
          <w:szCs w:val="24"/>
        </w:rPr>
        <w:t>r</w:t>
      </w:r>
      <w:r w:rsidRPr="00DA3CFF">
        <w:rPr>
          <w:rFonts w:ascii="Arial" w:eastAsia="Arial" w:hAnsi="Arial" w:cs="Arial"/>
          <w:spacing w:val="-2"/>
          <w:sz w:val="24"/>
          <w:szCs w:val="24"/>
        </w:rPr>
        <w:t>b</w:t>
      </w:r>
      <w:r w:rsidRPr="00DA3CFF">
        <w:rPr>
          <w:rFonts w:ascii="Arial" w:eastAsia="Arial" w:hAnsi="Arial" w:cs="Arial"/>
          <w:sz w:val="24"/>
          <w:szCs w:val="24"/>
        </w:rPr>
        <w:t>a</w:t>
      </w:r>
      <w:r w:rsidRPr="00DA3CFF">
        <w:rPr>
          <w:rFonts w:ascii="Arial" w:eastAsia="Arial" w:hAnsi="Arial" w:cs="Arial"/>
          <w:spacing w:val="1"/>
          <w:sz w:val="24"/>
          <w:szCs w:val="24"/>
        </w:rPr>
        <w:t>t</w:t>
      </w:r>
      <w:r w:rsidRPr="00DA3CFF">
        <w:rPr>
          <w:rFonts w:ascii="Arial" w:eastAsia="Arial" w:hAnsi="Arial" w:cs="Arial"/>
          <w:sz w:val="24"/>
          <w:szCs w:val="24"/>
        </w:rPr>
        <w:t>a</w:t>
      </w:r>
      <w:r w:rsidRPr="00DA3CFF">
        <w:rPr>
          <w:rFonts w:ascii="Arial" w:eastAsia="Arial" w:hAnsi="Arial" w:cs="Arial"/>
          <w:spacing w:val="-1"/>
          <w:sz w:val="24"/>
          <w:szCs w:val="24"/>
        </w:rPr>
        <w:t>s</w:t>
      </w:r>
      <w:r w:rsidRPr="00DA3CFF">
        <w:rPr>
          <w:rFonts w:ascii="Arial" w:eastAsia="Arial" w:hAnsi="Arial" w:cs="Arial"/>
          <w:sz w:val="24"/>
          <w:szCs w:val="24"/>
        </w:rPr>
        <w:t>an</w:t>
      </w:r>
      <w:r w:rsidRPr="00DA3CFF">
        <w:rPr>
          <w:rFonts w:ascii="Arial" w:eastAsia="Arial" w:hAnsi="Arial" w:cs="Arial"/>
          <w:spacing w:val="22"/>
          <w:sz w:val="24"/>
          <w:szCs w:val="24"/>
        </w:rPr>
        <w:t xml:space="preserve"> </w:t>
      </w:r>
      <w:r w:rsidRPr="00DA3CFF">
        <w:rPr>
          <w:rFonts w:ascii="Arial" w:eastAsia="Arial" w:hAnsi="Arial" w:cs="Arial"/>
          <w:sz w:val="24"/>
          <w:szCs w:val="24"/>
        </w:rPr>
        <w:t>ko</w:t>
      </w:r>
      <w:r w:rsidRPr="00DA3CFF">
        <w:rPr>
          <w:rFonts w:ascii="Arial" w:eastAsia="Arial" w:hAnsi="Arial" w:cs="Arial"/>
          <w:spacing w:val="2"/>
          <w:sz w:val="24"/>
          <w:szCs w:val="24"/>
        </w:rPr>
        <w:t>o</w:t>
      </w:r>
      <w:r w:rsidRPr="00DA3CFF">
        <w:rPr>
          <w:rFonts w:ascii="Arial" w:eastAsia="Arial" w:hAnsi="Arial" w:cs="Arial"/>
          <w:spacing w:val="-3"/>
          <w:sz w:val="24"/>
          <w:szCs w:val="24"/>
        </w:rPr>
        <w:t>r</w:t>
      </w:r>
      <w:r w:rsidRPr="00DA3CFF">
        <w:rPr>
          <w:rFonts w:ascii="Arial" w:eastAsia="Arial" w:hAnsi="Arial" w:cs="Arial"/>
          <w:sz w:val="24"/>
          <w:szCs w:val="24"/>
        </w:rPr>
        <w:t>di</w:t>
      </w:r>
      <w:r w:rsidRPr="00DA3CFF">
        <w:rPr>
          <w:rFonts w:ascii="Arial" w:eastAsia="Arial" w:hAnsi="Arial" w:cs="Arial"/>
          <w:spacing w:val="1"/>
          <w:sz w:val="24"/>
          <w:szCs w:val="24"/>
        </w:rPr>
        <w:t>n</w:t>
      </w:r>
      <w:r w:rsidRPr="00DA3CFF">
        <w:rPr>
          <w:rFonts w:ascii="Arial" w:eastAsia="Arial" w:hAnsi="Arial" w:cs="Arial"/>
          <w:spacing w:val="-1"/>
          <w:sz w:val="24"/>
          <w:szCs w:val="24"/>
        </w:rPr>
        <w:t>a</w:t>
      </w:r>
      <w:r w:rsidRPr="00DA3CFF">
        <w:rPr>
          <w:rFonts w:ascii="Arial" w:eastAsia="Arial" w:hAnsi="Arial" w:cs="Arial"/>
          <w:sz w:val="24"/>
          <w:szCs w:val="24"/>
        </w:rPr>
        <w:t>si</w:t>
      </w:r>
      <w:r w:rsidRPr="00DA3CFF">
        <w:rPr>
          <w:rFonts w:ascii="Arial" w:eastAsia="Arial" w:hAnsi="Arial" w:cs="Arial"/>
          <w:spacing w:val="20"/>
          <w:sz w:val="24"/>
          <w:szCs w:val="24"/>
        </w:rPr>
        <w:t xml:space="preserve"> </w:t>
      </w:r>
      <w:r w:rsidRPr="00DA3CFF">
        <w:rPr>
          <w:rFonts w:ascii="Arial" w:eastAsia="Arial" w:hAnsi="Arial" w:cs="Arial"/>
          <w:sz w:val="24"/>
          <w:szCs w:val="24"/>
        </w:rPr>
        <w:t>d</w:t>
      </w:r>
      <w:r w:rsidRPr="00DA3CFF">
        <w:rPr>
          <w:rFonts w:ascii="Arial" w:eastAsia="Arial" w:hAnsi="Arial" w:cs="Arial"/>
          <w:spacing w:val="2"/>
          <w:sz w:val="24"/>
          <w:szCs w:val="24"/>
        </w:rPr>
        <w:t>e</w:t>
      </w:r>
      <w:r w:rsidRPr="00DA3CFF">
        <w:rPr>
          <w:rFonts w:ascii="Arial" w:eastAsia="Arial" w:hAnsi="Arial" w:cs="Arial"/>
          <w:sz w:val="24"/>
          <w:szCs w:val="24"/>
        </w:rPr>
        <w:t>ngan</w:t>
      </w:r>
      <w:r w:rsidRPr="00DA3CFF">
        <w:rPr>
          <w:rFonts w:ascii="Arial" w:eastAsia="Arial" w:hAnsi="Arial" w:cs="Arial"/>
          <w:spacing w:val="21"/>
          <w:sz w:val="24"/>
          <w:szCs w:val="24"/>
        </w:rPr>
        <w:t xml:space="preserve"> </w:t>
      </w:r>
      <w:r w:rsidRPr="00DA3CFF">
        <w:rPr>
          <w:rFonts w:ascii="Arial" w:eastAsia="Arial" w:hAnsi="Arial" w:cs="Arial"/>
          <w:sz w:val="24"/>
          <w:szCs w:val="24"/>
        </w:rPr>
        <w:t>st</w:t>
      </w:r>
      <w:r w:rsidRPr="00DA3CFF">
        <w:rPr>
          <w:rFonts w:ascii="Arial" w:eastAsia="Arial" w:hAnsi="Arial" w:cs="Arial"/>
          <w:spacing w:val="1"/>
          <w:sz w:val="24"/>
          <w:szCs w:val="24"/>
        </w:rPr>
        <w:t>a</w:t>
      </w:r>
      <w:r w:rsidRPr="00DA3CFF">
        <w:rPr>
          <w:rFonts w:ascii="Arial" w:eastAsia="Arial" w:hAnsi="Arial" w:cs="Arial"/>
          <w:sz w:val="24"/>
          <w:szCs w:val="24"/>
        </w:rPr>
        <w:t>k</w:t>
      </w:r>
      <w:r w:rsidRPr="00DA3CFF">
        <w:rPr>
          <w:rFonts w:ascii="Arial" w:eastAsia="Arial" w:hAnsi="Arial" w:cs="Arial"/>
          <w:spacing w:val="-1"/>
          <w:sz w:val="24"/>
          <w:szCs w:val="24"/>
        </w:rPr>
        <w:t>e</w:t>
      </w:r>
      <w:r w:rsidRPr="00DA3CFF">
        <w:rPr>
          <w:rFonts w:ascii="Arial" w:eastAsia="Arial" w:hAnsi="Arial" w:cs="Arial"/>
          <w:sz w:val="24"/>
          <w:szCs w:val="24"/>
        </w:rPr>
        <w:t>h</w:t>
      </w:r>
      <w:r w:rsidRPr="00DA3CFF">
        <w:rPr>
          <w:rFonts w:ascii="Arial" w:eastAsia="Arial" w:hAnsi="Arial" w:cs="Arial"/>
          <w:spacing w:val="2"/>
          <w:sz w:val="24"/>
          <w:szCs w:val="24"/>
        </w:rPr>
        <w:t>o</w:t>
      </w:r>
      <w:r w:rsidRPr="00DA3CFF">
        <w:rPr>
          <w:rFonts w:ascii="Arial" w:eastAsia="Arial" w:hAnsi="Arial" w:cs="Arial"/>
          <w:sz w:val="24"/>
          <w:szCs w:val="24"/>
        </w:rPr>
        <w:t>l</w:t>
      </w:r>
      <w:r w:rsidRPr="00DA3CFF">
        <w:rPr>
          <w:rFonts w:ascii="Arial" w:eastAsia="Arial" w:hAnsi="Arial" w:cs="Arial"/>
          <w:spacing w:val="-2"/>
          <w:sz w:val="24"/>
          <w:szCs w:val="24"/>
        </w:rPr>
        <w:t>d</w:t>
      </w:r>
      <w:r w:rsidRPr="00DA3CFF">
        <w:rPr>
          <w:rFonts w:ascii="Arial" w:eastAsia="Arial" w:hAnsi="Arial" w:cs="Arial"/>
          <w:sz w:val="24"/>
          <w:szCs w:val="24"/>
        </w:rPr>
        <w:t>er</w:t>
      </w:r>
      <w:r w:rsidRPr="00DA3CFF">
        <w:rPr>
          <w:rFonts w:ascii="Arial" w:eastAsia="Arial" w:hAnsi="Arial" w:cs="Arial"/>
          <w:spacing w:val="20"/>
          <w:sz w:val="24"/>
          <w:szCs w:val="24"/>
        </w:rPr>
        <w:t xml:space="preserve"> </w:t>
      </w:r>
      <w:r w:rsidRPr="00DA3CFF">
        <w:rPr>
          <w:rFonts w:ascii="Arial" w:eastAsia="Arial" w:hAnsi="Arial" w:cs="Arial"/>
          <w:sz w:val="24"/>
          <w:szCs w:val="24"/>
        </w:rPr>
        <w:t>kar</w:t>
      </w:r>
      <w:r w:rsidRPr="00DA3CFF">
        <w:rPr>
          <w:rFonts w:ascii="Arial" w:eastAsia="Arial" w:hAnsi="Arial" w:cs="Arial"/>
          <w:spacing w:val="1"/>
          <w:sz w:val="24"/>
          <w:szCs w:val="24"/>
        </w:rPr>
        <w:t>e</w:t>
      </w:r>
      <w:r w:rsidRPr="00DA3CFF">
        <w:rPr>
          <w:rFonts w:ascii="Arial" w:eastAsia="Arial" w:hAnsi="Arial" w:cs="Arial"/>
          <w:sz w:val="24"/>
          <w:szCs w:val="24"/>
        </w:rPr>
        <w:t>na</w:t>
      </w:r>
      <w:r w:rsidRPr="00DA3CFF">
        <w:rPr>
          <w:rFonts w:ascii="Arial" w:eastAsia="Arial" w:hAnsi="Arial" w:cs="Arial"/>
          <w:spacing w:val="22"/>
          <w:sz w:val="24"/>
          <w:szCs w:val="24"/>
        </w:rPr>
        <w:t xml:space="preserve"> </w:t>
      </w:r>
      <w:r w:rsidRPr="00DA3CFF">
        <w:rPr>
          <w:rFonts w:ascii="Arial" w:eastAsia="Arial" w:hAnsi="Arial" w:cs="Arial"/>
          <w:sz w:val="24"/>
          <w:szCs w:val="24"/>
        </w:rPr>
        <w:t>ada</w:t>
      </w:r>
      <w:r w:rsidRPr="00DA3CFF">
        <w:rPr>
          <w:rFonts w:ascii="Arial" w:eastAsia="Arial" w:hAnsi="Arial" w:cs="Arial"/>
          <w:spacing w:val="1"/>
          <w:sz w:val="24"/>
          <w:szCs w:val="24"/>
        </w:rPr>
        <w:t>n</w:t>
      </w:r>
      <w:r w:rsidRPr="00DA3CFF">
        <w:rPr>
          <w:rFonts w:ascii="Arial" w:eastAsia="Arial" w:hAnsi="Arial" w:cs="Arial"/>
          <w:spacing w:val="-2"/>
          <w:sz w:val="24"/>
          <w:szCs w:val="24"/>
        </w:rPr>
        <w:t>y</w:t>
      </w:r>
      <w:r w:rsidRPr="00DA3CFF">
        <w:rPr>
          <w:rFonts w:ascii="Arial" w:eastAsia="Arial" w:hAnsi="Arial" w:cs="Arial"/>
          <w:sz w:val="24"/>
          <w:szCs w:val="24"/>
        </w:rPr>
        <w:t>a p</w:t>
      </w:r>
      <w:r w:rsidRPr="00DA3CFF">
        <w:rPr>
          <w:rFonts w:ascii="Arial" w:eastAsia="Arial" w:hAnsi="Arial" w:cs="Arial"/>
          <w:spacing w:val="2"/>
          <w:sz w:val="24"/>
          <w:szCs w:val="24"/>
        </w:rPr>
        <w:t>a</w:t>
      </w:r>
      <w:r w:rsidRPr="00DA3CFF">
        <w:rPr>
          <w:rFonts w:ascii="Arial" w:eastAsia="Arial" w:hAnsi="Arial" w:cs="Arial"/>
          <w:spacing w:val="-1"/>
          <w:sz w:val="24"/>
          <w:szCs w:val="24"/>
        </w:rPr>
        <w:t>n</w:t>
      </w:r>
      <w:r w:rsidRPr="00DA3CFF">
        <w:rPr>
          <w:rFonts w:ascii="Arial" w:eastAsia="Arial" w:hAnsi="Arial" w:cs="Arial"/>
          <w:sz w:val="24"/>
          <w:szCs w:val="24"/>
        </w:rPr>
        <w:t>de</w:t>
      </w:r>
      <w:r w:rsidRPr="00DA3CFF">
        <w:rPr>
          <w:rFonts w:ascii="Arial" w:eastAsia="Arial" w:hAnsi="Arial" w:cs="Arial"/>
          <w:spacing w:val="1"/>
          <w:sz w:val="24"/>
          <w:szCs w:val="24"/>
        </w:rPr>
        <w:t>m</w:t>
      </w:r>
      <w:r w:rsidRPr="00DA3CFF">
        <w:rPr>
          <w:rFonts w:ascii="Arial" w:eastAsia="Arial" w:hAnsi="Arial" w:cs="Arial"/>
          <w:sz w:val="24"/>
          <w:szCs w:val="24"/>
        </w:rPr>
        <w:t>i Co</w:t>
      </w:r>
      <w:r w:rsidRPr="00DA3CFF">
        <w:rPr>
          <w:rFonts w:ascii="Arial" w:eastAsia="Arial" w:hAnsi="Arial" w:cs="Arial"/>
          <w:spacing w:val="-2"/>
          <w:sz w:val="24"/>
          <w:szCs w:val="24"/>
        </w:rPr>
        <w:t>v</w:t>
      </w:r>
      <w:r w:rsidRPr="00DA3CFF">
        <w:rPr>
          <w:rFonts w:ascii="Arial" w:eastAsia="Arial" w:hAnsi="Arial" w:cs="Arial"/>
          <w:sz w:val="24"/>
          <w:szCs w:val="24"/>
        </w:rPr>
        <w:t>id</w:t>
      </w:r>
      <w:r w:rsidRPr="00DA3CFF">
        <w:rPr>
          <w:rFonts w:ascii="Arial" w:eastAsia="Arial" w:hAnsi="Arial" w:cs="Arial"/>
          <w:spacing w:val="-1"/>
          <w:sz w:val="24"/>
          <w:szCs w:val="24"/>
        </w:rPr>
        <w:t>-</w:t>
      </w:r>
      <w:r w:rsidRPr="00DA3CFF">
        <w:rPr>
          <w:rFonts w:ascii="Arial" w:eastAsia="Arial" w:hAnsi="Arial" w:cs="Arial"/>
          <w:sz w:val="24"/>
          <w:szCs w:val="24"/>
        </w:rPr>
        <w:t>1</w:t>
      </w:r>
      <w:r w:rsidRPr="00DA3CFF">
        <w:rPr>
          <w:rFonts w:ascii="Arial" w:eastAsia="Arial" w:hAnsi="Arial" w:cs="Arial"/>
          <w:spacing w:val="2"/>
          <w:sz w:val="24"/>
          <w:szCs w:val="24"/>
        </w:rPr>
        <w:t>9</w:t>
      </w:r>
      <w:r w:rsidRPr="00DA3CFF">
        <w:rPr>
          <w:rFonts w:ascii="Arial" w:eastAsia="Arial" w:hAnsi="Arial" w:cs="Arial"/>
          <w:sz w:val="24"/>
          <w:szCs w:val="24"/>
        </w:rPr>
        <w:t xml:space="preserve">. </w:t>
      </w:r>
    </w:p>
    <w:p w14:paraId="10B704DE" w14:textId="494DF786" w:rsidR="00477D63" w:rsidRDefault="00367346" w:rsidP="00E66AB5">
      <w:pPr>
        <w:pStyle w:val="ListParagraph"/>
        <w:numPr>
          <w:ilvl w:val="1"/>
          <w:numId w:val="31"/>
        </w:numPr>
        <w:spacing w:before="2" w:line="360" w:lineRule="auto"/>
        <w:ind w:left="2716" w:right="212" w:hanging="448"/>
        <w:jc w:val="both"/>
        <w:rPr>
          <w:rFonts w:ascii="Arial" w:eastAsia="Arial" w:hAnsi="Arial" w:cs="Arial"/>
          <w:sz w:val="24"/>
          <w:szCs w:val="24"/>
        </w:rPr>
      </w:pPr>
      <w:r w:rsidRPr="00DA3CFF">
        <w:rPr>
          <w:rFonts w:ascii="Arial" w:eastAsia="Arial" w:hAnsi="Arial" w:cs="Arial"/>
          <w:sz w:val="24"/>
          <w:szCs w:val="24"/>
        </w:rPr>
        <w:t>Keterbatasan waktu pelaksaan aksi perubahan di karenakan situasi ramadhan dan libur Idul fitri.</w:t>
      </w:r>
    </w:p>
    <w:p w14:paraId="4F1DA59F" w14:textId="77777777" w:rsidR="00E66AB5" w:rsidRPr="00E66AB5" w:rsidRDefault="00E66AB5" w:rsidP="00DA7F9D">
      <w:pPr>
        <w:pStyle w:val="ListParagraph"/>
        <w:spacing w:before="2" w:line="360" w:lineRule="auto"/>
        <w:ind w:left="2716" w:right="212"/>
        <w:jc w:val="both"/>
        <w:rPr>
          <w:rFonts w:ascii="Arial" w:eastAsia="Arial" w:hAnsi="Arial" w:cs="Arial"/>
          <w:sz w:val="24"/>
          <w:szCs w:val="24"/>
        </w:rPr>
      </w:pPr>
    </w:p>
    <w:p w14:paraId="05F9FA69" w14:textId="77777777" w:rsidR="00205BD2" w:rsidRPr="00D62A19" w:rsidRDefault="00205BD2" w:rsidP="00666347">
      <w:pPr>
        <w:pStyle w:val="ListParagraph"/>
        <w:numPr>
          <w:ilvl w:val="1"/>
          <w:numId w:val="19"/>
        </w:numPr>
        <w:tabs>
          <w:tab w:val="left" w:pos="1701"/>
        </w:tabs>
        <w:spacing w:line="360" w:lineRule="auto"/>
        <w:ind w:left="1701" w:hanging="567"/>
        <w:jc w:val="both"/>
        <w:rPr>
          <w:rFonts w:ascii="Arial" w:hAnsi="Arial" w:cs="Arial"/>
          <w:sz w:val="24"/>
          <w:szCs w:val="24"/>
        </w:rPr>
      </w:pPr>
      <w:r w:rsidRPr="00D62A19">
        <w:rPr>
          <w:rFonts w:ascii="Arial" w:hAnsi="Arial" w:cs="Arial"/>
          <w:sz w:val="24"/>
          <w:szCs w:val="24"/>
        </w:rPr>
        <w:t>Upaya Mengatasi Kendala (Strategi)</w:t>
      </w:r>
    </w:p>
    <w:p w14:paraId="62083482" w14:textId="77777777" w:rsidR="00205BD2" w:rsidRPr="00D62A19" w:rsidRDefault="00205BD2" w:rsidP="004829D8">
      <w:pPr>
        <w:pStyle w:val="ListParagraph"/>
        <w:numPr>
          <w:ilvl w:val="0"/>
          <w:numId w:val="32"/>
        </w:numPr>
        <w:tabs>
          <w:tab w:val="left" w:pos="1134"/>
        </w:tabs>
        <w:spacing w:line="360" w:lineRule="auto"/>
        <w:ind w:left="2268" w:hanging="567"/>
        <w:jc w:val="both"/>
        <w:rPr>
          <w:rFonts w:ascii="Arial" w:hAnsi="Arial" w:cs="Arial"/>
          <w:sz w:val="24"/>
          <w:szCs w:val="24"/>
        </w:rPr>
      </w:pPr>
      <w:r w:rsidRPr="00D62A19">
        <w:rPr>
          <w:rFonts w:ascii="Arial" w:hAnsi="Arial" w:cs="Arial"/>
          <w:sz w:val="24"/>
          <w:szCs w:val="24"/>
        </w:rPr>
        <w:t xml:space="preserve"> Strategi Kendala Internal</w:t>
      </w:r>
    </w:p>
    <w:p w14:paraId="5C856E6D" w14:textId="3F67ABB7" w:rsidR="00B967B6" w:rsidRDefault="00EF2251" w:rsidP="004829D8">
      <w:pPr>
        <w:pStyle w:val="ListParagraph"/>
        <w:numPr>
          <w:ilvl w:val="0"/>
          <w:numId w:val="38"/>
        </w:numPr>
        <w:tabs>
          <w:tab w:val="left" w:pos="2280"/>
        </w:tabs>
        <w:spacing w:before="2" w:line="360" w:lineRule="auto"/>
        <w:ind w:left="2694" w:right="214" w:hanging="342"/>
        <w:jc w:val="both"/>
        <w:rPr>
          <w:rFonts w:ascii="Arial" w:eastAsia="Arial" w:hAnsi="Arial" w:cs="Arial"/>
          <w:sz w:val="24"/>
          <w:szCs w:val="24"/>
        </w:rPr>
      </w:pPr>
      <w:r w:rsidRPr="00E4464D">
        <w:rPr>
          <w:rFonts w:ascii="Arial" w:eastAsia="Arial" w:hAnsi="Arial" w:cs="Arial"/>
          <w:spacing w:val="-1"/>
          <w:sz w:val="24"/>
          <w:szCs w:val="24"/>
        </w:rPr>
        <w:t>M</w:t>
      </w:r>
      <w:r w:rsidRPr="00E4464D">
        <w:rPr>
          <w:rFonts w:ascii="Arial" w:eastAsia="Arial" w:hAnsi="Arial" w:cs="Arial"/>
          <w:spacing w:val="1"/>
          <w:sz w:val="24"/>
          <w:szCs w:val="24"/>
        </w:rPr>
        <w:t>e</w:t>
      </w:r>
      <w:r w:rsidRPr="00E4464D">
        <w:rPr>
          <w:rFonts w:ascii="Arial" w:eastAsia="Arial" w:hAnsi="Arial" w:cs="Arial"/>
          <w:sz w:val="24"/>
          <w:szCs w:val="24"/>
        </w:rPr>
        <w:t>lak</w:t>
      </w:r>
      <w:r w:rsidRPr="00E4464D">
        <w:rPr>
          <w:rFonts w:ascii="Arial" w:eastAsia="Arial" w:hAnsi="Arial" w:cs="Arial"/>
          <w:spacing w:val="1"/>
          <w:sz w:val="24"/>
          <w:szCs w:val="24"/>
        </w:rPr>
        <w:t>u</w:t>
      </w:r>
      <w:r w:rsidRPr="00E4464D">
        <w:rPr>
          <w:rFonts w:ascii="Arial" w:eastAsia="Arial" w:hAnsi="Arial" w:cs="Arial"/>
          <w:sz w:val="24"/>
          <w:szCs w:val="24"/>
        </w:rPr>
        <w:t>k</w:t>
      </w:r>
      <w:r w:rsidRPr="00E4464D">
        <w:rPr>
          <w:rFonts w:ascii="Arial" w:eastAsia="Arial" w:hAnsi="Arial" w:cs="Arial"/>
          <w:spacing w:val="1"/>
          <w:sz w:val="24"/>
          <w:szCs w:val="24"/>
        </w:rPr>
        <w:t>a</w:t>
      </w:r>
      <w:r w:rsidRPr="00E4464D">
        <w:rPr>
          <w:rFonts w:ascii="Arial" w:eastAsia="Arial" w:hAnsi="Arial" w:cs="Arial"/>
          <w:sz w:val="24"/>
          <w:szCs w:val="24"/>
        </w:rPr>
        <w:t>n</w:t>
      </w:r>
      <w:r w:rsidRPr="00E4464D">
        <w:rPr>
          <w:rFonts w:ascii="Arial" w:eastAsia="Arial" w:hAnsi="Arial" w:cs="Arial"/>
          <w:spacing w:val="28"/>
          <w:sz w:val="24"/>
          <w:szCs w:val="24"/>
        </w:rPr>
        <w:t xml:space="preserve"> </w:t>
      </w:r>
      <w:r w:rsidRPr="00E4464D">
        <w:rPr>
          <w:rFonts w:ascii="Arial" w:eastAsia="Arial" w:hAnsi="Arial" w:cs="Arial"/>
          <w:spacing w:val="-4"/>
          <w:sz w:val="24"/>
          <w:szCs w:val="24"/>
        </w:rPr>
        <w:t>e</w:t>
      </w:r>
      <w:r w:rsidRPr="00E4464D">
        <w:rPr>
          <w:rFonts w:ascii="Arial" w:eastAsia="Arial" w:hAnsi="Arial" w:cs="Arial"/>
          <w:spacing w:val="-2"/>
          <w:sz w:val="24"/>
          <w:szCs w:val="24"/>
        </w:rPr>
        <w:t>f</w:t>
      </w:r>
      <w:r w:rsidRPr="00E4464D">
        <w:rPr>
          <w:rFonts w:ascii="Arial" w:eastAsia="Arial" w:hAnsi="Arial" w:cs="Arial"/>
          <w:spacing w:val="-1"/>
          <w:sz w:val="24"/>
          <w:szCs w:val="24"/>
        </w:rPr>
        <w:t>e</w:t>
      </w:r>
      <w:r w:rsidRPr="00E4464D">
        <w:rPr>
          <w:rFonts w:ascii="Arial" w:eastAsia="Arial" w:hAnsi="Arial" w:cs="Arial"/>
          <w:spacing w:val="-2"/>
          <w:sz w:val="24"/>
          <w:szCs w:val="24"/>
        </w:rPr>
        <w:t>kt</w:t>
      </w:r>
      <w:r w:rsidRPr="00E4464D">
        <w:rPr>
          <w:rFonts w:ascii="Arial" w:eastAsia="Arial" w:hAnsi="Arial" w:cs="Arial"/>
          <w:spacing w:val="-5"/>
          <w:sz w:val="24"/>
          <w:szCs w:val="24"/>
        </w:rPr>
        <w:t>i</w:t>
      </w:r>
      <w:r w:rsidRPr="00E4464D">
        <w:rPr>
          <w:rFonts w:ascii="Arial" w:eastAsia="Arial" w:hAnsi="Arial" w:cs="Arial"/>
          <w:spacing w:val="-2"/>
          <w:sz w:val="24"/>
          <w:szCs w:val="24"/>
        </w:rPr>
        <w:t>f</w:t>
      </w:r>
      <w:r w:rsidRPr="00E4464D">
        <w:rPr>
          <w:rFonts w:ascii="Arial" w:eastAsia="Arial" w:hAnsi="Arial" w:cs="Arial"/>
          <w:spacing w:val="-3"/>
          <w:sz w:val="24"/>
          <w:szCs w:val="24"/>
        </w:rPr>
        <w:t>i</w:t>
      </w:r>
      <w:r w:rsidRPr="00E4464D">
        <w:rPr>
          <w:rFonts w:ascii="Arial" w:eastAsia="Arial" w:hAnsi="Arial" w:cs="Arial"/>
          <w:spacing w:val="-4"/>
          <w:sz w:val="24"/>
          <w:szCs w:val="24"/>
        </w:rPr>
        <w:t>t</w:t>
      </w:r>
      <w:r w:rsidRPr="00E4464D">
        <w:rPr>
          <w:rFonts w:ascii="Arial" w:eastAsia="Arial" w:hAnsi="Arial" w:cs="Arial"/>
          <w:spacing w:val="-1"/>
          <w:sz w:val="24"/>
          <w:szCs w:val="24"/>
        </w:rPr>
        <w:t>a</w:t>
      </w:r>
      <w:r w:rsidRPr="00E4464D">
        <w:rPr>
          <w:rFonts w:ascii="Arial" w:eastAsia="Arial" w:hAnsi="Arial" w:cs="Arial"/>
          <w:sz w:val="24"/>
          <w:szCs w:val="24"/>
        </w:rPr>
        <w:t>s</w:t>
      </w:r>
      <w:r w:rsidRPr="00E4464D">
        <w:rPr>
          <w:rFonts w:ascii="Arial" w:eastAsia="Arial" w:hAnsi="Arial" w:cs="Arial"/>
          <w:spacing w:val="25"/>
          <w:sz w:val="24"/>
          <w:szCs w:val="24"/>
        </w:rPr>
        <w:t xml:space="preserve"> </w:t>
      </w:r>
      <w:r w:rsidRPr="00E4464D">
        <w:rPr>
          <w:rFonts w:ascii="Arial" w:eastAsia="Arial" w:hAnsi="Arial" w:cs="Arial"/>
          <w:spacing w:val="-2"/>
          <w:sz w:val="24"/>
          <w:szCs w:val="24"/>
        </w:rPr>
        <w:t>t</w:t>
      </w:r>
      <w:r w:rsidRPr="00E4464D">
        <w:rPr>
          <w:rFonts w:ascii="Arial" w:eastAsia="Arial" w:hAnsi="Arial" w:cs="Arial"/>
          <w:spacing w:val="-5"/>
          <w:sz w:val="24"/>
          <w:szCs w:val="24"/>
        </w:rPr>
        <w:t>i</w:t>
      </w:r>
      <w:r w:rsidRPr="00E4464D">
        <w:rPr>
          <w:rFonts w:ascii="Arial" w:eastAsia="Arial" w:hAnsi="Arial" w:cs="Arial"/>
          <w:sz w:val="24"/>
          <w:szCs w:val="24"/>
        </w:rPr>
        <w:t>m</w:t>
      </w:r>
      <w:r w:rsidRPr="00E4464D">
        <w:rPr>
          <w:rFonts w:ascii="Arial" w:eastAsia="Arial" w:hAnsi="Arial" w:cs="Arial"/>
          <w:spacing w:val="27"/>
          <w:sz w:val="24"/>
          <w:szCs w:val="24"/>
        </w:rPr>
        <w:t xml:space="preserve"> </w:t>
      </w:r>
      <w:r w:rsidRPr="00E4464D">
        <w:rPr>
          <w:rFonts w:ascii="Arial" w:eastAsia="Arial" w:hAnsi="Arial" w:cs="Arial"/>
          <w:sz w:val="24"/>
          <w:szCs w:val="24"/>
        </w:rPr>
        <w:t>d</w:t>
      </w:r>
      <w:r w:rsidRPr="00E4464D">
        <w:rPr>
          <w:rFonts w:ascii="Arial" w:eastAsia="Arial" w:hAnsi="Arial" w:cs="Arial"/>
          <w:spacing w:val="2"/>
          <w:sz w:val="24"/>
          <w:szCs w:val="24"/>
        </w:rPr>
        <w:t>e</w:t>
      </w:r>
      <w:r w:rsidRPr="00E4464D">
        <w:rPr>
          <w:rFonts w:ascii="Arial" w:eastAsia="Arial" w:hAnsi="Arial" w:cs="Arial"/>
          <w:sz w:val="24"/>
          <w:szCs w:val="24"/>
        </w:rPr>
        <w:t>ng</w:t>
      </w:r>
      <w:r w:rsidRPr="00E4464D">
        <w:rPr>
          <w:rFonts w:ascii="Arial" w:eastAsia="Arial" w:hAnsi="Arial" w:cs="Arial"/>
          <w:spacing w:val="-2"/>
          <w:sz w:val="24"/>
          <w:szCs w:val="24"/>
        </w:rPr>
        <w:t>a</w:t>
      </w:r>
      <w:r w:rsidRPr="00E4464D">
        <w:rPr>
          <w:rFonts w:ascii="Arial" w:eastAsia="Arial" w:hAnsi="Arial" w:cs="Arial"/>
          <w:sz w:val="24"/>
          <w:szCs w:val="24"/>
        </w:rPr>
        <w:t>n</w:t>
      </w:r>
      <w:r w:rsidRPr="00E4464D">
        <w:rPr>
          <w:rFonts w:ascii="Arial" w:eastAsia="Arial" w:hAnsi="Arial" w:cs="Arial"/>
          <w:spacing w:val="33"/>
          <w:sz w:val="24"/>
          <w:szCs w:val="24"/>
        </w:rPr>
        <w:t xml:space="preserve"> </w:t>
      </w:r>
      <w:r w:rsidRPr="00E4464D">
        <w:rPr>
          <w:rFonts w:ascii="Arial" w:eastAsia="Arial" w:hAnsi="Arial" w:cs="Arial"/>
          <w:sz w:val="24"/>
          <w:szCs w:val="24"/>
        </w:rPr>
        <w:t>memb</w:t>
      </w:r>
      <w:r w:rsidRPr="00E4464D">
        <w:rPr>
          <w:rFonts w:ascii="Arial" w:eastAsia="Arial" w:hAnsi="Arial" w:cs="Arial"/>
          <w:spacing w:val="1"/>
          <w:sz w:val="24"/>
          <w:szCs w:val="24"/>
        </w:rPr>
        <w:t>a</w:t>
      </w:r>
      <w:r w:rsidRPr="00E4464D">
        <w:rPr>
          <w:rFonts w:ascii="Arial" w:eastAsia="Arial" w:hAnsi="Arial" w:cs="Arial"/>
          <w:spacing w:val="-1"/>
          <w:sz w:val="24"/>
          <w:szCs w:val="24"/>
        </w:rPr>
        <w:t>g</w:t>
      </w:r>
      <w:r w:rsidRPr="00E4464D">
        <w:rPr>
          <w:rFonts w:ascii="Arial" w:eastAsia="Arial" w:hAnsi="Arial" w:cs="Arial"/>
          <w:sz w:val="24"/>
          <w:szCs w:val="24"/>
        </w:rPr>
        <w:t>i</w:t>
      </w:r>
      <w:r w:rsidRPr="00E4464D">
        <w:rPr>
          <w:rFonts w:ascii="Arial" w:eastAsia="Arial" w:hAnsi="Arial" w:cs="Arial"/>
          <w:spacing w:val="31"/>
          <w:sz w:val="24"/>
          <w:szCs w:val="24"/>
        </w:rPr>
        <w:t xml:space="preserve"> </w:t>
      </w:r>
      <w:r w:rsidRPr="00E4464D">
        <w:rPr>
          <w:rFonts w:ascii="Arial" w:eastAsia="Arial" w:hAnsi="Arial" w:cs="Arial"/>
          <w:spacing w:val="-2"/>
          <w:sz w:val="24"/>
          <w:szCs w:val="24"/>
        </w:rPr>
        <w:t>t</w:t>
      </w:r>
      <w:r w:rsidRPr="00E4464D">
        <w:rPr>
          <w:rFonts w:ascii="Arial" w:eastAsia="Arial" w:hAnsi="Arial" w:cs="Arial"/>
          <w:sz w:val="24"/>
          <w:szCs w:val="24"/>
        </w:rPr>
        <w:t>ugas</w:t>
      </w:r>
      <w:r w:rsidRPr="00E4464D">
        <w:rPr>
          <w:rFonts w:ascii="Arial" w:eastAsia="Arial" w:hAnsi="Arial" w:cs="Arial"/>
          <w:spacing w:val="32"/>
          <w:sz w:val="24"/>
          <w:szCs w:val="24"/>
        </w:rPr>
        <w:t xml:space="preserve"> </w:t>
      </w:r>
      <w:r w:rsidRPr="00E4464D">
        <w:rPr>
          <w:rFonts w:ascii="Arial" w:eastAsia="Arial" w:hAnsi="Arial" w:cs="Arial"/>
          <w:spacing w:val="-2"/>
          <w:sz w:val="24"/>
          <w:szCs w:val="24"/>
        </w:rPr>
        <w:t>y</w:t>
      </w:r>
      <w:r w:rsidRPr="00E4464D">
        <w:rPr>
          <w:rFonts w:ascii="Arial" w:eastAsia="Arial" w:hAnsi="Arial" w:cs="Arial"/>
          <w:sz w:val="24"/>
          <w:szCs w:val="24"/>
        </w:rPr>
        <w:t>a</w:t>
      </w:r>
      <w:r w:rsidRPr="00E4464D">
        <w:rPr>
          <w:rFonts w:ascii="Arial" w:eastAsia="Arial" w:hAnsi="Arial" w:cs="Arial"/>
          <w:spacing w:val="2"/>
          <w:sz w:val="24"/>
          <w:szCs w:val="24"/>
        </w:rPr>
        <w:t>n</w:t>
      </w:r>
      <w:r w:rsidRPr="00E4464D">
        <w:rPr>
          <w:rFonts w:ascii="Arial" w:eastAsia="Arial" w:hAnsi="Arial" w:cs="Arial"/>
          <w:sz w:val="24"/>
          <w:szCs w:val="24"/>
        </w:rPr>
        <w:t>g</w:t>
      </w:r>
      <w:r w:rsidRPr="00E4464D">
        <w:rPr>
          <w:rFonts w:ascii="Arial" w:eastAsia="Arial" w:hAnsi="Arial" w:cs="Arial"/>
          <w:spacing w:val="30"/>
          <w:sz w:val="24"/>
          <w:szCs w:val="24"/>
        </w:rPr>
        <w:t xml:space="preserve"> </w:t>
      </w:r>
      <w:r w:rsidRPr="00E4464D">
        <w:rPr>
          <w:rFonts w:ascii="Arial" w:eastAsia="Arial" w:hAnsi="Arial" w:cs="Arial"/>
          <w:sz w:val="24"/>
          <w:szCs w:val="24"/>
        </w:rPr>
        <w:t>jelas t</w:t>
      </w:r>
      <w:r w:rsidRPr="00E4464D">
        <w:rPr>
          <w:rFonts w:ascii="Arial" w:eastAsia="Arial" w:hAnsi="Arial" w:cs="Arial"/>
          <w:spacing w:val="1"/>
          <w:sz w:val="24"/>
          <w:szCs w:val="24"/>
        </w:rPr>
        <w:t>e</w:t>
      </w:r>
      <w:r w:rsidRPr="00E4464D">
        <w:rPr>
          <w:rFonts w:ascii="Arial" w:eastAsia="Arial" w:hAnsi="Arial" w:cs="Arial"/>
          <w:sz w:val="24"/>
          <w:szCs w:val="24"/>
        </w:rPr>
        <w:t>rkait de</w:t>
      </w:r>
      <w:r w:rsidRPr="00E4464D">
        <w:rPr>
          <w:rFonts w:ascii="Arial" w:eastAsia="Arial" w:hAnsi="Arial" w:cs="Arial"/>
          <w:spacing w:val="1"/>
          <w:sz w:val="24"/>
          <w:szCs w:val="24"/>
        </w:rPr>
        <w:t>n</w:t>
      </w:r>
      <w:r w:rsidRPr="00E4464D">
        <w:rPr>
          <w:rFonts w:ascii="Arial" w:eastAsia="Arial" w:hAnsi="Arial" w:cs="Arial"/>
          <w:spacing w:val="-1"/>
          <w:sz w:val="24"/>
          <w:szCs w:val="24"/>
        </w:rPr>
        <w:t>g</w:t>
      </w:r>
      <w:r w:rsidRPr="00E4464D">
        <w:rPr>
          <w:rFonts w:ascii="Arial" w:eastAsia="Arial" w:hAnsi="Arial" w:cs="Arial"/>
          <w:sz w:val="24"/>
          <w:szCs w:val="24"/>
        </w:rPr>
        <w:t>an aksi per</w:t>
      </w:r>
      <w:r w:rsidRPr="00E4464D">
        <w:rPr>
          <w:rFonts w:ascii="Arial" w:eastAsia="Arial" w:hAnsi="Arial" w:cs="Arial"/>
          <w:spacing w:val="1"/>
          <w:sz w:val="24"/>
          <w:szCs w:val="24"/>
        </w:rPr>
        <w:t>u</w:t>
      </w:r>
      <w:r w:rsidRPr="00E4464D">
        <w:rPr>
          <w:rFonts w:ascii="Arial" w:eastAsia="Arial" w:hAnsi="Arial" w:cs="Arial"/>
          <w:sz w:val="24"/>
          <w:szCs w:val="24"/>
        </w:rPr>
        <w:t>bah</w:t>
      </w:r>
      <w:r w:rsidRPr="00E4464D">
        <w:rPr>
          <w:rFonts w:ascii="Arial" w:eastAsia="Arial" w:hAnsi="Arial" w:cs="Arial"/>
          <w:spacing w:val="1"/>
          <w:sz w:val="24"/>
          <w:szCs w:val="24"/>
        </w:rPr>
        <w:t>a</w:t>
      </w:r>
      <w:r w:rsidRPr="00E4464D">
        <w:rPr>
          <w:rFonts w:ascii="Arial" w:eastAsia="Arial" w:hAnsi="Arial" w:cs="Arial"/>
          <w:sz w:val="24"/>
          <w:szCs w:val="24"/>
        </w:rPr>
        <w:t>n</w:t>
      </w:r>
      <w:r w:rsidRPr="00E4464D">
        <w:rPr>
          <w:rFonts w:ascii="Arial" w:eastAsia="Arial" w:hAnsi="Arial" w:cs="Arial"/>
          <w:spacing w:val="2"/>
          <w:sz w:val="24"/>
          <w:szCs w:val="24"/>
        </w:rPr>
        <w:t xml:space="preserve"> </w:t>
      </w:r>
      <w:r w:rsidRPr="00E4464D">
        <w:rPr>
          <w:rFonts w:ascii="Arial" w:eastAsia="Arial" w:hAnsi="Arial" w:cs="Arial"/>
          <w:spacing w:val="-5"/>
          <w:sz w:val="24"/>
          <w:szCs w:val="24"/>
        </w:rPr>
        <w:t>y</w:t>
      </w:r>
      <w:r w:rsidRPr="00E4464D">
        <w:rPr>
          <w:rFonts w:ascii="Arial" w:eastAsia="Arial" w:hAnsi="Arial" w:cs="Arial"/>
          <w:spacing w:val="-4"/>
          <w:sz w:val="24"/>
          <w:szCs w:val="24"/>
        </w:rPr>
        <w:t>a</w:t>
      </w:r>
      <w:r w:rsidRPr="00E4464D">
        <w:rPr>
          <w:rFonts w:ascii="Arial" w:eastAsia="Arial" w:hAnsi="Arial" w:cs="Arial"/>
          <w:spacing w:val="-1"/>
          <w:sz w:val="24"/>
          <w:szCs w:val="24"/>
        </w:rPr>
        <w:t>n</w:t>
      </w:r>
      <w:r w:rsidRPr="00E4464D">
        <w:rPr>
          <w:rFonts w:ascii="Arial" w:eastAsia="Arial" w:hAnsi="Arial" w:cs="Arial"/>
          <w:sz w:val="24"/>
          <w:szCs w:val="24"/>
        </w:rPr>
        <w:t>g</w:t>
      </w:r>
      <w:r w:rsidRPr="00E4464D">
        <w:rPr>
          <w:rFonts w:ascii="Arial" w:eastAsia="Arial" w:hAnsi="Arial" w:cs="Arial"/>
          <w:spacing w:val="-8"/>
          <w:sz w:val="24"/>
          <w:szCs w:val="24"/>
        </w:rPr>
        <w:t xml:space="preserve"> </w:t>
      </w:r>
      <w:r w:rsidRPr="00E4464D">
        <w:rPr>
          <w:rFonts w:ascii="Arial" w:eastAsia="Arial" w:hAnsi="Arial" w:cs="Arial"/>
          <w:spacing w:val="-1"/>
          <w:sz w:val="24"/>
          <w:szCs w:val="24"/>
        </w:rPr>
        <w:t>a</w:t>
      </w:r>
      <w:r w:rsidRPr="00E4464D">
        <w:rPr>
          <w:rFonts w:ascii="Arial" w:eastAsia="Arial" w:hAnsi="Arial" w:cs="Arial"/>
          <w:spacing w:val="-5"/>
          <w:sz w:val="24"/>
          <w:szCs w:val="24"/>
        </w:rPr>
        <w:t>k</w:t>
      </w:r>
      <w:r w:rsidRPr="00E4464D">
        <w:rPr>
          <w:rFonts w:ascii="Arial" w:eastAsia="Arial" w:hAnsi="Arial" w:cs="Arial"/>
          <w:spacing w:val="-1"/>
          <w:sz w:val="24"/>
          <w:szCs w:val="24"/>
        </w:rPr>
        <w:t>a</w:t>
      </w:r>
      <w:r w:rsidRPr="00E4464D">
        <w:rPr>
          <w:rFonts w:ascii="Arial" w:eastAsia="Arial" w:hAnsi="Arial" w:cs="Arial"/>
          <w:sz w:val="24"/>
          <w:szCs w:val="24"/>
        </w:rPr>
        <w:t>n</w:t>
      </w:r>
      <w:r w:rsidRPr="00E4464D">
        <w:rPr>
          <w:rFonts w:ascii="Arial" w:eastAsia="Arial" w:hAnsi="Arial" w:cs="Arial"/>
          <w:spacing w:val="-6"/>
          <w:sz w:val="24"/>
          <w:szCs w:val="24"/>
        </w:rPr>
        <w:t xml:space="preserve"> </w:t>
      </w:r>
      <w:r w:rsidRPr="00E4464D">
        <w:rPr>
          <w:rFonts w:ascii="Arial" w:eastAsia="Arial" w:hAnsi="Arial" w:cs="Arial"/>
          <w:spacing w:val="-1"/>
          <w:sz w:val="24"/>
          <w:szCs w:val="24"/>
        </w:rPr>
        <w:t>d</w:t>
      </w:r>
      <w:r w:rsidRPr="00E4464D">
        <w:rPr>
          <w:rFonts w:ascii="Arial" w:eastAsia="Arial" w:hAnsi="Arial" w:cs="Arial"/>
          <w:spacing w:val="-3"/>
          <w:sz w:val="24"/>
          <w:szCs w:val="24"/>
        </w:rPr>
        <w:t>i</w:t>
      </w:r>
      <w:r w:rsidRPr="00E4464D">
        <w:rPr>
          <w:rFonts w:ascii="Arial" w:eastAsia="Arial" w:hAnsi="Arial" w:cs="Arial"/>
          <w:spacing w:val="-5"/>
          <w:sz w:val="24"/>
          <w:szCs w:val="24"/>
        </w:rPr>
        <w:t>l</w:t>
      </w:r>
      <w:r w:rsidRPr="00E4464D">
        <w:rPr>
          <w:rFonts w:ascii="Arial" w:eastAsia="Arial" w:hAnsi="Arial" w:cs="Arial"/>
          <w:spacing w:val="-4"/>
          <w:sz w:val="24"/>
          <w:szCs w:val="24"/>
        </w:rPr>
        <w:t>a</w:t>
      </w:r>
      <w:r w:rsidRPr="00E4464D">
        <w:rPr>
          <w:rFonts w:ascii="Arial" w:eastAsia="Arial" w:hAnsi="Arial" w:cs="Arial"/>
          <w:spacing w:val="-2"/>
          <w:sz w:val="24"/>
          <w:szCs w:val="24"/>
        </w:rPr>
        <w:t>ks</w:t>
      </w:r>
      <w:r w:rsidRPr="00E4464D">
        <w:rPr>
          <w:rFonts w:ascii="Arial" w:eastAsia="Arial" w:hAnsi="Arial" w:cs="Arial"/>
          <w:spacing w:val="-4"/>
          <w:sz w:val="24"/>
          <w:szCs w:val="24"/>
        </w:rPr>
        <w:t>a</w:t>
      </w:r>
      <w:r w:rsidRPr="00E4464D">
        <w:rPr>
          <w:rFonts w:ascii="Arial" w:eastAsia="Arial" w:hAnsi="Arial" w:cs="Arial"/>
          <w:spacing w:val="-1"/>
          <w:sz w:val="24"/>
          <w:szCs w:val="24"/>
        </w:rPr>
        <w:t>n</w:t>
      </w:r>
      <w:r w:rsidRPr="00E4464D">
        <w:rPr>
          <w:rFonts w:ascii="Arial" w:eastAsia="Arial" w:hAnsi="Arial" w:cs="Arial"/>
          <w:spacing w:val="-4"/>
          <w:sz w:val="24"/>
          <w:szCs w:val="24"/>
        </w:rPr>
        <w:t>a</w:t>
      </w:r>
      <w:r w:rsidRPr="00E4464D">
        <w:rPr>
          <w:rFonts w:ascii="Arial" w:eastAsia="Arial" w:hAnsi="Arial" w:cs="Arial"/>
          <w:spacing w:val="-2"/>
          <w:sz w:val="24"/>
          <w:szCs w:val="24"/>
        </w:rPr>
        <w:t>k</w:t>
      </w:r>
      <w:r w:rsidRPr="00E4464D">
        <w:rPr>
          <w:rFonts w:ascii="Arial" w:eastAsia="Arial" w:hAnsi="Arial" w:cs="Arial"/>
          <w:spacing w:val="-4"/>
          <w:sz w:val="24"/>
          <w:szCs w:val="24"/>
        </w:rPr>
        <w:t>a</w:t>
      </w:r>
      <w:r w:rsidRPr="00E4464D">
        <w:rPr>
          <w:rFonts w:ascii="Arial" w:eastAsia="Arial" w:hAnsi="Arial" w:cs="Arial"/>
          <w:spacing w:val="-1"/>
          <w:sz w:val="24"/>
          <w:szCs w:val="24"/>
        </w:rPr>
        <w:t>n</w:t>
      </w:r>
      <w:r w:rsidRPr="00E4464D">
        <w:rPr>
          <w:rFonts w:ascii="Arial" w:eastAsia="Arial" w:hAnsi="Arial" w:cs="Arial"/>
          <w:sz w:val="24"/>
          <w:szCs w:val="24"/>
        </w:rPr>
        <w:t>.</w:t>
      </w:r>
    </w:p>
    <w:p w14:paraId="073354FD" w14:textId="77777777" w:rsidR="00E66AB5" w:rsidRDefault="00E66AB5" w:rsidP="00E66AB5">
      <w:pPr>
        <w:pStyle w:val="ListParagraph"/>
        <w:tabs>
          <w:tab w:val="left" w:pos="2280"/>
        </w:tabs>
        <w:spacing w:before="2" w:line="360" w:lineRule="auto"/>
        <w:ind w:left="2694" w:right="214"/>
        <w:jc w:val="both"/>
        <w:rPr>
          <w:rFonts w:ascii="Arial" w:eastAsia="Arial" w:hAnsi="Arial" w:cs="Arial"/>
          <w:sz w:val="24"/>
          <w:szCs w:val="24"/>
        </w:rPr>
      </w:pPr>
    </w:p>
    <w:p w14:paraId="28EC806A" w14:textId="77777777" w:rsidR="00B967B6" w:rsidRDefault="00EF2251" w:rsidP="004829D8">
      <w:pPr>
        <w:pStyle w:val="ListParagraph"/>
        <w:numPr>
          <w:ilvl w:val="0"/>
          <w:numId w:val="38"/>
        </w:numPr>
        <w:tabs>
          <w:tab w:val="left" w:pos="2280"/>
        </w:tabs>
        <w:spacing w:before="2" w:line="360" w:lineRule="auto"/>
        <w:ind w:left="2694" w:right="214" w:hanging="342"/>
        <w:jc w:val="both"/>
        <w:rPr>
          <w:rFonts w:ascii="Arial" w:eastAsia="Arial" w:hAnsi="Arial" w:cs="Arial"/>
          <w:sz w:val="24"/>
          <w:szCs w:val="24"/>
        </w:rPr>
      </w:pPr>
      <w:r w:rsidRPr="00B967B6">
        <w:rPr>
          <w:rFonts w:ascii="Arial" w:eastAsia="Arial" w:hAnsi="Arial" w:cs="Arial"/>
          <w:sz w:val="24"/>
          <w:szCs w:val="24"/>
        </w:rPr>
        <w:t>K</w:t>
      </w:r>
      <w:r w:rsidRPr="00B967B6">
        <w:rPr>
          <w:rFonts w:ascii="Arial" w:eastAsia="Arial" w:hAnsi="Arial" w:cs="Arial"/>
          <w:spacing w:val="2"/>
          <w:sz w:val="24"/>
          <w:szCs w:val="24"/>
        </w:rPr>
        <w:t>o</w:t>
      </w:r>
      <w:r w:rsidRPr="00B967B6">
        <w:rPr>
          <w:rFonts w:ascii="Arial" w:eastAsia="Arial" w:hAnsi="Arial" w:cs="Arial"/>
          <w:sz w:val="24"/>
          <w:szCs w:val="24"/>
        </w:rPr>
        <w:t>mu</w:t>
      </w:r>
      <w:r w:rsidRPr="00B967B6">
        <w:rPr>
          <w:rFonts w:ascii="Arial" w:eastAsia="Arial" w:hAnsi="Arial" w:cs="Arial"/>
          <w:spacing w:val="1"/>
          <w:sz w:val="24"/>
          <w:szCs w:val="24"/>
        </w:rPr>
        <w:t>n</w:t>
      </w:r>
      <w:r w:rsidRPr="00B967B6">
        <w:rPr>
          <w:rFonts w:ascii="Arial" w:eastAsia="Arial" w:hAnsi="Arial" w:cs="Arial"/>
          <w:sz w:val="24"/>
          <w:szCs w:val="24"/>
        </w:rPr>
        <w:t>ikasi</w:t>
      </w:r>
      <w:r w:rsidRPr="00B967B6">
        <w:rPr>
          <w:rFonts w:ascii="Arial" w:eastAsia="Arial" w:hAnsi="Arial" w:cs="Arial"/>
          <w:spacing w:val="15"/>
          <w:sz w:val="24"/>
          <w:szCs w:val="24"/>
        </w:rPr>
        <w:t xml:space="preserve"> </w:t>
      </w:r>
      <w:r w:rsidRPr="00B967B6">
        <w:rPr>
          <w:rFonts w:ascii="Arial" w:eastAsia="Arial" w:hAnsi="Arial" w:cs="Arial"/>
          <w:sz w:val="24"/>
          <w:szCs w:val="24"/>
        </w:rPr>
        <w:t>dan</w:t>
      </w:r>
      <w:r w:rsidRPr="00B967B6">
        <w:rPr>
          <w:rFonts w:ascii="Arial" w:eastAsia="Arial" w:hAnsi="Arial" w:cs="Arial"/>
          <w:spacing w:val="18"/>
          <w:sz w:val="24"/>
          <w:szCs w:val="24"/>
        </w:rPr>
        <w:t xml:space="preserve"> </w:t>
      </w:r>
      <w:r w:rsidRPr="00B967B6">
        <w:rPr>
          <w:rFonts w:ascii="Arial" w:eastAsia="Arial" w:hAnsi="Arial" w:cs="Arial"/>
          <w:sz w:val="24"/>
          <w:szCs w:val="24"/>
        </w:rPr>
        <w:t>k</w:t>
      </w:r>
      <w:r w:rsidRPr="00B967B6">
        <w:rPr>
          <w:rFonts w:ascii="Arial" w:eastAsia="Arial" w:hAnsi="Arial" w:cs="Arial"/>
          <w:spacing w:val="-1"/>
          <w:sz w:val="24"/>
          <w:szCs w:val="24"/>
        </w:rPr>
        <w:t>o</w:t>
      </w:r>
      <w:r w:rsidRPr="00B967B6">
        <w:rPr>
          <w:rFonts w:ascii="Arial" w:eastAsia="Arial" w:hAnsi="Arial" w:cs="Arial"/>
          <w:sz w:val="24"/>
          <w:szCs w:val="24"/>
        </w:rPr>
        <w:t>ord</w:t>
      </w:r>
      <w:r w:rsidRPr="00B967B6">
        <w:rPr>
          <w:rFonts w:ascii="Arial" w:eastAsia="Arial" w:hAnsi="Arial" w:cs="Arial"/>
          <w:spacing w:val="-2"/>
          <w:sz w:val="24"/>
          <w:szCs w:val="24"/>
        </w:rPr>
        <w:t>i</w:t>
      </w:r>
      <w:r w:rsidRPr="00B967B6">
        <w:rPr>
          <w:rFonts w:ascii="Arial" w:eastAsia="Arial" w:hAnsi="Arial" w:cs="Arial"/>
          <w:sz w:val="24"/>
          <w:szCs w:val="24"/>
        </w:rPr>
        <w:t>n</w:t>
      </w:r>
      <w:r w:rsidRPr="00B967B6">
        <w:rPr>
          <w:rFonts w:ascii="Arial" w:eastAsia="Arial" w:hAnsi="Arial" w:cs="Arial"/>
          <w:spacing w:val="2"/>
          <w:sz w:val="24"/>
          <w:szCs w:val="24"/>
        </w:rPr>
        <w:t>a</w:t>
      </w:r>
      <w:r w:rsidRPr="00B967B6">
        <w:rPr>
          <w:rFonts w:ascii="Arial" w:eastAsia="Arial" w:hAnsi="Arial" w:cs="Arial"/>
          <w:sz w:val="24"/>
          <w:szCs w:val="24"/>
        </w:rPr>
        <w:t>si</w:t>
      </w:r>
      <w:r w:rsidRPr="00B967B6">
        <w:rPr>
          <w:rFonts w:ascii="Arial" w:eastAsia="Arial" w:hAnsi="Arial" w:cs="Arial"/>
          <w:spacing w:val="17"/>
          <w:sz w:val="24"/>
          <w:szCs w:val="24"/>
        </w:rPr>
        <w:t xml:space="preserve"> </w:t>
      </w:r>
      <w:r w:rsidRPr="00B967B6">
        <w:rPr>
          <w:rFonts w:ascii="Arial" w:eastAsia="Arial" w:hAnsi="Arial" w:cs="Arial"/>
          <w:spacing w:val="-2"/>
          <w:sz w:val="24"/>
          <w:szCs w:val="24"/>
        </w:rPr>
        <w:t>y</w:t>
      </w:r>
      <w:r w:rsidRPr="00B967B6">
        <w:rPr>
          <w:rFonts w:ascii="Arial" w:eastAsia="Arial" w:hAnsi="Arial" w:cs="Arial"/>
          <w:sz w:val="24"/>
          <w:szCs w:val="24"/>
        </w:rPr>
        <w:t>a</w:t>
      </w:r>
      <w:r w:rsidRPr="00B967B6">
        <w:rPr>
          <w:rFonts w:ascii="Arial" w:eastAsia="Arial" w:hAnsi="Arial" w:cs="Arial"/>
          <w:spacing w:val="2"/>
          <w:sz w:val="24"/>
          <w:szCs w:val="24"/>
        </w:rPr>
        <w:t>n</w:t>
      </w:r>
      <w:r w:rsidRPr="00B967B6">
        <w:rPr>
          <w:rFonts w:ascii="Arial" w:eastAsia="Arial" w:hAnsi="Arial" w:cs="Arial"/>
          <w:sz w:val="24"/>
          <w:szCs w:val="24"/>
        </w:rPr>
        <w:t>g</w:t>
      </w:r>
      <w:r w:rsidRPr="00B967B6">
        <w:rPr>
          <w:rFonts w:ascii="Arial" w:eastAsia="Arial" w:hAnsi="Arial" w:cs="Arial"/>
          <w:spacing w:val="16"/>
          <w:sz w:val="24"/>
          <w:szCs w:val="24"/>
        </w:rPr>
        <w:t xml:space="preserve"> </w:t>
      </w:r>
      <w:r w:rsidRPr="00B967B6">
        <w:rPr>
          <w:rFonts w:ascii="Arial" w:eastAsia="Arial" w:hAnsi="Arial" w:cs="Arial"/>
          <w:sz w:val="24"/>
          <w:szCs w:val="24"/>
        </w:rPr>
        <w:t>b</w:t>
      </w:r>
      <w:r w:rsidRPr="00B967B6">
        <w:rPr>
          <w:rFonts w:ascii="Arial" w:eastAsia="Arial" w:hAnsi="Arial" w:cs="Arial"/>
          <w:spacing w:val="2"/>
          <w:sz w:val="24"/>
          <w:szCs w:val="24"/>
        </w:rPr>
        <w:t>a</w:t>
      </w:r>
      <w:r w:rsidRPr="00B967B6">
        <w:rPr>
          <w:rFonts w:ascii="Arial" w:eastAsia="Arial" w:hAnsi="Arial" w:cs="Arial"/>
          <w:sz w:val="24"/>
          <w:szCs w:val="24"/>
        </w:rPr>
        <w:t>ik</w:t>
      </w:r>
      <w:r w:rsidRPr="00B967B6">
        <w:rPr>
          <w:rFonts w:ascii="Arial" w:eastAsia="Arial" w:hAnsi="Arial" w:cs="Arial"/>
          <w:spacing w:val="15"/>
          <w:sz w:val="24"/>
          <w:szCs w:val="24"/>
        </w:rPr>
        <w:t xml:space="preserve"> </w:t>
      </w:r>
      <w:r w:rsidRPr="00B967B6">
        <w:rPr>
          <w:rFonts w:ascii="Arial" w:eastAsia="Arial" w:hAnsi="Arial" w:cs="Arial"/>
          <w:sz w:val="24"/>
          <w:szCs w:val="24"/>
        </w:rPr>
        <w:t>d</w:t>
      </w:r>
      <w:r w:rsidRPr="00B967B6">
        <w:rPr>
          <w:rFonts w:ascii="Arial" w:eastAsia="Arial" w:hAnsi="Arial" w:cs="Arial"/>
          <w:spacing w:val="2"/>
          <w:sz w:val="24"/>
          <w:szCs w:val="24"/>
        </w:rPr>
        <w:t>e</w:t>
      </w:r>
      <w:r w:rsidRPr="00B967B6">
        <w:rPr>
          <w:rFonts w:ascii="Arial" w:eastAsia="Arial" w:hAnsi="Arial" w:cs="Arial"/>
          <w:sz w:val="24"/>
          <w:szCs w:val="24"/>
        </w:rPr>
        <w:t>ng</w:t>
      </w:r>
      <w:r w:rsidRPr="00B967B6">
        <w:rPr>
          <w:rFonts w:ascii="Arial" w:eastAsia="Arial" w:hAnsi="Arial" w:cs="Arial"/>
          <w:spacing w:val="-2"/>
          <w:sz w:val="24"/>
          <w:szCs w:val="24"/>
        </w:rPr>
        <w:t>a</w:t>
      </w:r>
      <w:r w:rsidRPr="00B967B6">
        <w:rPr>
          <w:rFonts w:ascii="Arial" w:eastAsia="Arial" w:hAnsi="Arial" w:cs="Arial"/>
          <w:sz w:val="24"/>
          <w:szCs w:val="24"/>
        </w:rPr>
        <w:t>n</w:t>
      </w:r>
      <w:r w:rsidRPr="00B967B6">
        <w:rPr>
          <w:rFonts w:ascii="Arial" w:eastAsia="Arial" w:hAnsi="Arial" w:cs="Arial"/>
          <w:spacing w:val="18"/>
          <w:sz w:val="24"/>
          <w:szCs w:val="24"/>
        </w:rPr>
        <w:t xml:space="preserve"> </w:t>
      </w:r>
      <w:r w:rsidRPr="00B967B6">
        <w:rPr>
          <w:rFonts w:ascii="Arial" w:eastAsia="Arial" w:hAnsi="Arial" w:cs="Arial"/>
          <w:sz w:val="24"/>
          <w:szCs w:val="24"/>
        </w:rPr>
        <w:t>tim</w:t>
      </w:r>
      <w:r w:rsidRPr="00B967B6">
        <w:rPr>
          <w:rFonts w:ascii="Arial" w:eastAsia="Arial" w:hAnsi="Arial" w:cs="Arial"/>
          <w:spacing w:val="17"/>
          <w:sz w:val="24"/>
          <w:szCs w:val="24"/>
        </w:rPr>
        <w:t xml:space="preserve"> </w:t>
      </w:r>
      <w:r w:rsidRPr="00B967B6">
        <w:rPr>
          <w:rFonts w:ascii="Arial" w:eastAsia="Arial" w:hAnsi="Arial" w:cs="Arial"/>
          <w:spacing w:val="-1"/>
          <w:sz w:val="24"/>
          <w:szCs w:val="24"/>
        </w:rPr>
        <w:t>e</w:t>
      </w:r>
      <w:r w:rsidRPr="00B967B6">
        <w:rPr>
          <w:rFonts w:ascii="Arial" w:eastAsia="Arial" w:hAnsi="Arial" w:cs="Arial"/>
          <w:sz w:val="24"/>
          <w:szCs w:val="24"/>
        </w:rPr>
        <w:t>f</w:t>
      </w:r>
      <w:r w:rsidRPr="00B967B6">
        <w:rPr>
          <w:rFonts w:ascii="Arial" w:eastAsia="Arial" w:hAnsi="Arial" w:cs="Arial"/>
          <w:spacing w:val="1"/>
          <w:sz w:val="24"/>
          <w:szCs w:val="24"/>
        </w:rPr>
        <w:t>e</w:t>
      </w:r>
      <w:r w:rsidRPr="00B967B6">
        <w:rPr>
          <w:rFonts w:ascii="Arial" w:eastAsia="Arial" w:hAnsi="Arial" w:cs="Arial"/>
          <w:sz w:val="24"/>
          <w:szCs w:val="24"/>
        </w:rPr>
        <w:t>kt</w:t>
      </w:r>
      <w:r w:rsidRPr="00B967B6">
        <w:rPr>
          <w:rFonts w:ascii="Arial" w:eastAsia="Arial" w:hAnsi="Arial" w:cs="Arial"/>
          <w:spacing w:val="-2"/>
          <w:sz w:val="24"/>
          <w:szCs w:val="24"/>
        </w:rPr>
        <w:t>i</w:t>
      </w:r>
      <w:r w:rsidRPr="00B967B6">
        <w:rPr>
          <w:rFonts w:ascii="Arial" w:eastAsia="Arial" w:hAnsi="Arial" w:cs="Arial"/>
          <w:sz w:val="24"/>
          <w:szCs w:val="24"/>
        </w:rPr>
        <w:t>f</w:t>
      </w:r>
      <w:r w:rsidRPr="00B967B6">
        <w:rPr>
          <w:rFonts w:ascii="Arial" w:eastAsia="Arial" w:hAnsi="Arial" w:cs="Arial"/>
          <w:spacing w:val="18"/>
          <w:sz w:val="24"/>
          <w:szCs w:val="24"/>
        </w:rPr>
        <w:t xml:space="preserve"> </w:t>
      </w:r>
      <w:r w:rsidRPr="00B967B6">
        <w:rPr>
          <w:rFonts w:ascii="Arial" w:eastAsia="Arial" w:hAnsi="Arial" w:cs="Arial"/>
          <w:sz w:val="24"/>
          <w:szCs w:val="24"/>
        </w:rPr>
        <w:t>dan st</w:t>
      </w:r>
      <w:r w:rsidRPr="00B967B6">
        <w:rPr>
          <w:rFonts w:ascii="Arial" w:eastAsia="Arial" w:hAnsi="Arial" w:cs="Arial"/>
          <w:spacing w:val="1"/>
          <w:sz w:val="24"/>
          <w:szCs w:val="24"/>
        </w:rPr>
        <w:t>a</w:t>
      </w:r>
      <w:r w:rsidRPr="00B967B6">
        <w:rPr>
          <w:rFonts w:ascii="Arial" w:eastAsia="Arial" w:hAnsi="Arial" w:cs="Arial"/>
          <w:sz w:val="24"/>
          <w:szCs w:val="24"/>
        </w:rPr>
        <w:t>kehold</w:t>
      </w:r>
      <w:r w:rsidRPr="00B967B6">
        <w:rPr>
          <w:rFonts w:ascii="Arial" w:eastAsia="Arial" w:hAnsi="Arial" w:cs="Arial"/>
          <w:spacing w:val="2"/>
          <w:sz w:val="24"/>
          <w:szCs w:val="24"/>
        </w:rPr>
        <w:t>e</w:t>
      </w:r>
      <w:r w:rsidRPr="00B967B6">
        <w:rPr>
          <w:rFonts w:ascii="Arial" w:eastAsia="Arial" w:hAnsi="Arial" w:cs="Arial"/>
          <w:sz w:val="24"/>
          <w:szCs w:val="24"/>
        </w:rPr>
        <w:t>r intern</w:t>
      </w:r>
      <w:r w:rsidRPr="00B967B6">
        <w:rPr>
          <w:rFonts w:ascii="Arial" w:eastAsia="Arial" w:hAnsi="Arial" w:cs="Arial"/>
          <w:spacing w:val="1"/>
          <w:sz w:val="24"/>
          <w:szCs w:val="24"/>
        </w:rPr>
        <w:t>a</w:t>
      </w:r>
      <w:r w:rsidRPr="00B967B6">
        <w:rPr>
          <w:rFonts w:ascii="Arial" w:eastAsia="Arial" w:hAnsi="Arial" w:cs="Arial"/>
          <w:sz w:val="24"/>
          <w:szCs w:val="24"/>
        </w:rPr>
        <w:t>l</w:t>
      </w:r>
      <w:r w:rsidRPr="00B967B6">
        <w:rPr>
          <w:rFonts w:ascii="Arial" w:eastAsia="Arial" w:hAnsi="Arial" w:cs="Arial"/>
          <w:spacing w:val="1"/>
          <w:sz w:val="24"/>
          <w:szCs w:val="24"/>
        </w:rPr>
        <w:t xml:space="preserve"> </w:t>
      </w:r>
      <w:r w:rsidRPr="00B967B6">
        <w:rPr>
          <w:rFonts w:ascii="Arial" w:eastAsia="Arial" w:hAnsi="Arial" w:cs="Arial"/>
          <w:spacing w:val="-1"/>
          <w:sz w:val="24"/>
          <w:szCs w:val="24"/>
        </w:rPr>
        <w:t>d</w:t>
      </w:r>
      <w:r w:rsidRPr="00B967B6">
        <w:rPr>
          <w:rFonts w:ascii="Arial" w:eastAsia="Arial" w:hAnsi="Arial" w:cs="Arial"/>
          <w:sz w:val="24"/>
          <w:szCs w:val="24"/>
        </w:rPr>
        <w:t>an</w:t>
      </w:r>
      <w:r w:rsidRPr="00B967B6">
        <w:rPr>
          <w:rFonts w:ascii="Arial" w:eastAsia="Arial" w:hAnsi="Arial" w:cs="Arial"/>
          <w:spacing w:val="3"/>
          <w:sz w:val="24"/>
          <w:szCs w:val="24"/>
        </w:rPr>
        <w:t xml:space="preserve"> </w:t>
      </w:r>
      <w:r w:rsidRPr="00B967B6">
        <w:rPr>
          <w:rFonts w:ascii="Arial" w:eastAsia="Arial" w:hAnsi="Arial" w:cs="Arial"/>
          <w:spacing w:val="1"/>
          <w:sz w:val="24"/>
          <w:szCs w:val="24"/>
        </w:rPr>
        <w:t>e</w:t>
      </w:r>
      <w:r w:rsidRPr="00B967B6">
        <w:rPr>
          <w:rFonts w:ascii="Arial" w:eastAsia="Arial" w:hAnsi="Arial" w:cs="Arial"/>
          <w:sz w:val="24"/>
          <w:szCs w:val="24"/>
        </w:rPr>
        <w:t>ks</w:t>
      </w:r>
      <w:r w:rsidRPr="00B967B6">
        <w:rPr>
          <w:rFonts w:ascii="Arial" w:eastAsia="Arial" w:hAnsi="Arial" w:cs="Arial"/>
          <w:spacing w:val="-2"/>
          <w:sz w:val="24"/>
          <w:szCs w:val="24"/>
        </w:rPr>
        <w:t>t</w:t>
      </w:r>
      <w:r w:rsidRPr="00B967B6">
        <w:rPr>
          <w:rFonts w:ascii="Arial" w:eastAsia="Arial" w:hAnsi="Arial" w:cs="Arial"/>
          <w:sz w:val="24"/>
          <w:szCs w:val="24"/>
        </w:rPr>
        <w:t>er</w:t>
      </w:r>
      <w:r w:rsidRPr="00B967B6">
        <w:rPr>
          <w:rFonts w:ascii="Arial" w:eastAsia="Arial" w:hAnsi="Arial" w:cs="Arial"/>
          <w:spacing w:val="1"/>
          <w:sz w:val="24"/>
          <w:szCs w:val="24"/>
        </w:rPr>
        <w:t>n</w:t>
      </w:r>
      <w:r w:rsidRPr="00B967B6">
        <w:rPr>
          <w:rFonts w:ascii="Arial" w:eastAsia="Arial" w:hAnsi="Arial" w:cs="Arial"/>
          <w:sz w:val="24"/>
          <w:szCs w:val="24"/>
        </w:rPr>
        <w:t>al</w:t>
      </w:r>
      <w:r w:rsidRPr="00B967B6">
        <w:rPr>
          <w:rFonts w:ascii="Arial" w:eastAsia="Arial" w:hAnsi="Arial" w:cs="Arial"/>
          <w:spacing w:val="2"/>
          <w:sz w:val="24"/>
          <w:szCs w:val="24"/>
        </w:rPr>
        <w:t xml:space="preserve"> </w:t>
      </w:r>
      <w:r w:rsidRPr="00B967B6">
        <w:rPr>
          <w:rFonts w:ascii="Arial" w:eastAsia="Arial" w:hAnsi="Arial" w:cs="Arial"/>
          <w:sz w:val="24"/>
          <w:szCs w:val="24"/>
        </w:rPr>
        <w:lastRenderedPageBreak/>
        <w:t>d</w:t>
      </w:r>
      <w:r w:rsidRPr="00B967B6">
        <w:rPr>
          <w:rFonts w:ascii="Arial" w:eastAsia="Arial" w:hAnsi="Arial" w:cs="Arial"/>
          <w:spacing w:val="2"/>
          <w:sz w:val="24"/>
          <w:szCs w:val="24"/>
        </w:rPr>
        <w:t>a</w:t>
      </w:r>
      <w:r w:rsidRPr="00B967B6">
        <w:rPr>
          <w:rFonts w:ascii="Arial" w:eastAsia="Arial" w:hAnsi="Arial" w:cs="Arial"/>
          <w:spacing w:val="-3"/>
          <w:sz w:val="24"/>
          <w:szCs w:val="24"/>
        </w:rPr>
        <w:t>l</w:t>
      </w:r>
      <w:r w:rsidRPr="00B967B6">
        <w:rPr>
          <w:rFonts w:ascii="Arial" w:eastAsia="Arial" w:hAnsi="Arial" w:cs="Arial"/>
          <w:sz w:val="24"/>
          <w:szCs w:val="24"/>
        </w:rPr>
        <w:t>am</w:t>
      </w:r>
      <w:r w:rsidRPr="00B967B6">
        <w:rPr>
          <w:rFonts w:ascii="Arial" w:eastAsia="Arial" w:hAnsi="Arial" w:cs="Arial"/>
          <w:spacing w:val="4"/>
          <w:sz w:val="24"/>
          <w:szCs w:val="24"/>
        </w:rPr>
        <w:t xml:space="preserve"> </w:t>
      </w:r>
      <w:r w:rsidRPr="00B967B6">
        <w:rPr>
          <w:rFonts w:ascii="Arial" w:eastAsia="Arial" w:hAnsi="Arial" w:cs="Arial"/>
          <w:spacing w:val="-1"/>
          <w:sz w:val="24"/>
          <w:szCs w:val="24"/>
        </w:rPr>
        <w:t>p</w:t>
      </w:r>
      <w:r w:rsidRPr="00B967B6">
        <w:rPr>
          <w:rFonts w:ascii="Arial" w:eastAsia="Arial" w:hAnsi="Arial" w:cs="Arial"/>
          <w:sz w:val="24"/>
          <w:szCs w:val="24"/>
        </w:rPr>
        <w:t>e</w:t>
      </w:r>
      <w:r w:rsidRPr="00B967B6">
        <w:rPr>
          <w:rFonts w:ascii="Arial" w:eastAsia="Arial" w:hAnsi="Arial" w:cs="Arial"/>
          <w:spacing w:val="3"/>
          <w:sz w:val="24"/>
          <w:szCs w:val="24"/>
        </w:rPr>
        <w:t>m</w:t>
      </w:r>
      <w:r w:rsidRPr="00B967B6">
        <w:rPr>
          <w:rFonts w:ascii="Arial" w:eastAsia="Arial" w:hAnsi="Arial" w:cs="Arial"/>
          <w:spacing w:val="-1"/>
          <w:sz w:val="24"/>
          <w:szCs w:val="24"/>
        </w:rPr>
        <w:t>b</w:t>
      </w:r>
      <w:r w:rsidRPr="00B967B6">
        <w:rPr>
          <w:rFonts w:ascii="Arial" w:eastAsia="Arial" w:hAnsi="Arial" w:cs="Arial"/>
          <w:sz w:val="24"/>
          <w:szCs w:val="24"/>
        </w:rPr>
        <w:t>agian</w:t>
      </w:r>
      <w:r w:rsidRPr="00B967B6">
        <w:rPr>
          <w:rFonts w:ascii="Arial" w:eastAsia="Arial" w:hAnsi="Arial" w:cs="Arial"/>
          <w:spacing w:val="2"/>
          <w:sz w:val="24"/>
          <w:szCs w:val="24"/>
        </w:rPr>
        <w:t xml:space="preserve"> </w:t>
      </w:r>
      <w:r w:rsidRPr="00B967B6">
        <w:rPr>
          <w:rFonts w:ascii="Arial" w:eastAsia="Arial" w:hAnsi="Arial" w:cs="Arial"/>
          <w:spacing w:val="-3"/>
          <w:sz w:val="24"/>
          <w:szCs w:val="24"/>
        </w:rPr>
        <w:t>w</w:t>
      </w:r>
      <w:r w:rsidRPr="00B967B6">
        <w:rPr>
          <w:rFonts w:ascii="Arial" w:eastAsia="Arial" w:hAnsi="Arial" w:cs="Arial"/>
          <w:sz w:val="24"/>
          <w:szCs w:val="24"/>
        </w:rPr>
        <w:t>ak</w:t>
      </w:r>
      <w:r w:rsidRPr="00B967B6">
        <w:rPr>
          <w:rFonts w:ascii="Arial" w:eastAsia="Arial" w:hAnsi="Arial" w:cs="Arial"/>
          <w:spacing w:val="1"/>
          <w:sz w:val="24"/>
          <w:szCs w:val="24"/>
        </w:rPr>
        <w:t>t</w:t>
      </w:r>
      <w:r w:rsidRPr="00B967B6">
        <w:rPr>
          <w:rFonts w:ascii="Arial" w:eastAsia="Arial" w:hAnsi="Arial" w:cs="Arial"/>
          <w:sz w:val="24"/>
          <w:szCs w:val="24"/>
        </w:rPr>
        <w:t>u d</w:t>
      </w:r>
      <w:r w:rsidRPr="00B967B6">
        <w:rPr>
          <w:rFonts w:ascii="Arial" w:eastAsia="Arial" w:hAnsi="Arial" w:cs="Arial"/>
          <w:spacing w:val="2"/>
          <w:sz w:val="24"/>
          <w:szCs w:val="24"/>
        </w:rPr>
        <w:t>e</w:t>
      </w:r>
      <w:r w:rsidRPr="00B967B6">
        <w:rPr>
          <w:rFonts w:ascii="Arial" w:eastAsia="Arial" w:hAnsi="Arial" w:cs="Arial"/>
          <w:sz w:val="24"/>
          <w:szCs w:val="24"/>
        </w:rPr>
        <w:t>ngan</w:t>
      </w:r>
      <w:r w:rsidRPr="00B967B6">
        <w:rPr>
          <w:rFonts w:ascii="Arial" w:eastAsia="Arial" w:hAnsi="Arial" w:cs="Arial"/>
          <w:spacing w:val="3"/>
          <w:sz w:val="24"/>
          <w:szCs w:val="24"/>
        </w:rPr>
        <w:t xml:space="preserve"> </w:t>
      </w:r>
      <w:r w:rsidRPr="00B967B6">
        <w:rPr>
          <w:rFonts w:ascii="Arial" w:eastAsia="Arial" w:hAnsi="Arial" w:cs="Arial"/>
          <w:spacing w:val="-1"/>
          <w:sz w:val="24"/>
          <w:szCs w:val="24"/>
        </w:rPr>
        <w:t>p</w:t>
      </w:r>
      <w:r w:rsidRPr="00B967B6">
        <w:rPr>
          <w:rFonts w:ascii="Arial" w:eastAsia="Arial" w:hAnsi="Arial" w:cs="Arial"/>
          <w:sz w:val="24"/>
          <w:szCs w:val="24"/>
        </w:rPr>
        <w:t>e</w:t>
      </w:r>
      <w:r w:rsidRPr="00B967B6">
        <w:rPr>
          <w:rFonts w:ascii="Arial" w:eastAsia="Arial" w:hAnsi="Arial" w:cs="Arial"/>
          <w:spacing w:val="2"/>
          <w:sz w:val="24"/>
          <w:szCs w:val="24"/>
        </w:rPr>
        <w:t>n</w:t>
      </w:r>
      <w:r w:rsidRPr="00B967B6">
        <w:rPr>
          <w:rFonts w:ascii="Arial" w:eastAsia="Arial" w:hAnsi="Arial" w:cs="Arial"/>
          <w:sz w:val="24"/>
          <w:szCs w:val="24"/>
        </w:rPr>
        <w:t>j</w:t>
      </w:r>
      <w:r w:rsidRPr="00B967B6">
        <w:rPr>
          <w:rFonts w:ascii="Arial" w:eastAsia="Arial" w:hAnsi="Arial" w:cs="Arial"/>
          <w:spacing w:val="-2"/>
          <w:sz w:val="24"/>
          <w:szCs w:val="24"/>
        </w:rPr>
        <w:t>a</w:t>
      </w:r>
      <w:r w:rsidRPr="00B967B6">
        <w:rPr>
          <w:rFonts w:ascii="Arial" w:eastAsia="Arial" w:hAnsi="Arial" w:cs="Arial"/>
          <w:sz w:val="24"/>
          <w:szCs w:val="24"/>
        </w:rPr>
        <w:t>d</w:t>
      </w:r>
      <w:r w:rsidRPr="00B967B6">
        <w:rPr>
          <w:rFonts w:ascii="Arial" w:eastAsia="Arial" w:hAnsi="Arial" w:cs="Arial"/>
          <w:spacing w:val="-2"/>
          <w:sz w:val="24"/>
          <w:szCs w:val="24"/>
        </w:rPr>
        <w:t>w</w:t>
      </w:r>
      <w:r w:rsidRPr="00B967B6">
        <w:rPr>
          <w:rFonts w:ascii="Arial" w:eastAsia="Arial" w:hAnsi="Arial" w:cs="Arial"/>
          <w:sz w:val="24"/>
          <w:szCs w:val="24"/>
        </w:rPr>
        <w:t>al</w:t>
      </w:r>
      <w:r w:rsidRPr="00B967B6">
        <w:rPr>
          <w:rFonts w:ascii="Arial" w:eastAsia="Arial" w:hAnsi="Arial" w:cs="Arial"/>
          <w:spacing w:val="1"/>
          <w:sz w:val="24"/>
          <w:szCs w:val="24"/>
        </w:rPr>
        <w:t>a</w:t>
      </w:r>
      <w:r w:rsidRPr="00B967B6">
        <w:rPr>
          <w:rFonts w:ascii="Arial" w:eastAsia="Arial" w:hAnsi="Arial" w:cs="Arial"/>
          <w:sz w:val="24"/>
          <w:szCs w:val="24"/>
        </w:rPr>
        <w:t>n</w:t>
      </w:r>
      <w:r w:rsidRPr="00B967B6">
        <w:rPr>
          <w:rFonts w:ascii="Arial" w:eastAsia="Arial" w:hAnsi="Arial" w:cs="Arial"/>
          <w:spacing w:val="3"/>
          <w:sz w:val="24"/>
          <w:szCs w:val="24"/>
        </w:rPr>
        <w:t xml:space="preserve"> </w:t>
      </w:r>
      <w:r w:rsidRPr="00B967B6">
        <w:rPr>
          <w:rFonts w:ascii="Arial" w:eastAsia="Arial" w:hAnsi="Arial" w:cs="Arial"/>
          <w:spacing w:val="-2"/>
          <w:sz w:val="24"/>
          <w:szCs w:val="24"/>
        </w:rPr>
        <w:t>y</w:t>
      </w:r>
      <w:r w:rsidRPr="00B967B6">
        <w:rPr>
          <w:rFonts w:ascii="Arial" w:eastAsia="Arial" w:hAnsi="Arial" w:cs="Arial"/>
          <w:sz w:val="24"/>
          <w:szCs w:val="24"/>
        </w:rPr>
        <w:t>a</w:t>
      </w:r>
      <w:r w:rsidRPr="00B967B6">
        <w:rPr>
          <w:rFonts w:ascii="Arial" w:eastAsia="Arial" w:hAnsi="Arial" w:cs="Arial"/>
          <w:spacing w:val="2"/>
          <w:sz w:val="24"/>
          <w:szCs w:val="24"/>
        </w:rPr>
        <w:t>n</w:t>
      </w:r>
      <w:r w:rsidRPr="00B967B6">
        <w:rPr>
          <w:rFonts w:ascii="Arial" w:eastAsia="Arial" w:hAnsi="Arial" w:cs="Arial"/>
          <w:sz w:val="24"/>
          <w:szCs w:val="24"/>
        </w:rPr>
        <w:t xml:space="preserve">g </w:t>
      </w:r>
      <w:r w:rsidRPr="00B967B6">
        <w:rPr>
          <w:rFonts w:ascii="Arial" w:eastAsia="Arial" w:hAnsi="Arial" w:cs="Arial"/>
          <w:spacing w:val="2"/>
          <w:sz w:val="24"/>
          <w:szCs w:val="24"/>
        </w:rPr>
        <w:t>m</w:t>
      </w:r>
      <w:r w:rsidRPr="00B967B6">
        <w:rPr>
          <w:rFonts w:ascii="Arial" w:eastAsia="Arial" w:hAnsi="Arial" w:cs="Arial"/>
          <w:sz w:val="24"/>
          <w:szCs w:val="24"/>
        </w:rPr>
        <w:t>e</w:t>
      </w:r>
      <w:r w:rsidRPr="00B967B6">
        <w:rPr>
          <w:rFonts w:ascii="Arial" w:eastAsia="Arial" w:hAnsi="Arial" w:cs="Arial"/>
          <w:spacing w:val="2"/>
          <w:sz w:val="24"/>
          <w:szCs w:val="24"/>
        </w:rPr>
        <w:t>n</w:t>
      </w:r>
      <w:r w:rsidRPr="00B967B6">
        <w:rPr>
          <w:rFonts w:ascii="Arial" w:eastAsia="Arial" w:hAnsi="Arial" w:cs="Arial"/>
          <w:spacing w:val="-2"/>
          <w:sz w:val="24"/>
          <w:szCs w:val="24"/>
        </w:rPr>
        <w:t>y</w:t>
      </w:r>
      <w:r w:rsidRPr="00B967B6">
        <w:rPr>
          <w:rFonts w:ascii="Arial" w:eastAsia="Arial" w:hAnsi="Arial" w:cs="Arial"/>
          <w:sz w:val="24"/>
          <w:szCs w:val="24"/>
        </w:rPr>
        <w:t>es</w:t>
      </w:r>
      <w:r w:rsidRPr="00B967B6">
        <w:rPr>
          <w:rFonts w:ascii="Arial" w:eastAsia="Arial" w:hAnsi="Arial" w:cs="Arial"/>
          <w:spacing w:val="2"/>
          <w:sz w:val="24"/>
          <w:szCs w:val="24"/>
        </w:rPr>
        <w:t>u</w:t>
      </w:r>
      <w:r w:rsidRPr="00B967B6">
        <w:rPr>
          <w:rFonts w:ascii="Arial" w:eastAsia="Arial" w:hAnsi="Arial" w:cs="Arial"/>
          <w:sz w:val="24"/>
          <w:szCs w:val="24"/>
        </w:rPr>
        <w:t>aik</w:t>
      </w:r>
      <w:r w:rsidRPr="00B967B6">
        <w:rPr>
          <w:rFonts w:ascii="Arial" w:eastAsia="Arial" w:hAnsi="Arial" w:cs="Arial"/>
          <w:spacing w:val="1"/>
          <w:sz w:val="24"/>
          <w:szCs w:val="24"/>
        </w:rPr>
        <w:t>a</w:t>
      </w:r>
      <w:r w:rsidRPr="00B967B6">
        <w:rPr>
          <w:rFonts w:ascii="Arial" w:eastAsia="Arial" w:hAnsi="Arial" w:cs="Arial"/>
          <w:sz w:val="24"/>
          <w:szCs w:val="24"/>
        </w:rPr>
        <w:t>n a</w:t>
      </w:r>
      <w:r w:rsidRPr="00B967B6">
        <w:rPr>
          <w:rFonts w:ascii="Arial" w:eastAsia="Arial" w:hAnsi="Arial" w:cs="Arial"/>
          <w:spacing w:val="2"/>
          <w:sz w:val="24"/>
          <w:szCs w:val="24"/>
        </w:rPr>
        <w:t>n</w:t>
      </w:r>
      <w:r w:rsidRPr="00B967B6">
        <w:rPr>
          <w:rFonts w:ascii="Arial" w:eastAsia="Arial" w:hAnsi="Arial" w:cs="Arial"/>
          <w:sz w:val="24"/>
          <w:szCs w:val="24"/>
        </w:rPr>
        <w:t>t</w:t>
      </w:r>
      <w:r w:rsidRPr="00B967B6">
        <w:rPr>
          <w:rFonts w:ascii="Arial" w:eastAsia="Arial" w:hAnsi="Arial" w:cs="Arial"/>
          <w:spacing w:val="1"/>
          <w:sz w:val="24"/>
          <w:szCs w:val="24"/>
        </w:rPr>
        <w:t>a</w:t>
      </w:r>
      <w:r w:rsidRPr="00B967B6">
        <w:rPr>
          <w:rFonts w:ascii="Arial" w:eastAsia="Arial" w:hAnsi="Arial" w:cs="Arial"/>
          <w:sz w:val="24"/>
          <w:szCs w:val="24"/>
        </w:rPr>
        <w:t>ra</w:t>
      </w:r>
      <w:r w:rsidRPr="00B967B6">
        <w:rPr>
          <w:rFonts w:ascii="Arial" w:eastAsia="Arial" w:hAnsi="Arial" w:cs="Arial"/>
          <w:spacing w:val="2"/>
          <w:sz w:val="24"/>
          <w:szCs w:val="24"/>
        </w:rPr>
        <w:t xml:space="preserve"> </w:t>
      </w:r>
      <w:r w:rsidRPr="00B967B6">
        <w:rPr>
          <w:rFonts w:ascii="Arial" w:eastAsia="Arial" w:hAnsi="Arial" w:cs="Arial"/>
          <w:sz w:val="24"/>
          <w:szCs w:val="24"/>
        </w:rPr>
        <w:t>pr</w:t>
      </w:r>
      <w:r w:rsidRPr="00B967B6">
        <w:rPr>
          <w:rFonts w:ascii="Arial" w:eastAsia="Arial" w:hAnsi="Arial" w:cs="Arial"/>
          <w:spacing w:val="1"/>
          <w:sz w:val="24"/>
          <w:szCs w:val="24"/>
        </w:rPr>
        <w:t>o</w:t>
      </w:r>
      <w:r w:rsidRPr="00B967B6">
        <w:rPr>
          <w:rFonts w:ascii="Arial" w:eastAsia="Arial" w:hAnsi="Arial" w:cs="Arial"/>
          <w:spacing w:val="-2"/>
          <w:sz w:val="24"/>
          <w:szCs w:val="24"/>
        </w:rPr>
        <w:t>y</w:t>
      </w:r>
      <w:r w:rsidRPr="00B967B6">
        <w:rPr>
          <w:rFonts w:ascii="Arial" w:eastAsia="Arial" w:hAnsi="Arial" w:cs="Arial"/>
          <w:sz w:val="24"/>
          <w:szCs w:val="24"/>
        </w:rPr>
        <w:t>ek p</w:t>
      </w:r>
      <w:r w:rsidRPr="00B967B6">
        <w:rPr>
          <w:rFonts w:ascii="Arial" w:eastAsia="Arial" w:hAnsi="Arial" w:cs="Arial"/>
          <w:spacing w:val="2"/>
          <w:sz w:val="24"/>
          <w:szCs w:val="24"/>
        </w:rPr>
        <w:t>e</w:t>
      </w:r>
      <w:r w:rsidRPr="00B967B6">
        <w:rPr>
          <w:rFonts w:ascii="Arial" w:eastAsia="Arial" w:hAnsi="Arial" w:cs="Arial"/>
          <w:sz w:val="24"/>
          <w:szCs w:val="24"/>
        </w:rPr>
        <w:t>ru</w:t>
      </w:r>
      <w:r w:rsidRPr="00B967B6">
        <w:rPr>
          <w:rFonts w:ascii="Arial" w:eastAsia="Arial" w:hAnsi="Arial" w:cs="Arial"/>
          <w:spacing w:val="-1"/>
          <w:sz w:val="24"/>
          <w:szCs w:val="24"/>
        </w:rPr>
        <w:t>b</w:t>
      </w:r>
      <w:r w:rsidRPr="00B967B6">
        <w:rPr>
          <w:rFonts w:ascii="Arial" w:eastAsia="Arial" w:hAnsi="Arial" w:cs="Arial"/>
          <w:sz w:val="24"/>
          <w:szCs w:val="24"/>
        </w:rPr>
        <w:t>a</w:t>
      </w:r>
      <w:r w:rsidRPr="00B967B6">
        <w:rPr>
          <w:rFonts w:ascii="Arial" w:eastAsia="Arial" w:hAnsi="Arial" w:cs="Arial"/>
          <w:spacing w:val="2"/>
          <w:sz w:val="24"/>
          <w:szCs w:val="24"/>
        </w:rPr>
        <w:t>h</w:t>
      </w:r>
      <w:r w:rsidRPr="00B967B6">
        <w:rPr>
          <w:rFonts w:ascii="Arial" w:eastAsia="Arial" w:hAnsi="Arial" w:cs="Arial"/>
          <w:spacing w:val="-1"/>
          <w:sz w:val="24"/>
          <w:szCs w:val="24"/>
        </w:rPr>
        <w:t>a</w:t>
      </w:r>
      <w:r w:rsidRPr="00B967B6">
        <w:rPr>
          <w:rFonts w:ascii="Arial" w:eastAsia="Arial" w:hAnsi="Arial" w:cs="Arial"/>
          <w:sz w:val="24"/>
          <w:szCs w:val="24"/>
        </w:rPr>
        <w:t>n</w:t>
      </w:r>
      <w:r w:rsidRPr="00B967B6">
        <w:rPr>
          <w:rFonts w:ascii="Arial" w:eastAsia="Arial" w:hAnsi="Arial" w:cs="Arial"/>
          <w:spacing w:val="2"/>
          <w:sz w:val="24"/>
          <w:szCs w:val="24"/>
        </w:rPr>
        <w:t xml:space="preserve"> </w:t>
      </w:r>
      <w:r w:rsidRPr="00B967B6">
        <w:rPr>
          <w:rFonts w:ascii="Arial" w:eastAsia="Arial" w:hAnsi="Arial" w:cs="Arial"/>
          <w:spacing w:val="-1"/>
          <w:sz w:val="24"/>
          <w:szCs w:val="24"/>
        </w:rPr>
        <w:t>d</w:t>
      </w:r>
      <w:r w:rsidRPr="00B967B6">
        <w:rPr>
          <w:rFonts w:ascii="Arial" w:eastAsia="Arial" w:hAnsi="Arial" w:cs="Arial"/>
          <w:sz w:val="24"/>
          <w:szCs w:val="24"/>
        </w:rPr>
        <w:t>an p</w:t>
      </w:r>
      <w:r w:rsidRPr="00B967B6">
        <w:rPr>
          <w:rFonts w:ascii="Arial" w:eastAsia="Arial" w:hAnsi="Arial" w:cs="Arial"/>
          <w:spacing w:val="2"/>
          <w:sz w:val="24"/>
          <w:szCs w:val="24"/>
        </w:rPr>
        <w:t>e</w:t>
      </w:r>
      <w:r w:rsidRPr="00B967B6">
        <w:rPr>
          <w:rFonts w:ascii="Arial" w:eastAsia="Arial" w:hAnsi="Arial" w:cs="Arial"/>
          <w:sz w:val="24"/>
          <w:szCs w:val="24"/>
        </w:rPr>
        <w:t>ker</w:t>
      </w:r>
      <w:r w:rsidRPr="00B967B6">
        <w:rPr>
          <w:rFonts w:ascii="Arial" w:eastAsia="Arial" w:hAnsi="Arial" w:cs="Arial"/>
          <w:spacing w:val="-3"/>
          <w:sz w:val="24"/>
          <w:szCs w:val="24"/>
        </w:rPr>
        <w:t>j</w:t>
      </w:r>
      <w:r w:rsidRPr="00B967B6">
        <w:rPr>
          <w:rFonts w:ascii="Arial" w:eastAsia="Arial" w:hAnsi="Arial" w:cs="Arial"/>
          <w:sz w:val="24"/>
          <w:szCs w:val="24"/>
        </w:rPr>
        <w:t>a</w:t>
      </w:r>
      <w:r w:rsidRPr="00B967B6">
        <w:rPr>
          <w:rFonts w:ascii="Arial" w:eastAsia="Arial" w:hAnsi="Arial" w:cs="Arial"/>
          <w:spacing w:val="2"/>
          <w:sz w:val="24"/>
          <w:szCs w:val="24"/>
        </w:rPr>
        <w:t>a</w:t>
      </w:r>
      <w:r w:rsidRPr="00B967B6">
        <w:rPr>
          <w:rFonts w:ascii="Arial" w:eastAsia="Arial" w:hAnsi="Arial" w:cs="Arial"/>
          <w:sz w:val="24"/>
          <w:szCs w:val="24"/>
        </w:rPr>
        <w:t>n</w:t>
      </w:r>
      <w:r w:rsidRPr="00B967B6">
        <w:rPr>
          <w:rFonts w:ascii="Arial" w:eastAsia="Arial" w:hAnsi="Arial" w:cs="Arial"/>
          <w:spacing w:val="2"/>
          <w:sz w:val="24"/>
          <w:szCs w:val="24"/>
        </w:rPr>
        <w:t xml:space="preserve"> </w:t>
      </w:r>
      <w:r w:rsidRPr="00B967B6">
        <w:rPr>
          <w:rFonts w:ascii="Arial" w:eastAsia="Arial" w:hAnsi="Arial" w:cs="Arial"/>
          <w:spacing w:val="-2"/>
          <w:sz w:val="24"/>
          <w:szCs w:val="24"/>
        </w:rPr>
        <w:t>s</w:t>
      </w:r>
      <w:r w:rsidRPr="00B967B6">
        <w:rPr>
          <w:rFonts w:ascii="Arial" w:eastAsia="Arial" w:hAnsi="Arial" w:cs="Arial"/>
          <w:sz w:val="24"/>
          <w:szCs w:val="24"/>
        </w:rPr>
        <w:t>e</w:t>
      </w:r>
      <w:r w:rsidRPr="00B967B6">
        <w:rPr>
          <w:rFonts w:ascii="Arial" w:eastAsia="Arial" w:hAnsi="Arial" w:cs="Arial"/>
          <w:spacing w:val="2"/>
          <w:sz w:val="24"/>
          <w:szCs w:val="24"/>
        </w:rPr>
        <w:t>h</w:t>
      </w:r>
      <w:r w:rsidRPr="00B967B6">
        <w:rPr>
          <w:rFonts w:ascii="Arial" w:eastAsia="Arial" w:hAnsi="Arial" w:cs="Arial"/>
          <w:sz w:val="24"/>
          <w:szCs w:val="24"/>
        </w:rPr>
        <w:t>ari</w:t>
      </w:r>
      <w:r w:rsidRPr="00B967B6">
        <w:rPr>
          <w:rFonts w:ascii="Arial" w:eastAsia="Arial" w:hAnsi="Arial" w:cs="Arial"/>
          <w:spacing w:val="-1"/>
          <w:sz w:val="24"/>
          <w:szCs w:val="24"/>
        </w:rPr>
        <w:t>-</w:t>
      </w:r>
      <w:r w:rsidRPr="00B967B6">
        <w:rPr>
          <w:rFonts w:ascii="Arial" w:eastAsia="Arial" w:hAnsi="Arial" w:cs="Arial"/>
          <w:sz w:val="24"/>
          <w:szCs w:val="24"/>
        </w:rPr>
        <w:t>h</w:t>
      </w:r>
      <w:r w:rsidRPr="00B967B6">
        <w:rPr>
          <w:rFonts w:ascii="Arial" w:eastAsia="Arial" w:hAnsi="Arial" w:cs="Arial"/>
          <w:spacing w:val="2"/>
          <w:sz w:val="24"/>
          <w:szCs w:val="24"/>
        </w:rPr>
        <w:t>a</w:t>
      </w:r>
      <w:r w:rsidRPr="00B967B6">
        <w:rPr>
          <w:rFonts w:ascii="Arial" w:eastAsia="Arial" w:hAnsi="Arial" w:cs="Arial"/>
          <w:sz w:val="24"/>
          <w:szCs w:val="24"/>
        </w:rPr>
        <w:t>ri.</w:t>
      </w:r>
    </w:p>
    <w:p w14:paraId="1FB34933" w14:textId="1429F6C4" w:rsidR="00EF2251" w:rsidRPr="00B967B6" w:rsidRDefault="00EF2251" w:rsidP="004829D8">
      <w:pPr>
        <w:pStyle w:val="ListParagraph"/>
        <w:numPr>
          <w:ilvl w:val="0"/>
          <w:numId w:val="38"/>
        </w:numPr>
        <w:tabs>
          <w:tab w:val="left" w:pos="2280"/>
        </w:tabs>
        <w:spacing w:before="2" w:line="360" w:lineRule="auto"/>
        <w:ind w:left="2694" w:right="214" w:hanging="342"/>
        <w:jc w:val="both"/>
        <w:rPr>
          <w:rFonts w:ascii="Arial" w:eastAsia="Arial" w:hAnsi="Arial" w:cs="Arial"/>
          <w:sz w:val="24"/>
          <w:szCs w:val="24"/>
        </w:rPr>
      </w:pPr>
      <w:r w:rsidRPr="00B967B6">
        <w:rPr>
          <w:rFonts w:ascii="Arial" w:eastAsia="Arial" w:hAnsi="Arial" w:cs="Arial"/>
          <w:sz w:val="24"/>
          <w:szCs w:val="24"/>
        </w:rPr>
        <w:t>Me</w:t>
      </w:r>
      <w:r w:rsidRPr="00B967B6">
        <w:rPr>
          <w:rFonts w:ascii="Arial" w:eastAsia="Arial" w:hAnsi="Arial" w:cs="Arial"/>
          <w:spacing w:val="1"/>
          <w:sz w:val="24"/>
          <w:szCs w:val="24"/>
        </w:rPr>
        <w:t>n</w:t>
      </w:r>
      <w:r w:rsidRPr="00B967B6">
        <w:rPr>
          <w:rFonts w:ascii="Arial" w:eastAsia="Arial" w:hAnsi="Arial" w:cs="Arial"/>
          <w:spacing w:val="-1"/>
          <w:sz w:val="24"/>
          <w:szCs w:val="24"/>
        </w:rPr>
        <w:t>g</w:t>
      </w:r>
      <w:r w:rsidRPr="00B967B6">
        <w:rPr>
          <w:rFonts w:ascii="Arial" w:eastAsia="Arial" w:hAnsi="Arial" w:cs="Arial"/>
          <w:sz w:val="24"/>
          <w:szCs w:val="24"/>
        </w:rPr>
        <w:t>o</w:t>
      </w:r>
      <w:r w:rsidRPr="00B967B6">
        <w:rPr>
          <w:rFonts w:ascii="Arial" w:eastAsia="Arial" w:hAnsi="Arial" w:cs="Arial"/>
          <w:spacing w:val="2"/>
          <w:sz w:val="24"/>
          <w:szCs w:val="24"/>
        </w:rPr>
        <w:t>p</w:t>
      </w:r>
      <w:r w:rsidRPr="00B967B6">
        <w:rPr>
          <w:rFonts w:ascii="Arial" w:eastAsia="Arial" w:hAnsi="Arial" w:cs="Arial"/>
          <w:sz w:val="24"/>
          <w:szCs w:val="24"/>
        </w:rPr>
        <w:t>timalkan a</w:t>
      </w:r>
      <w:r w:rsidRPr="00B967B6">
        <w:rPr>
          <w:rFonts w:ascii="Arial" w:eastAsia="Arial" w:hAnsi="Arial" w:cs="Arial"/>
          <w:spacing w:val="2"/>
          <w:sz w:val="24"/>
          <w:szCs w:val="24"/>
        </w:rPr>
        <w:t>n</w:t>
      </w:r>
      <w:r w:rsidRPr="00B967B6">
        <w:rPr>
          <w:rFonts w:ascii="Arial" w:eastAsia="Arial" w:hAnsi="Arial" w:cs="Arial"/>
          <w:spacing w:val="-1"/>
          <w:sz w:val="24"/>
          <w:szCs w:val="24"/>
        </w:rPr>
        <w:t>gg</w:t>
      </w:r>
      <w:r w:rsidRPr="00B967B6">
        <w:rPr>
          <w:rFonts w:ascii="Arial" w:eastAsia="Arial" w:hAnsi="Arial" w:cs="Arial"/>
          <w:sz w:val="24"/>
          <w:szCs w:val="24"/>
        </w:rPr>
        <w:t>ar</w:t>
      </w:r>
      <w:r w:rsidRPr="00B967B6">
        <w:rPr>
          <w:rFonts w:ascii="Arial" w:eastAsia="Arial" w:hAnsi="Arial" w:cs="Arial"/>
          <w:spacing w:val="1"/>
          <w:sz w:val="24"/>
          <w:szCs w:val="24"/>
        </w:rPr>
        <w:t>a</w:t>
      </w:r>
      <w:r w:rsidRPr="00B967B6">
        <w:rPr>
          <w:rFonts w:ascii="Arial" w:eastAsia="Arial" w:hAnsi="Arial" w:cs="Arial"/>
          <w:sz w:val="24"/>
          <w:szCs w:val="24"/>
        </w:rPr>
        <w:t>n</w:t>
      </w:r>
      <w:r w:rsidRPr="00B967B6">
        <w:rPr>
          <w:rFonts w:ascii="Arial" w:eastAsia="Arial" w:hAnsi="Arial" w:cs="Arial"/>
          <w:spacing w:val="2"/>
          <w:sz w:val="24"/>
          <w:szCs w:val="24"/>
        </w:rPr>
        <w:t xml:space="preserve"> </w:t>
      </w:r>
      <w:r w:rsidRPr="00B967B6">
        <w:rPr>
          <w:rFonts w:ascii="Arial" w:eastAsia="Arial" w:hAnsi="Arial" w:cs="Arial"/>
          <w:spacing w:val="-1"/>
          <w:sz w:val="24"/>
          <w:szCs w:val="24"/>
        </w:rPr>
        <w:t>d</w:t>
      </w:r>
      <w:r w:rsidRPr="00B967B6">
        <w:rPr>
          <w:rFonts w:ascii="Arial" w:eastAsia="Arial" w:hAnsi="Arial" w:cs="Arial"/>
          <w:sz w:val="24"/>
          <w:szCs w:val="24"/>
        </w:rPr>
        <w:t>an</w:t>
      </w:r>
      <w:r w:rsidRPr="00B967B6">
        <w:rPr>
          <w:rFonts w:ascii="Arial" w:eastAsia="Arial" w:hAnsi="Arial" w:cs="Arial"/>
          <w:spacing w:val="2"/>
          <w:sz w:val="24"/>
          <w:szCs w:val="24"/>
        </w:rPr>
        <w:t xml:space="preserve"> </w:t>
      </w:r>
      <w:r w:rsidRPr="00B967B6">
        <w:rPr>
          <w:rFonts w:ascii="Arial" w:eastAsia="Arial" w:hAnsi="Arial" w:cs="Arial"/>
          <w:spacing w:val="-2"/>
          <w:sz w:val="24"/>
          <w:szCs w:val="24"/>
        </w:rPr>
        <w:t>s</w:t>
      </w:r>
      <w:r w:rsidRPr="00B967B6">
        <w:rPr>
          <w:rFonts w:ascii="Arial" w:eastAsia="Arial" w:hAnsi="Arial" w:cs="Arial"/>
          <w:sz w:val="24"/>
          <w:szCs w:val="24"/>
        </w:rPr>
        <w:t>um</w:t>
      </w:r>
      <w:r w:rsidRPr="00B967B6">
        <w:rPr>
          <w:rFonts w:ascii="Arial" w:eastAsia="Arial" w:hAnsi="Arial" w:cs="Arial"/>
          <w:spacing w:val="1"/>
          <w:sz w:val="24"/>
          <w:szCs w:val="24"/>
        </w:rPr>
        <w:t>b</w:t>
      </w:r>
      <w:r w:rsidRPr="00B967B6">
        <w:rPr>
          <w:rFonts w:ascii="Arial" w:eastAsia="Arial" w:hAnsi="Arial" w:cs="Arial"/>
          <w:sz w:val="24"/>
          <w:szCs w:val="24"/>
        </w:rPr>
        <w:t>er</w:t>
      </w:r>
      <w:r w:rsidRPr="00B967B6">
        <w:rPr>
          <w:rFonts w:ascii="Arial" w:eastAsia="Arial" w:hAnsi="Arial" w:cs="Arial"/>
          <w:spacing w:val="-1"/>
          <w:sz w:val="24"/>
          <w:szCs w:val="24"/>
        </w:rPr>
        <w:t xml:space="preserve"> </w:t>
      </w:r>
      <w:r w:rsidRPr="00B967B6">
        <w:rPr>
          <w:rFonts w:ascii="Arial" w:eastAsia="Arial" w:hAnsi="Arial" w:cs="Arial"/>
          <w:sz w:val="24"/>
          <w:szCs w:val="24"/>
        </w:rPr>
        <w:t>d</w:t>
      </w:r>
      <w:r w:rsidRPr="00B967B6">
        <w:rPr>
          <w:rFonts w:ascii="Arial" w:eastAsia="Arial" w:hAnsi="Arial" w:cs="Arial"/>
          <w:spacing w:val="2"/>
          <w:sz w:val="24"/>
          <w:szCs w:val="24"/>
        </w:rPr>
        <w:t>a</w:t>
      </w:r>
      <w:r w:rsidRPr="00B967B6">
        <w:rPr>
          <w:rFonts w:ascii="Arial" w:eastAsia="Arial" w:hAnsi="Arial" w:cs="Arial"/>
          <w:spacing w:val="-2"/>
          <w:sz w:val="24"/>
          <w:szCs w:val="24"/>
        </w:rPr>
        <w:t>y</w:t>
      </w:r>
      <w:r w:rsidRPr="00B967B6">
        <w:rPr>
          <w:rFonts w:ascii="Arial" w:eastAsia="Arial" w:hAnsi="Arial" w:cs="Arial"/>
          <w:sz w:val="24"/>
          <w:szCs w:val="24"/>
        </w:rPr>
        <w:t>a</w:t>
      </w:r>
      <w:r w:rsidRPr="00B967B6">
        <w:rPr>
          <w:rFonts w:ascii="Arial" w:eastAsia="Arial" w:hAnsi="Arial" w:cs="Arial"/>
          <w:spacing w:val="2"/>
          <w:sz w:val="24"/>
          <w:szCs w:val="24"/>
        </w:rPr>
        <w:t xml:space="preserve"> </w:t>
      </w:r>
      <w:r w:rsidRPr="00B967B6">
        <w:rPr>
          <w:rFonts w:ascii="Arial" w:eastAsia="Arial" w:hAnsi="Arial" w:cs="Arial"/>
          <w:spacing w:val="-2"/>
          <w:sz w:val="24"/>
          <w:szCs w:val="24"/>
        </w:rPr>
        <w:t>y</w:t>
      </w:r>
      <w:r w:rsidRPr="00B967B6">
        <w:rPr>
          <w:rFonts w:ascii="Arial" w:eastAsia="Arial" w:hAnsi="Arial" w:cs="Arial"/>
          <w:sz w:val="24"/>
          <w:szCs w:val="24"/>
        </w:rPr>
        <w:t>a</w:t>
      </w:r>
      <w:r w:rsidRPr="00B967B6">
        <w:rPr>
          <w:rFonts w:ascii="Arial" w:eastAsia="Arial" w:hAnsi="Arial" w:cs="Arial"/>
          <w:spacing w:val="2"/>
          <w:sz w:val="24"/>
          <w:szCs w:val="24"/>
        </w:rPr>
        <w:t>n</w:t>
      </w:r>
      <w:r w:rsidRPr="00B967B6">
        <w:rPr>
          <w:rFonts w:ascii="Arial" w:eastAsia="Arial" w:hAnsi="Arial" w:cs="Arial"/>
          <w:sz w:val="24"/>
          <w:szCs w:val="24"/>
        </w:rPr>
        <w:t>g</w:t>
      </w:r>
      <w:r w:rsidRPr="00B967B6">
        <w:rPr>
          <w:rFonts w:ascii="Arial" w:eastAsia="Arial" w:hAnsi="Arial" w:cs="Arial"/>
          <w:spacing w:val="-1"/>
          <w:sz w:val="24"/>
          <w:szCs w:val="24"/>
        </w:rPr>
        <w:t xml:space="preserve"> </w:t>
      </w:r>
      <w:r w:rsidRPr="00B967B6">
        <w:rPr>
          <w:rFonts w:ascii="Arial" w:eastAsia="Arial" w:hAnsi="Arial" w:cs="Arial"/>
          <w:spacing w:val="1"/>
          <w:sz w:val="24"/>
          <w:szCs w:val="24"/>
        </w:rPr>
        <w:t>a</w:t>
      </w:r>
      <w:r w:rsidRPr="00B967B6">
        <w:rPr>
          <w:rFonts w:ascii="Arial" w:eastAsia="Arial" w:hAnsi="Arial" w:cs="Arial"/>
          <w:sz w:val="24"/>
          <w:szCs w:val="24"/>
        </w:rPr>
        <w:t>d</w:t>
      </w:r>
      <w:r w:rsidRPr="00B967B6">
        <w:rPr>
          <w:rFonts w:ascii="Arial" w:eastAsia="Arial" w:hAnsi="Arial" w:cs="Arial"/>
          <w:spacing w:val="2"/>
          <w:sz w:val="24"/>
          <w:szCs w:val="24"/>
        </w:rPr>
        <w:t>a</w:t>
      </w:r>
      <w:r w:rsidRPr="00B967B6">
        <w:rPr>
          <w:rFonts w:ascii="Arial" w:eastAsia="Arial" w:hAnsi="Arial" w:cs="Arial"/>
          <w:sz w:val="24"/>
          <w:szCs w:val="24"/>
        </w:rPr>
        <w:t>.</w:t>
      </w:r>
    </w:p>
    <w:p w14:paraId="3C0BFDE6" w14:textId="77777777" w:rsidR="00EF2251" w:rsidRDefault="00EF2251" w:rsidP="00EF2251">
      <w:pPr>
        <w:spacing w:before="9" w:line="120" w:lineRule="exact"/>
        <w:rPr>
          <w:sz w:val="13"/>
          <w:szCs w:val="13"/>
        </w:rPr>
      </w:pPr>
    </w:p>
    <w:p w14:paraId="5AFEE360" w14:textId="77777777" w:rsidR="003D08B7" w:rsidRPr="00D62A19" w:rsidRDefault="003D08B7" w:rsidP="00205BD2">
      <w:pPr>
        <w:pStyle w:val="ListParagraph"/>
        <w:tabs>
          <w:tab w:val="left" w:pos="1134"/>
        </w:tabs>
        <w:spacing w:line="360" w:lineRule="auto"/>
        <w:ind w:left="1134" w:firstLine="567"/>
        <w:jc w:val="both"/>
        <w:rPr>
          <w:rFonts w:ascii="Arial" w:hAnsi="Arial" w:cs="Arial"/>
          <w:sz w:val="24"/>
          <w:szCs w:val="24"/>
        </w:rPr>
      </w:pPr>
    </w:p>
    <w:p w14:paraId="22FCA5E4" w14:textId="77777777" w:rsidR="00205BD2" w:rsidRPr="00D62A19" w:rsidRDefault="00205BD2" w:rsidP="004829D8">
      <w:pPr>
        <w:pStyle w:val="ListParagraph"/>
        <w:numPr>
          <w:ilvl w:val="0"/>
          <w:numId w:val="32"/>
        </w:numPr>
        <w:tabs>
          <w:tab w:val="left" w:pos="1134"/>
        </w:tabs>
        <w:spacing w:line="360" w:lineRule="auto"/>
        <w:ind w:left="2268" w:hanging="567"/>
        <w:jc w:val="both"/>
        <w:rPr>
          <w:rFonts w:ascii="Arial" w:hAnsi="Arial" w:cs="Arial"/>
          <w:sz w:val="24"/>
          <w:szCs w:val="24"/>
        </w:rPr>
      </w:pPr>
      <w:r w:rsidRPr="00D62A19">
        <w:rPr>
          <w:rFonts w:ascii="Arial" w:hAnsi="Arial" w:cs="Arial"/>
          <w:sz w:val="24"/>
          <w:szCs w:val="24"/>
        </w:rPr>
        <w:t>Strategi Kendala Eksternal</w:t>
      </w:r>
    </w:p>
    <w:p w14:paraId="45EE5869" w14:textId="77777777" w:rsidR="00B967B6" w:rsidRDefault="00B967B6" w:rsidP="004829D8">
      <w:pPr>
        <w:pStyle w:val="ListParagraph"/>
        <w:numPr>
          <w:ilvl w:val="0"/>
          <w:numId w:val="39"/>
        </w:numPr>
        <w:tabs>
          <w:tab w:val="left" w:pos="2280"/>
        </w:tabs>
        <w:spacing w:line="359" w:lineRule="auto"/>
        <w:ind w:left="2758" w:right="212" w:hanging="504"/>
        <w:jc w:val="both"/>
        <w:rPr>
          <w:rFonts w:ascii="Arial" w:eastAsia="Arial" w:hAnsi="Arial" w:cs="Arial"/>
          <w:sz w:val="24"/>
          <w:szCs w:val="24"/>
        </w:rPr>
      </w:pPr>
      <w:r w:rsidRPr="00B967B6">
        <w:rPr>
          <w:rFonts w:ascii="Arial" w:eastAsia="Arial" w:hAnsi="Arial" w:cs="Arial"/>
          <w:sz w:val="24"/>
          <w:szCs w:val="24"/>
        </w:rPr>
        <w:t>Me</w:t>
      </w:r>
      <w:r w:rsidRPr="00B967B6">
        <w:rPr>
          <w:rFonts w:ascii="Arial" w:eastAsia="Arial" w:hAnsi="Arial" w:cs="Arial"/>
          <w:spacing w:val="2"/>
          <w:sz w:val="24"/>
          <w:szCs w:val="24"/>
        </w:rPr>
        <w:t>m</w:t>
      </w:r>
      <w:r w:rsidRPr="00B967B6">
        <w:rPr>
          <w:rFonts w:ascii="Arial" w:eastAsia="Arial" w:hAnsi="Arial" w:cs="Arial"/>
          <w:spacing w:val="-1"/>
          <w:sz w:val="24"/>
          <w:szCs w:val="24"/>
        </w:rPr>
        <w:t>an</w:t>
      </w:r>
      <w:r w:rsidRPr="00B967B6">
        <w:rPr>
          <w:rFonts w:ascii="Arial" w:eastAsia="Arial" w:hAnsi="Arial" w:cs="Arial"/>
          <w:spacing w:val="3"/>
          <w:sz w:val="24"/>
          <w:szCs w:val="24"/>
        </w:rPr>
        <w:t>f</w:t>
      </w:r>
      <w:r w:rsidRPr="00B967B6">
        <w:rPr>
          <w:rFonts w:ascii="Arial" w:eastAsia="Arial" w:hAnsi="Arial" w:cs="Arial"/>
          <w:spacing w:val="-1"/>
          <w:sz w:val="24"/>
          <w:szCs w:val="24"/>
        </w:rPr>
        <w:t>a</w:t>
      </w:r>
      <w:r w:rsidRPr="00B967B6">
        <w:rPr>
          <w:rFonts w:ascii="Arial" w:eastAsia="Arial" w:hAnsi="Arial" w:cs="Arial"/>
          <w:sz w:val="24"/>
          <w:szCs w:val="24"/>
        </w:rPr>
        <w:t>a</w:t>
      </w:r>
      <w:r w:rsidRPr="00B967B6">
        <w:rPr>
          <w:rFonts w:ascii="Arial" w:eastAsia="Arial" w:hAnsi="Arial" w:cs="Arial"/>
          <w:spacing w:val="1"/>
          <w:sz w:val="24"/>
          <w:szCs w:val="24"/>
        </w:rPr>
        <w:t>t</w:t>
      </w:r>
      <w:r w:rsidRPr="00B967B6">
        <w:rPr>
          <w:rFonts w:ascii="Arial" w:eastAsia="Arial" w:hAnsi="Arial" w:cs="Arial"/>
          <w:sz w:val="24"/>
          <w:szCs w:val="24"/>
        </w:rPr>
        <w:t xml:space="preserve">kan </w:t>
      </w:r>
      <w:r w:rsidRPr="00B967B6">
        <w:rPr>
          <w:rFonts w:ascii="Arial" w:eastAsia="Arial" w:hAnsi="Arial" w:cs="Arial"/>
          <w:spacing w:val="3"/>
          <w:sz w:val="24"/>
          <w:szCs w:val="24"/>
        </w:rPr>
        <w:t xml:space="preserve"> </w:t>
      </w:r>
      <w:r w:rsidRPr="00B967B6">
        <w:rPr>
          <w:rFonts w:ascii="Arial" w:eastAsia="Arial" w:hAnsi="Arial" w:cs="Arial"/>
          <w:spacing w:val="-2"/>
          <w:sz w:val="24"/>
          <w:szCs w:val="24"/>
        </w:rPr>
        <w:t>t</w:t>
      </w:r>
      <w:r w:rsidRPr="00B967B6">
        <w:rPr>
          <w:rFonts w:ascii="Arial" w:eastAsia="Arial" w:hAnsi="Arial" w:cs="Arial"/>
          <w:sz w:val="24"/>
          <w:szCs w:val="24"/>
        </w:rPr>
        <w:t>ek</w:t>
      </w:r>
      <w:r w:rsidRPr="00B967B6">
        <w:rPr>
          <w:rFonts w:ascii="Arial" w:eastAsia="Arial" w:hAnsi="Arial" w:cs="Arial"/>
          <w:spacing w:val="2"/>
          <w:sz w:val="24"/>
          <w:szCs w:val="24"/>
        </w:rPr>
        <w:t>n</w:t>
      </w:r>
      <w:r w:rsidRPr="00B967B6">
        <w:rPr>
          <w:rFonts w:ascii="Arial" w:eastAsia="Arial" w:hAnsi="Arial" w:cs="Arial"/>
          <w:sz w:val="24"/>
          <w:szCs w:val="24"/>
        </w:rPr>
        <w:t>o</w:t>
      </w:r>
      <w:r w:rsidRPr="00B967B6">
        <w:rPr>
          <w:rFonts w:ascii="Arial" w:eastAsia="Arial" w:hAnsi="Arial" w:cs="Arial"/>
          <w:spacing w:val="-2"/>
          <w:sz w:val="24"/>
          <w:szCs w:val="24"/>
        </w:rPr>
        <w:t>l</w:t>
      </w:r>
      <w:r w:rsidRPr="00B967B6">
        <w:rPr>
          <w:rFonts w:ascii="Arial" w:eastAsia="Arial" w:hAnsi="Arial" w:cs="Arial"/>
          <w:sz w:val="24"/>
          <w:szCs w:val="24"/>
        </w:rPr>
        <w:t>ogi  se</w:t>
      </w:r>
      <w:r w:rsidRPr="00B967B6">
        <w:rPr>
          <w:rFonts w:ascii="Arial" w:eastAsia="Arial" w:hAnsi="Arial" w:cs="Arial"/>
          <w:spacing w:val="2"/>
          <w:sz w:val="24"/>
          <w:szCs w:val="24"/>
        </w:rPr>
        <w:t>b</w:t>
      </w:r>
      <w:r w:rsidRPr="00B967B6">
        <w:rPr>
          <w:rFonts w:ascii="Arial" w:eastAsia="Arial" w:hAnsi="Arial" w:cs="Arial"/>
          <w:sz w:val="24"/>
          <w:szCs w:val="24"/>
        </w:rPr>
        <w:t xml:space="preserve">agai </w:t>
      </w:r>
      <w:r w:rsidRPr="00B967B6">
        <w:rPr>
          <w:rFonts w:ascii="Arial" w:eastAsia="Arial" w:hAnsi="Arial" w:cs="Arial"/>
          <w:spacing w:val="2"/>
          <w:sz w:val="24"/>
          <w:szCs w:val="24"/>
        </w:rPr>
        <w:t xml:space="preserve"> </w:t>
      </w:r>
      <w:r w:rsidRPr="00B967B6">
        <w:rPr>
          <w:rFonts w:ascii="Arial" w:eastAsia="Arial" w:hAnsi="Arial" w:cs="Arial"/>
          <w:sz w:val="24"/>
          <w:szCs w:val="24"/>
        </w:rPr>
        <w:t>sar</w:t>
      </w:r>
      <w:r w:rsidRPr="00B967B6">
        <w:rPr>
          <w:rFonts w:ascii="Arial" w:eastAsia="Arial" w:hAnsi="Arial" w:cs="Arial"/>
          <w:spacing w:val="1"/>
          <w:sz w:val="24"/>
          <w:szCs w:val="24"/>
        </w:rPr>
        <w:t>a</w:t>
      </w:r>
      <w:r w:rsidRPr="00B967B6">
        <w:rPr>
          <w:rFonts w:ascii="Arial" w:eastAsia="Arial" w:hAnsi="Arial" w:cs="Arial"/>
          <w:sz w:val="24"/>
          <w:szCs w:val="24"/>
        </w:rPr>
        <w:t xml:space="preserve">na </w:t>
      </w:r>
      <w:r w:rsidRPr="00B967B6">
        <w:rPr>
          <w:rFonts w:ascii="Arial" w:eastAsia="Arial" w:hAnsi="Arial" w:cs="Arial"/>
          <w:spacing w:val="3"/>
          <w:sz w:val="24"/>
          <w:szCs w:val="24"/>
        </w:rPr>
        <w:t xml:space="preserve"> </w:t>
      </w:r>
      <w:r w:rsidRPr="00B967B6">
        <w:rPr>
          <w:rFonts w:ascii="Arial" w:eastAsia="Arial" w:hAnsi="Arial" w:cs="Arial"/>
          <w:sz w:val="24"/>
          <w:szCs w:val="24"/>
        </w:rPr>
        <w:t>ko</w:t>
      </w:r>
      <w:r w:rsidRPr="00B967B6">
        <w:rPr>
          <w:rFonts w:ascii="Arial" w:eastAsia="Arial" w:hAnsi="Arial" w:cs="Arial"/>
          <w:spacing w:val="3"/>
          <w:sz w:val="24"/>
          <w:szCs w:val="24"/>
        </w:rPr>
        <w:t>m</w:t>
      </w:r>
      <w:r w:rsidRPr="00B967B6">
        <w:rPr>
          <w:rFonts w:ascii="Arial" w:eastAsia="Arial" w:hAnsi="Arial" w:cs="Arial"/>
          <w:spacing w:val="-1"/>
          <w:sz w:val="24"/>
          <w:szCs w:val="24"/>
        </w:rPr>
        <w:t>u</w:t>
      </w:r>
      <w:r w:rsidRPr="00B967B6">
        <w:rPr>
          <w:rFonts w:ascii="Arial" w:eastAsia="Arial" w:hAnsi="Arial" w:cs="Arial"/>
          <w:sz w:val="24"/>
          <w:szCs w:val="24"/>
        </w:rPr>
        <w:t>nik</w:t>
      </w:r>
      <w:r w:rsidRPr="00B967B6">
        <w:rPr>
          <w:rFonts w:ascii="Arial" w:eastAsia="Arial" w:hAnsi="Arial" w:cs="Arial"/>
          <w:spacing w:val="1"/>
          <w:sz w:val="24"/>
          <w:szCs w:val="24"/>
        </w:rPr>
        <w:t>a</w:t>
      </w:r>
      <w:r w:rsidRPr="00B967B6">
        <w:rPr>
          <w:rFonts w:ascii="Arial" w:eastAsia="Arial" w:hAnsi="Arial" w:cs="Arial"/>
          <w:sz w:val="24"/>
          <w:szCs w:val="24"/>
        </w:rPr>
        <w:t xml:space="preserve">si </w:t>
      </w:r>
      <w:r w:rsidRPr="00B967B6">
        <w:rPr>
          <w:rFonts w:ascii="Arial" w:eastAsia="Arial" w:hAnsi="Arial" w:cs="Arial"/>
          <w:spacing w:val="1"/>
          <w:sz w:val="24"/>
          <w:szCs w:val="24"/>
        </w:rPr>
        <w:t xml:space="preserve"> </w:t>
      </w:r>
      <w:r w:rsidRPr="00B967B6">
        <w:rPr>
          <w:rFonts w:ascii="Arial" w:eastAsia="Arial" w:hAnsi="Arial" w:cs="Arial"/>
          <w:spacing w:val="-2"/>
          <w:sz w:val="24"/>
          <w:szCs w:val="24"/>
        </w:rPr>
        <w:t>y</w:t>
      </w:r>
      <w:r w:rsidRPr="00B967B6">
        <w:rPr>
          <w:rFonts w:ascii="Arial" w:eastAsia="Arial" w:hAnsi="Arial" w:cs="Arial"/>
          <w:sz w:val="24"/>
          <w:szCs w:val="24"/>
        </w:rPr>
        <w:t>a</w:t>
      </w:r>
      <w:r w:rsidRPr="00B967B6">
        <w:rPr>
          <w:rFonts w:ascii="Arial" w:eastAsia="Arial" w:hAnsi="Arial" w:cs="Arial"/>
          <w:spacing w:val="2"/>
          <w:sz w:val="24"/>
          <w:szCs w:val="24"/>
        </w:rPr>
        <w:t>n</w:t>
      </w:r>
      <w:r w:rsidRPr="00B967B6">
        <w:rPr>
          <w:rFonts w:ascii="Arial" w:eastAsia="Arial" w:hAnsi="Arial" w:cs="Arial"/>
          <w:sz w:val="24"/>
          <w:szCs w:val="24"/>
        </w:rPr>
        <w:t xml:space="preserve">g </w:t>
      </w:r>
      <w:r w:rsidRPr="00B967B6">
        <w:rPr>
          <w:rFonts w:ascii="Arial" w:eastAsia="Arial" w:hAnsi="Arial" w:cs="Arial"/>
          <w:spacing w:val="-1"/>
          <w:sz w:val="24"/>
          <w:szCs w:val="24"/>
        </w:rPr>
        <w:t>e</w:t>
      </w:r>
      <w:r w:rsidRPr="00B967B6">
        <w:rPr>
          <w:rFonts w:ascii="Arial" w:eastAsia="Arial" w:hAnsi="Arial" w:cs="Arial"/>
          <w:spacing w:val="3"/>
          <w:sz w:val="24"/>
          <w:szCs w:val="24"/>
        </w:rPr>
        <w:t>f</w:t>
      </w:r>
      <w:r w:rsidRPr="00B967B6">
        <w:rPr>
          <w:rFonts w:ascii="Arial" w:eastAsia="Arial" w:hAnsi="Arial" w:cs="Arial"/>
          <w:sz w:val="24"/>
          <w:szCs w:val="24"/>
        </w:rPr>
        <w:t>ek</w:t>
      </w:r>
      <w:r w:rsidRPr="00B967B6">
        <w:rPr>
          <w:rFonts w:ascii="Arial" w:eastAsia="Arial" w:hAnsi="Arial" w:cs="Arial"/>
          <w:spacing w:val="1"/>
          <w:sz w:val="24"/>
          <w:szCs w:val="24"/>
        </w:rPr>
        <w:t>t</w:t>
      </w:r>
      <w:r w:rsidRPr="00B967B6">
        <w:rPr>
          <w:rFonts w:ascii="Arial" w:eastAsia="Arial" w:hAnsi="Arial" w:cs="Arial"/>
          <w:spacing w:val="-3"/>
          <w:sz w:val="24"/>
          <w:szCs w:val="24"/>
        </w:rPr>
        <w:t>i</w:t>
      </w:r>
      <w:r w:rsidRPr="00B967B6">
        <w:rPr>
          <w:rFonts w:ascii="Arial" w:eastAsia="Arial" w:hAnsi="Arial" w:cs="Arial"/>
          <w:spacing w:val="3"/>
          <w:sz w:val="24"/>
          <w:szCs w:val="24"/>
        </w:rPr>
        <w:t>f</w:t>
      </w:r>
      <w:r w:rsidRPr="00B967B6">
        <w:rPr>
          <w:rFonts w:ascii="Arial" w:eastAsia="Arial" w:hAnsi="Arial" w:cs="Arial"/>
          <w:sz w:val="24"/>
          <w:szCs w:val="24"/>
        </w:rPr>
        <w:t>.</w:t>
      </w:r>
    </w:p>
    <w:p w14:paraId="5762FA64" w14:textId="3BD3C30B" w:rsidR="00B967B6" w:rsidRPr="00B967B6" w:rsidRDefault="00B967B6" w:rsidP="004829D8">
      <w:pPr>
        <w:pStyle w:val="ListParagraph"/>
        <w:numPr>
          <w:ilvl w:val="0"/>
          <w:numId w:val="39"/>
        </w:numPr>
        <w:tabs>
          <w:tab w:val="left" w:pos="2280"/>
        </w:tabs>
        <w:spacing w:line="359" w:lineRule="auto"/>
        <w:ind w:left="2758" w:right="212" w:hanging="504"/>
        <w:jc w:val="both"/>
        <w:rPr>
          <w:rFonts w:ascii="Arial" w:eastAsia="Arial" w:hAnsi="Arial" w:cs="Arial"/>
          <w:sz w:val="24"/>
          <w:szCs w:val="24"/>
        </w:rPr>
      </w:pPr>
      <w:r w:rsidRPr="00B967B6">
        <w:rPr>
          <w:rFonts w:ascii="Arial" w:eastAsia="Arial" w:hAnsi="Arial" w:cs="Arial"/>
          <w:sz w:val="24"/>
          <w:szCs w:val="24"/>
        </w:rPr>
        <w:t>Melak</w:t>
      </w:r>
      <w:r w:rsidRPr="00B967B6">
        <w:rPr>
          <w:rFonts w:ascii="Arial" w:eastAsia="Arial" w:hAnsi="Arial" w:cs="Arial"/>
          <w:spacing w:val="2"/>
          <w:sz w:val="24"/>
          <w:szCs w:val="24"/>
        </w:rPr>
        <w:t>u</w:t>
      </w:r>
      <w:r w:rsidRPr="00B967B6">
        <w:rPr>
          <w:rFonts w:ascii="Arial" w:eastAsia="Arial" w:hAnsi="Arial" w:cs="Arial"/>
          <w:sz w:val="24"/>
          <w:szCs w:val="24"/>
        </w:rPr>
        <w:t xml:space="preserve">kan </w:t>
      </w:r>
      <w:r w:rsidRPr="00B967B6">
        <w:rPr>
          <w:rFonts w:ascii="Arial" w:eastAsia="Arial" w:hAnsi="Arial" w:cs="Arial"/>
          <w:spacing w:val="1"/>
          <w:sz w:val="24"/>
          <w:szCs w:val="24"/>
        </w:rPr>
        <w:t xml:space="preserve"> </w:t>
      </w:r>
      <w:r w:rsidRPr="00B967B6">
        <w:rPr>
          <w:rFonts w:ascii="Arial" w:eastAsia="Arial" w:hAnsi="Arial" w:cs="Arial"/>
          <w:sz w:val="24"/>
          <w:szCs w:val="24"/>
        </w:rPr>
        <w:t>e</w:t>
      </w:r>
      <w:r w:rsidRPr="00B967B6">
        <w:rPr>
          <w:rFonts w:ascii="Arial" w:eastAsia="Arial" w:hAnsi="Arial" w:cs="Arial"/>
          <w:spacing w:val="-1"/>
          <w:sz w:val="24"/>
          <w:szCs w:val="24"/>
        </w:rPr>
        <w:t>v</w:t>
      </w:r>
      <w:r w:rsidRPr="00B967B6">
        <w:rPr>
          <w:rFonts w:ascii="Arial" w:eastAsia="Arial" w:hAnsi="Arial" w:cs="Arial"/>
          <w:sz w:val="24"/>
          <w:szCs w:val="24"/>
        </w:rPr>
        <w:t>al</w:t>
      </w:r>
      <w:r w:rsidRPr="00B967B6">
        <w:rPr>
          <w:rFonts w:ascii="Arial" w:eastAsia="Arial" w:hAnsi="Arial" w:cs="Arial"/>
          <w:spacing w:val="1"/>
          <w:sz w:val="24"/>
          <w:szCs w:val="24"/>
        </w:rPr>
        <w:t>u</w:t>
      </w:r>
      <w:r w:rsidRPr="00B967B6">
        <w:rPr>
          <w:rFonts w:ascii="Arial" w:eastAsia="Arial" w:hAnsi="Arial" w:cs="Arial"/>
          <w:sz w:val="24"/>
          <w:szCs w:val="24"/>
        </w:rPr>
        <w:t>asi</w:t>
      </w:r>
      <w:r w:rsidRPr="00B967B6">
        <w:rPr>
          <w:rFonts w:ascii="Arial" w:eastAsia="Arial" w:hAnsi="Arial" w:cs="Arial"/>
          <w:spacing w:val="66"/>
          <w:sz w:val="24"/>
          <w:szCs w:val="24"/>
        </w:rPr>
        <w:t xml:space="preserve"> </w:t>
      </w:r>
      <w:r w:rsidRPr="00B967B6">
        <w:rPr>
          <w:rFonts w:ascii="Arial" w:eastAsia="Arial" w:hAnsi="Arial" w:cs="Arial"/>
          <w:spacing w:val="-2"/>
          <w:sz w:val="24"/>
          <w:szCs w:val="24"/>
        </w:rPr>
        <w:t>t</w:t>
      </w:r>
      <w:r w:rsidRPr="00B967B6">
        <w:rPr>
          <w:rFonts w:ascii="Arial" w:eastAsia="Arial" w:hAnsi="Arial" w:cs="Arial"/>
          <w:sz w:val="24"/>
          <w:szCs w:val="24"/>
        </w:rPr>
        <w:t>er</w:t>
      </w:r>
      <w:r w:rsidRPr="00B967B6">
        <w:rPr>
          <w:rFonts w:ascii="Arial" w:eastAsia="Arial" w:hAnsi="Arial" w:cs="Arial"/>
          <w:spacing w:val="1"/>
          <w:sz w:val="24"/>
          <w:szCs w:val="24"/>
        </w:rPr>
        <w:t>u</w:t>
      </w:r>
      <w:r w:rsidRPr="00B967B6">
        <w:rPr>
          <w:rFonts w:ascii="Arial" w:eastAsia="Arial" w:hAnsi="Arial" w:cs="Arial"/>
          <w:sz w:val="24"/>
          <w:szCs w:val="24"/>
        </w:rPr>
        <w:t>s</w:t>
      </w:r>
      <w:r w:rsidRPr="00B967B6">
        <w:rPr>
          <w:rFonts w:ascii="Arial" w:eastAsia="Arial" w:hAnsi="Arial" w:cs="Arial"/>
          <w:spacing w:val="65"/>
          <w:sz w:val="24"/>
          <w:szCs w:val="24"/>
        </w:rPr>
        <w:t xml:space="preserve"> </w:t>
      </w:r>
      <w:r w:rsidRPr="00B967B6">
        <w:rPr>
          <w:rFonts w:ascii="Arial" w:eastAsia="Arial" w:hAnsi="Arial" w:cs="Arial"/>
          <w:spacing w:val="2"/>
          <w:sz w:val="24"/>
          <w:szCs w:val="24"/>
        </w:rPr>
        <w:t>m</w:t>
      </w:r>
      <w:r w:rsidRPr="00B967B6">
        <w:rPr>
          <w:rFonts w:ascii="Arial" w:eastAsia="Arial" w:hAnsi="Arial" w:cs="Arial"/>
          <w:spacing w:val="-1"/>
          <w:sz w:val="24"/>
          <w:szCs w:val="24"/>
        </w:rPr>
        <w:t>e</w:t>
      </w:r>
      <w:r w:rsidRPr="00B967B6">
        <w:rPr>
          <w:rFonts w:ascii="Arial" w:eastAsia="Arial" w:hAnsi="Arial" w:cs="Arial"/>
          <w:sz w:val="24"/>
          <w:szCs w:val="24"/>
        </w:rPr>
        <w:t>n</w:t>
      </w:r>
      <w:r w:rsidRPr="00B967B6">
        <w:rPr>
          <w:rFonts w:ascii="Arial" w:eastAsia="Arial" w:hAnsi="Arial" w:cs="Arial"/>
          <w:spacing w:val="2"/>
          <w:sz w:val="24"/>
          <w:szCs w:val="24"/>
        </w:rPr>
        <w:t>e</w:t>
      </w:r>
      <w:r w:rsidRPr="00B967B6">
        <w:rPr>
          <w:rFonts w:ascii="Arial" w:eastAsia="Arial" w:hAnsi="Arial" w:cs="Arial"/>
          <w:sz w:val="24"/>
          <w:szCs w:val="24"/>
        </w:rPr>
        <w:t>rus</w:t>
      </w:r>
      <w:r w:rsidRPr="00B967B6">
        <w:rPr>
          <w:rFonts w:ascii="Arial" w:eastAsia="Arial" w:hAnsi="Arial" w:cs="Arial"/>
          <w:spacing w:val="65"/>
          <w:sz w:val="24"/>
          <w:szCs w:val="24"/>
        </w:rPr>
        <w:t xml:space="preserve"> </w:t>
      </w:r>
      <w:r w:rsidRPr="00B967B6">
        <w:rPr>
          <w:rFonts w:ascii="Arial" w:eastAsia="Arial" w:hAnsi="Arial" w:cs="Arial"/>
          <w:sz w:val="24"/>
          <w:szCs w:val="24"/>
        </w:rPr>
        <w:t>output</w:t>
      </w:r>
      <w:r w:rsidRPr="00B967B6">
        <w:rPr>
          <w:rFonts w:ascii="Arial" w:eastAsia="Arial" w:hAnsi="Arial" w:cs="Arial"/>
          <w:spacing w:val="65"/>
          <w:sz w:val="24"/>
          <w:szCs w:val="24"/>
        </w:rPr>
        <w:t xml:space="preserve"> </w:t>
      </w:r>
      <w:r w:rsidRPr="00B967B6">
        <w:rPr>
          <w:rFonts w:ascii="Arial" w:eastAsia="Arial" w:hAnsi="Arial" w:cs="Arial"/>
          <w:spacing w:val="-3"/>
          <w:sz w:val="24"/>
          <w:szCs w:val="24"/>
        </w:rPr>
        <w:t>m</w:t>
      </w:r>
      <w:r w:rsidRPr="00B967B6">
        <w:rPr>
          <w:rFonts w:ascii="Arial" w:eastAsia="Arial" w:hAnsi="Arial" w:cs="Arial"/>
          <w:sz w:val="24"/>
          <w:szCs w:val="24"/>
        </w:rPr>
        <w:t>ilest</w:t>
      </w:r>
      <w:r w:rsidRPr="00B967B6">
        <w:rPr>
          <w:rFonts w:ascii="Arial" w:eastAsia="Arial" w:hAnsi="Arial" w:cs="Arial"/>
          <w:spacing w:val="1"/>
          <w:sz w:val="24"/>
          <w:szCs w:val="24"/>
        </w:rPr>
        <w:t>o</w:t>
      </w:r>
      <w:r w:rsidRPr="00B967B6">
        <w:rPr>
          <w:rFonts w:ascii="Arial" w:eastAsia="Arial" w:hAnsi="Arial" w:cs="Arial"/>
          <w:sz w:val="24"/>
          <w:szCs w:val="24"/>
        </w:rPr>
        <w:t>n</w:t>
      </w:r>
      <w:r w:rsidRPr="00B967B6">
        <w:rPr>
          <w:rFonts w:ascii="Arial" w:eastAsia="Arial" w:hAnsi="Arial" w:cs="Arial"/>
          <w:spacing w:val="2"/>
          <w:sz w:val="24"/>
          <w:szCs w:val="24"/>
        </w:rPr>
        <w:t>e</w:t>
      </w:r>
      <w:r w:rsidRPr="00B967B6">
        <w:rPr>
          <w:rFonts w:ascii="Arial" w:eastAsia="Arial" w:hAnsi="Arial" w:cs="Arial"/>
          <w:sz w:val="24"/>
          <w:szCs w:val="24"/>
        </w:rPr>
        <w:t>s</w:t>
      </w:r>
      <w:r w:rsidRPr="00B967B6">
        <w:rPr>
          <w:rFonts w:ascii="Arial" w:eastAsia="Arial" w:hAnsi="Arial" w:cs="Arial"/>
          <w:spacing w:val="65"/>
          <w:sz w:val="24"/>
          <w:szCs w:val="24"/>
        </w:rPr>
        <w:t xml:space="preserve"> </w:t>
      </w:r>
      <w:r w:rsidRPr="00B967B6">
        <w:rPr>
          <w:rFonts w:ascii="Arial" w:eastAsia="Arial" w:hAnsi="Arial" w:cs="Arial"/>
          <w:sz w:val="24"/>
          <w:szCs w:val="24"/>
        </w:rPr>
        <w:t>d</w:t>
      </w:r>
      <w:r w:rsidRPr="00B967B6">
        <w:rPr>
          <w:rFonts w:ascii="Arial" w:eastAsia="Arial" w:hAnsi="Arial" w:cs="Arial"/>
          <w:spacing w:val="2"/>
          <w:sz w:val="24"/>
          <w:szCs w:val="24"/>
        </w:rPr>
        <w:t>a</w:t>
      </w:r>
      <w:r w:rsidRPr="00B967B6">
        <w:rPr>
          <w:rFonts w:ascii="Arial" w:eastAsia="Arial" w:hAnsi="Arial" w:cs="Arial"/>
          <w:sz w:val="24"/>
          <w:szCs w:val="24"/>
        </w:rPr>
        <w:t>n segera</w:t>
      </w:r>
      <w:r w:rsidRPr="00B967B6">
        <w:rPr>
          <w:rFonts w:ascii="Arial" w:eastAsia="Arial" w:hAnsi="Arial" w:cs="Arial"/>
          <w:spacing w:val="2"/>
          <w:sz w:val="24"/>
          <w:szCs w:val="24"/>
        </w:rPr>
        <w:t xml:space="preserve"> m</w:t>
      </w:r>
      <w:r w:rsidRPr="00B967B6">
        <w:rPr>
          <w:rFonts w:ascii="Arial" w:eastAsia="Arial" w:hAnsi="Arial" w:cs="Arial"/>
          <w:sz w:val="24"/>
          <w:szCs w:val="24"/>
        </w:rPr>
        <w:t>e</w:t>
      </w:r>
      <w:r w:rsidRPr="00B967B6">
        <w:rPr>
          <w:rFonts w:ascii="Arial" w:eastAsia="Arial" w:hAnsi="Arial" w:cs="Arial"/>
          <w:spacing w:val="-2"/>
          <w:sz w:val="24"/>
          <w:szCs w:val="24"/>
        </w:rPr>
        <w:t>l</w:t>
      </w:r>
      <w:r w:rsidRPr="00B967B6">
        <w:rPr>
          <w:rFonts w:ascii="Arial" w:eastAsia="Arial" w:hAnsi="Arial" w:cs="Arial"/>
          <w:sz w:val="24"/>
          <w:szCs w:val="24"/>
        </w:rPr>
        <w:t>ak</w:t>
      </w:r>
      <w:r w:rsidRPr="00B967B6">
        <w:rPr>
          <w:rFonts w:ascii="Arial" w:eastAsia="Arial" w:hAnsi="Arial" w:cs="Arial"/>
          <w:spacing w:val="2"/>
          <w:sz w:val="24"/>
          <w:szCs w:val="24"/>
        </w:rPr>
        <w:t>u</w:t>
      </w:r>
      <w:r w:rsidRPr="00B967B6">
        <w:rPr>
          <w:rFonts w:ascii="Arial" w:eastAsia="Arial" w:hAnsi="Arial" w:cs="Arial"/>
          <w:sz w:val="24"/>
          <w:szCs w:val="24"/>
        </w:rPr>
        <w:t>k</w:t>
      </w:r>
      <w:r w:rsidRPr="00B967B6">
        <w:rPr>
          <w:rFonts w:ascii="Arial" w:eastAsia="Arial" w:hAnsi="Arial" w:cs="Arial"/>
          <w:spacing w:val="-1"/>
          <w:sz w:val="24"/>
          <w:szCs w:val="24"/>
        </w:rPr>
        <w:t>a</w:t>
      </w:r>
      <w:r w:rsidRPr="00B967B6">
        <w:rPr>
          <w:rFonts w:ascii="Arial" w:eastAsia="Arial" w:hAnsi="Arial" w:cs="Arial"/>
          <w:sz w:val="24"/>
          <w:szCs w:val="24"/>
        </w:rPr>
        <w:t>n</w:t>
      </w:r>
      <w:r w:rsidRPr="00B967B6">
        <w:rPr>
          <w:rFonts w:ascii="Arial" w:eastAsia="Arial" w:hAnsi="Arial" w:cs="Arial"/>
          <w:spacing w:val="1"/>
          <w:sz w:val="24"/>
          <w:szCs w:val="24"/>
        </w:rPr>
        <w:t xml:space="preserve"> </w:t>
      </w:r>
      <w:r w:rsidRPr="00B967B6">
        <w:rPr>
          <w:rFonts w:ascii="Arial" w:eastAsia="Arial" w:hAnsi="Arial" w:cs="Arial"/>
          <w:sz w:val="24"/>
          <w:szCs w:val="24"/>
        </w:rPr>
        <w:t>re</w:t>
      </w:r>
      <w:r w:rsidRPr="00B967B6">
        <w:rPr>
          <w:rFonts w:ascii="Arial" w:eastAsia="Arial" w:hAnsi="Arial" w:cs="Arial"/>
          <w:spacing w:val="-1"/>
          <w:sz w:val="24"/>
          <w:szCs w:val="24"/>
        </w:rPr>
        <w:t>-</w:t>
      </w:r>
      <w:r w:rsidRPr="00B967B6">
        <w:rPr>
          <w:rFonts w:ascii="Arial" w:eastAsia="Arial" w:hAnsi="Arial" w:cs="Arial"/>
          <w:sz w:val="24"/>
          <w:szCs w:val="24"/>
        </w:rPr>
        <w:t>sch</w:t>
      </w:r>
      <w:r w:rsidRPr="00B967B6">
        <w:rPr>
          <w:rFonts w:ascii="Arial" w:eastAsia="Arial" w:hAnsi="Arial" w:cs="Arial"/>
          <w:spacing w:val="2"/>
          <w:sz w:val="24"/>
          <w:szCs w:val="24"/>
        </w:rPr>
        <w:t>e</w:t>
      </w:r>
      <w:r w:rsidRPr="00B967B6">
        <w:rPr>
          <w:rFonts w:ascii="Arial" w:eastAsia="Arial" w:hAnsi="Arial" w:cs="Arial"/>
          <w:sz w:val="24"/>
          <w:szCs w:val="24"/>
        </w:rPr>
        <w:t>d</w:t>
      </w:r>
      <w:r w:rsidRPr="00B967B6">
        <w:rPr>
          <w:rFonts w:ascii="Arial" w:eastAsia="Arial" w:hAnsi="Arial" w:cs="Arial"/>
          <w:spacing w:val="2"/>
          <w:sz w:val="24"/>
          <w:szCs w:val="24"/>
        </w:rPr>
        <w:t>u</w:t>
      </w:r>
      <w:r w:rsidRPr="00B967B6">
        <w:rPr>
          <w:rFonts w:ascii="Arial" w:eastAsia="Arial" w:hAnsi="Arial" w:cs="Arial"/>
          <w:sz w:val="24"/>
          <w:szCs w:val="24"/>
        </w:rPr>
        <w:t xml:space="preserve">le </w:t>
      </w:r>
      <w:r w:rsidRPr="00B967B6">
        <w:rPr>
          <w:rFonts w:ascii="Arial" w:eastAsia="Arial" w:hAnsi="Arial" w:cs="Arial"/>
          <w:spacing w:val="-3"/>
          <w:sz w:val="24"/>
          <w:szCs w:val="24"/>
        </w:rPr>
        <w:t>w</w:t>
      </w:r>
      <w:r w:rsidRPr="00B967B6">
        <w:rPr>
          <w:rFonts w:ascii="Arial" w:eastAsia="Arial" w:hAnsi="Arial" w:cs="Arial"/>
          <w:sz w:val="24"/>
          <w:szCs w:val="24"/>
        </w:rPr>
        <w:t>ak</w:t>
      </w:r>
      <w:r w:rsidRPr="00B967B6">
        <w:rPr>
          <w:rFonts w:ascii="Arial" w:eastAsia="Arial" w:hAnsi="Arial" w:cs="Arial"/>
          <w:spacing w:val="1"/>
          <w:sz w:val="24"/>
          <w:szCs w:val="24"/>
        </w:rPr>
        <w:t>t</w:t>
      </w:r>
      <w:r w:rsidRPr="00B967B6">
        <w:rPr>
          <w:rFonts w:ascii="Arial" w:eastAsia="Arial" w:hAnsi="Arial" w:cs="Arial"/>
          <w:sz w:val="24"/>
          <w:szCs w:val="24"/>
        </w:rPr>
        <w:t>u</w:t>
      </w:r>
      <w:r w:rsidRPr="00B967B6">
        <w:rPr>
          <w:rFonts w:ascii="Arial" w:eastAsia="Arial" w:hAnsi="Arial" w:cs="Arial"/>
          <w:spacing w:val="1"/>
          <w:sz w:val="24"/>
          <w:szCs w:val="24"/>
        </w:rPr>
        <w:t xml:space="preserve"> </w:t>
      </w:r>
      <w:r w:rsidRPr="00B967B6">
        <w:rPr>
          <w:rFonts w:ascii="Arial" w:eastAsia="Arial" w:hAnsi="Arial" w:cs="Arial"/>
          <w:sz w:val="24"/>
          <w:szCs w:val="24"/>
        </w:rPr>
        <w:t>a</w:t>
      </w:r>
      <w:r w:rsidRPr="00B967B6">
        <w:rPr>
          <w:rFonts w:ascii="Arial" w:eastAsia="Arial" w:hAnsi="Arial" w:cs="Arial"/>
          <w:spacing w:val="2"/>
          <w:sz w:val="24"/>
          <w:szCs w:val="24"/>
        </w:rPr>
        <w:t>p</w:t>
      </w:r>
      <w:r w:rsidRPr="00B967B6">
        <w:rPr>
          <w:rFonts w:ascii="Arial" w:eastAsia="Arial" w:hAnsi="Arial" w:cs="Arial"/>
          <w:spacing w:val="-1"/>
          <w:sz w:val="24"/>
          <w:szCs w:val="24"/>
        </w:rPr>
        <w:t>a</w:t>
      </w:r>
      <w:r w:rsidRPr="00B967B6">
        <w:rPr>
          <w:rFonts w:ascii="Arial" w:eastAsia="Arial" w:hAnsi="Arial" w:cs="Arial"/>
          <w:sz w:val="24"/>
          <w:szCs w:val="24"/>
        </w:rPr>
        <w:t>bila</w:t>
      </w:r>
      <w:r w:rsidRPr="00B967B6">
        <w:rPr>
          <w:rFonts w:ascii="Arial" w:eastAsia="Arial" w:hAnsi="Arial" w:cs="Arial"/>
          <w:spacing w:val="3"/>
          <w:sz w:val="24"/>
          <w:szCs w:val="24"/>
        </w:rPr>
        <w:t xml:space="preserve"> </w:t>
      </w:r>
      <w:r w:rsidRPr="00B967B6">
        <w:rPr>
          <w:rFonts w:ascii="Arial" w:eastAsia="Arial" w:hAnsi="Arial" w:cs="Arial"/>
          <w:sz w:val="24"/>
          <w:szCs w:val="24"/>
        </w:rPr>
        <w:t>t</w:t>
      </w:r>
      <w:r w:rsidRPr="00B967B6">
        <w:rPr>
          <w:rFonts w:ascii="Arial" w:eastAsia="Arial" w:hAnsi="Arial" w:cs="Arial"/>
          <w:spacing w:val="1"/>
          <w:sz w:val="24"/>
          <w:szCs w:val="24"/>
        </w:rPr>
        <w:t>e</w:t>
      </w:r>
      <w:r w:rsidRPr="00B967B6">
        <w:rPr>
          <w:rFonts w:ascii="Arial" w:eastAsia="Arial" w:hAnsi="Arial" w:cs="Arial"/>
          <w:sz w:val="24"/>
          <w:szCs w:val="24"/>
        </w:rPr>
        <w:t>rjadi ke</w:t>
      </w:r>
      <w:r w:rsidRPr="00B967B6">
        <w:rPr>
          <w:rFonts w:ascii="Arial" w:eastAsia="Arial" w:hAnsi="Arial" w:cs="Arial"/>
          <w:spacing w:val="1"/>
          <w:sz w:val="24"/>
          <w:szCs w:val="24"/>
        </w:rPr>
        <w:t>t</w:t>
      </w:r>
      <w:r w:rsidRPr="00B967B6">
        <w:rPr>
          <w:rFonts w:ascii="Arial" w:eastAsia="Arial" w:hAnsi="Arial" w:cs="Arial"/>
          <w:sz w:val="24"/>
          <w:szCs w:val="24"/>
        </w:rPr>
        <w:t>erl</w:t>
      </w:r>
      <w:r w:rsidRPr="00B967B6">
        <w:rPr>
          <w:rFonts w:ascii="Arial" w:eastAsia="Arial" w:hAnsi="Arial" w:cs="Arial"/>
          <w:spacing w:val="-2"/>
          <w:sz w:val="24"/>
          <w:szCs w:val="24"/>
        </w:rPr>
        <w:t>a</w:t>
      </w:r>
      <w:r w:rsidRPr="00B967B6">
        <w:rPr>
          <w:rFonts w:ascii="Arial" w:eastAsia="Arial" w:hAnsi="Arial" w:cs="Arial"/>
          <w:spacing w:val="2"/>
          <w:sz w:val="24"/>
          <w:szCs w:val="24"/>
        </w:rPr>
        <w:t>m</w:t>
      </w:r>
      <w:r w:rsidRPr="00B967B6">
        <w:rPr>
          <w:rFonts w:ascii="Arial" w:eastAsia="Arial" w:hAnsi="Arial" w:cs="Arial"/>
          <w:sz w:val="24"/>
          <w:szCs w:val="24"/>
        </w:rPr>
        <w:t>b</w:t>
      </w:r>
      <w:r w:rsidRPr="00B967B6">
        <w:rPr>
          <w:rFonts w:ascii="Arial" w:eastAsia="Arial" w:hAnsi="Arial" w:cs="Arial"/>
          <w:spacing w:val="2"/>
          <w:sz w:val="24"/>
          <w:szCs w:val="24"/>
        </w:rPr>
        <w:t>a</w:t>
      </w:r>
      <w:r w:rsidRPr="00B967B6">
        <w:rPr>
          <w:rFonts w:ascii="Arial" w:eastAsia="Arial" w:hAnsi="Arial" w:cs="Arial"/>
          <w:spacing w:val="-2"/>
          <w:sz w:val="24"/>
          <w:szCs w:val="24"/>
        </w:rPr>
        <w:t>t</w:t>
      </w:r>
      <w:r w:rsidRPr="00B967B6">
        <w:rPr>
          <w:rFonts w:ascii="Arial" w:eastAsia="Arial" w:hAnsi="Arial" w:cs="Arial"/>
          <w:sz w:val="24"/>
          <w:szCs w:val="24"/>
        </w:rPr>
        <w:t>a</w:t>
      </w:r>
      <w:r w:rsidRPr="00B967B6">
        <w:rPr>
          <w:rFonts w:ascii="Arial" w:eastAsia="Arial" w:hAnsi="Arial" w:cs="Arial"/>
          <w:spacing w:val="2"/>
          <w:sz w:val="24"/>
          <w:szCs w:val="24"/>
        </w:rPr>
        <w:t>n</w:t>
      </w:r>
      <w:r w:rsidRPr="00B967B6">
        <w:rPr>
          <w:rFonts w:ascii="Arial" w:eastAsia="Arial" w:hAnsi="Arial" w:cs="Arial"/>
          <w:sz w:val="24"/>
          <w:szCs w:val="24"/>
        </w:rPr>
        <w:t>.</w:t>
      </w:r>
    </w:p>
    <w:p w14:paraId="0DC54106" w14:textId="77777777" w:rsidR="00205BD2" w:rsidRPr="00B23EFC" w:rsidRDefault="00205BD2" w:rsidP="00205BD2">
      <w:pPr>
        <w:pStyle w:val="ListParagraph"/>
        <w:tabs>
          <w:tab w:val="left" w:pos="1134"/>
        </w:tabs>
        <w:spacing w:line="360" w:lineRule="auto"/>
        <w:ind w:left="1134"/>
        <w:jc w:val="both"/>
        <w:rPr>
          <w:rFonts w:ascii="Arial" w:hAnsi="Arial" w:cs="Arial"/>
          <w:sz w:val="24"/>
          <w:szCs w:val="24"/>
        </w:rPr>
      </w:pPr>
    </w:p>
    <w:p w14:paraId="168CE80A" w14:textId="77777777" w:rsidR="009D55D0" w:rsidRDefault="009D55D0" w:rsidP="009D55D0">
      <w:pPr>
        <w:pStyle w:val="ListParagraph"/>
        <w:spacing w:line="360" w:lineRule="auto"/>
        <w:ind w:left="1246"/>
        <w:jc w:val="both"/>
        <w:rPr>
          <w:rFonts w:ascii="Arial" w:hAnsi="Arial" w:cs="Arial"/>
          <w:sz w:val="24"/>
          <w:szCs w:val="24"/>
        </w:rPr>
      </w:pPr>
    </w:p>
    <w:p w14:paraId="382D0B6C" w14:textId="72C48D22" w:rsidR="009D55D0" w:rsidRPr="009D55D0" w:rsidRDefault="009D55D0" w:rsidP="00666347">
      <w:pPr>
        <w:pStyle w:val="ListParagraph"/>
        <w:numPr>
          <w:ilvl w:val="0"/>
          <w:numId w:val="20"/>
        </w:numPr>
        <w:spacing w:line="360" w:lineRule="auto"/>
        <w:ind w:left="1246" w:hanging="588"/>
        <w:jc w:val="both"/>
        <w:rPr>
          <w:rFonts w:ascii="Arial" w:hAnsi="Arial" w:cs="Arial"/>
          <w:sz w:val="24"/>
          <w:szCs w:val="24"/>
        </w:rPr>
      </w:pPr>
      <w:r>
        <w:rPr>
          <w:rFonts w:ascii="Arial" w:hAnsi="Arial" w:cs="Arial"/>
          <w:sz w:val="24"/>
          <w:szCs w:val="24"/>
        </w:rPr>
        <w:t>Pencapaian hasil aksi perubahan</w:t>
      </w:r>
    </w:p>
    <w:p w14:paraId="2B8A89E8" w14:textId="77777777" w:rsidR="006B1DD3" w:rsidRDefault="006B1DD3" w:rsidP="0005454B">
      <w:pPr>
        <w:rPr>
          <w:rFonts w:ascii="Arial" w:eastAsia="Arial" w:hAnsi="Arial" w:cs="Arial"/>
          <w:sz w:val="24"/>
          <w:szCs w:val="24"/>
        </w:rPr>
      </w:pPr>
    </w:p>
    <w:p w14:paraId="5DEE8471" w14:textId="77777777" w:rsidR="00C107EC" w:rsidRPr="00314BE7" w:rsidRDefault="00C107EC" w:rsidP="00C107EC">
      <w:pPr>
        <w:pStyle w:val="ListParagraph"/>
        <w:tabs>
          <w:tab w:val="left" w:pos="1134"/>
        </w:tabs>
        <w:spacing w:line="360" w:lineRule="auto"/>
        <w:ind w:left="1134" w:firstLine="567"/>
        <w:jc w:val="both"/>
        <w:rPr>
          <w:rFonts w:ascii="Arial" w:hAnsi="Arial" w:cs="Arial"/>
          <w:b/>
          <w:bCs/>
          <w:sz w:val="24"/>
          <w:szCs w:val="24"/>
        </w:rPr>
      </w:pPr>
      <w:r w:rsidRPr="00314BE7">
        <w:rPr>
          <w:rFonts w:ascii="Arial" w:hAnsi="Arial" w:cs="Arial"/>
          <w:sz w:val="24"/>
          <w:szCs w:val="24"/>
        </w:rPr>
        <w:t>Capaian dari implementasi aksi perubahan ini merupakan capaian yang dihasilkan dari masing-masing tahapan kegiatan (</w:t>
      </w:r>
      <w:r w:rsidRPr="00314BE7">
        <w:rPr>
          <w:rFonts w:ascii="Arial" w:hAnsi="Arial" w:cs="Arial"/>
          <w:i/>
          <w:sz w:val="24"/>
          <w:szCs w:val="24"/>
        </w:rPr>
        <w:t>milestone</w:t>
      </w:r>
      <w:r w:rsidRPr="00314BE7">
        <w:rPr>
          <w:rFonts w:ascii="Arial" w:hAnsi="Arial" w:cs="Arial"/>
          <w:sz w:val="24"/>
          <w:szCs w:val="24"/>
        </w:rPr>
        <w:t>) dan akan dijelaskan sebagai berikut:</w:t>
      </w:r>
    </w:p>
    <w:p w14:paraId="225BD518" w14:textId="77777777" w:rsidR="00C107EC" w:rsidRDefault="00C107EC" w:rsidP="004829D8">
      <w:pPr>
        <w:pStyle w:val="ListParagraph"/>
        <w:numPr>
          <w:ilvl w:val="0"/>
          <w:numId w:val="43"/>
        </w:numPr>
        <w:tabs>
          <w:tab w:val="left" w:pos="1134"/>
          <w:tab w:val="left" w:pos="1701"/>
        </w:tabs>
        <w:spacing w:line="360" w:lineRule="auto"/>
        <w:ind w:hanging="1273"/>
        <w:jc w:val="both"/>
        <w:rPr>
          <w:rFonts w:ascii="Arial" w:hAnsi="Arial" w:cs="Arial"/>
          <w:b/>
          <w:bCs/>
          <w:sz w:val="24"/>
          <w:szCs w:val="24"/>
        </w:rPr>
      </w:pPr>
      <w:r>
        <w:rPr>
          <w:rFonts w:ascii="Arial" w:hAnsi="Arial" w:cs="Arial"/>
          <w:b/>
          <w:bCs/>
          <w:sz w:val="24"/>
          <w:szCs w:val="24"/>
        </w:rPr>
        <w:t>Capaian Berdasarkan tahapan Kegiatan (Milestone)</w:t>
      </w:r>
    </w:p>
    <w:p w14:paraId="380ABEBB" w14:textId="77777777" w:rsidR="00C107EC" w:rsidRDefault="00C107EC" w:rsidP="004829D8">
      <w:pPr>
        <w:pStyle w:val="ListParagraph"/>
        <w:numPr>
          <w:ilvl w:val="0"/>
          <w:numId w:val="44"/>
        </w:numPr>
        <w:tabs>
          <w:tab w:val="left" w:pos="1134"/>
        </w:tabs>
        <w:spacing w:line="360" w:lineRule="auto"/>
        <w:ind w:left="2254" w:hanging="518"/>
        <w:jc w:val="both"/>
        <w:rPr>
          <w:rFonts w:ascii="Arial" w:hAnsi="Arial" w:cs="Arial"/>
          <w:sz w:val="24"/>
          <w:szCs w:val="24"/>
        </w:rPr>
      </w:pPr>
      <w:r>
        <w:rPr>
          <w:rFonts w:ascii="Arial" w:hAnsi="Arial" w:cs="Arial"/>
          <w:sz w:val="24"/>
          <w:szCs w:val="24"/>
        </w:rPr>
        <w:t>Tahap Perencanaan</w:t>
      </w:r>
    </w:p>
    <w:p w14:paraId="0F43CA94" w14:textId="77777777" w:rsidR="00C107EC" w:rsidRDefault="00C107EC" w:rsidP="000044BB">
      <w:pPr>
        <w:pStyle w:val="ListParagraph"/>
        <w:numPr>
          <w:ilvl w:val="0"/>
          <w:numId w:val="54"/>
        </w:numPr>
        <w:tabs>
          <w:tab w:val="left" w:pos="1134"/>
        </w:tabs>
        <w:spacing w:line="360" w:lineRule="auto"/>
        <w:ind w:left="2694" w:hanging="454"/>
        <w:jc w:val="both"/>
        <w:rPr>
          <w:rFonts w:ascii="Arial" w:hAnsi="Arial" w:cs="Arial"/>
          <w:sz w:val="24"/>
          <w:szCs w:val="24"/>
        </w:rPr>
      </w:pPr>
      <w:r w:rsidRPr="00314BE7">
        <w:rPr>
          <w:rFonts w:ascii="Arial" w:hAnsi="Arial" w:cs="Arial"/>
          <w:sz w:val="24"/>
          <w:szCs w:val="24"/>
        </w:rPr>
        <w:t>Meng</w:t>
      </w:r>
      <w:r>
        <w:rPr>
          <w:rFonts w:ascii="Arial" w:hAnsi="Arial" w:cs="Arial"/>
          <w:sz w:val="24"/>
          <w:szCs w:val="24"/>
        </w:rPr>
        <w:t>hadap Mentor</w:t>
      </w:r>
    </w:p>
    <w:p w14:paraId="36BF3D8C" w14:textId="0B4DCD3A" w:rsidR="00C107EC" w:rsidRDefault="00C107EC" w:rsidP="000044BB">
      <w:pPr>
        <w:pStyle w:val="ListParagraph"/>
        <w:tabs>
          <w:tab w:val="left" w:pos="1134"/>
        </w:tabs>
        <w:spacing w:line="360" w:lineRule="auto"/>
        <w:ind w:left="2694" w:hanging="454"/>
        <w:jc w:val="both"/>
        <w:rPr>
          <w:rFonts w:ascii="Arial" w:hAnsi="Arial" w:cs="Arial"/>
          <w:sz w:val="24"/>
          <w:szCs w:val="24"/>
        </w:rPr>
      </w:pPr>
      <w:r>
        <w:rPr>
          <w:rFonts w:ascii="Arial" w:hAnsi="Arial" w:cs="Arial"/>
          <w:sz w:val="24"/>
          <w:szCs w:val="24"/>
        </w:rPr>
        <w:tab/>
      </w:r>
      <w:r>
        <w:rPr>
          <w:rFonts w:ascii="Arial" w:hAnsi="Arial" w:cs="Arial"/>
          <w:sz w:val="24"/>
          <w:szCs w:val="24"/>
        </w:rPr>
        <w:tab/>
      </w:r>
      <w:r w:rsidR="008971D9">
        <w:rPr>
          <w:rFonts w:ascii="Arial" w:hAnsi="Arial" w:cs="Arial"/>
          <w:sz w:val="24"/>
          <w:szCs w:val="24"/>
        </w:rPr>
        <w:tab/>
      </w:r>
      <w:r>
        <w:rPr>
          <w:rFonts w:ascii="Arial" w:hAnsi="Arial" w:cs="Arial"/>
          <w:sz w:val="24"/>
          <w:szCs w:val="24"/>
        </w:rPr>
        <w:t xml:space="preserve">Kegiatan ini merupakan kegiatan awal pada masa periode off campus, adalah sebagai bentuk pertangguang jawaban </w:t>
      </w:r>
      <w:r w:rsidR="00D3323D" w:rsidRPr="00D3323D">
        <w:rPr>
          <w:rFonts w:ascii="Arial" w:hAnsi="Arial" w:cs="Arial"/>
          <w:i/>
          <w:iCs/>
          <w:sz w:val="24"/>
          <w:szCs w:val="24"/>
        </w:rPr>
        <w:t>Action leader</w:t>
      </w:r>
      <w:r>
        <w:rPr>
          <w:rFonts w:ascii="Arial" w:hAnsi="Arial" w:cs="Arial"/>
          <w:sz w:val="24"/>
          <w:szCs w:val="24"/>
        </w:rPr>
        <w:t xml:space="preserve"> sebagai siswa PKA untuk menyampaikan Aksi Perubahan yang akan dilaksanakan selama periode off campus</w:t>
      </w:r>
    </w:p>
    <w:p w14:paraId="61A8FD06" w14:textId="233EE0D5" w:rsidR="00C107EC" w:rsidRPr="008971D9" w:rsidRDefault="00C107EC" w:rsidP="008971D9">
      <w:pPr>
        <w:tabs>
          <w:tab w:val="left" w:pos="1134"/>
        </w:tabs>
        <w:spacing w:line="360" w:lineRule="auto"/>
        <w:ind w:left="2646"/>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Kegiatan ini dilaksanakan pada Tanggal </w:t>
      </w:r>
      <w:r w:rsidR="00733089">
        <w:rPr>
          <w:rFonts w:ascii="Arial" w:hAnsi="Arial" w:cs="Arial"/>
          <w:sz w:val="24"/>
          <w:szCs w:val="24"/>
        </w:rPr>
        <w:t xml:space="preserve">13 April 2022 </w:t>
      </w:r>
      <w:r>
        <w:rPr>
          <w:rFonts w:ascii="Arial" w:hAnsi="Arial" w:cs="Arial"/>
          <w:sz w:val="24"/>
          <w:szCs w:val="24"/>
        </w:rPr>
        <w:t xml:space="preserve">dan pada kesempatan ini </w:t>
      </w:r>
      <w:r w:rsidR="00D3323D" w:rsidRPr="00D3323D">
        <w:rPr>
          <w:rFonts w:ascii="Arial" w:hAnsi="Arial" w:cs="Arial"/>
          <w:i/>
          <w:iCs/>
          <w:sz w:val="24"/>
          <w:szCs w:val="24"/>
        </w:rPr>
        <w:t>Action leader</w:t>
      </w:r>
      <w:r>
        <w:rPr>
          <w:rFonts w:ascii="Arial" w:hAnsi="Arial" w:cs="Arial"/>
          <w:sz w:val="24"/>
          <w:szCs w:val="24"/>
        </w:rPr>
        <w:t xml:space="preserve"> juga meminta Dukungan dari mentor dalam Hal Ini adalah </w:t>
      </w:r>
      <w:r w:rsidR="00733089">
        <w:rPr>
          <w:rFonts w:ascii="Arial" w:hAnsi="Arial" w:cs="Arial"/>
          <w:sz w:val="24"/>
          <w:szCs w:val="24"/>
        </w:rPr>
        <w:t>Kasubbagrenmin Bidpropam Polda Kaltim</w:t>
      </w:r>
      <w:r>
        <w:rPr>
          <w:rFonts w:ascii="Arial" w:hAnsi="Arial" w:cs="Arial"/>
          <w:sz w:val="24"/>
          <w:szCs w:val="24"/>
        </w:rPr>
        <w:t xml:space="preserve"> atas kewenangan yang dimilikinya untuk dapat </w:t>
      </w:r>
      <w:r>
        <w:rPr>
          <w:rFonts w:ascii="Arial" w:hAnsi="Arial" w:cs="Arial"/>
          <w:sz w:val="24"/>
          <w:szCs w:val="24"/>
        </w:rPr>
        <w:lastRenderedPageBreak/>
        <w:t>memberikan bimbingan terhadap pelaksanaan aksi perubahan</w:t>
      </w:r>
      <w:r w:rsidR="008971D9" w:rsidRPr="008971D9">
        <w:rPr>
          <w:rFonts w:ascii="Arial" w:hAnsi="Arial" w:cs="Arial"/>
          <w:sz w:val="24"/>
          <w:szCs w:val="24"/>
        </w:rPr>
        <w:t xml:space="preserve"> </w:t>
      </w:r>
      <w:r w:rsidR="008971D9" w:rsidRPr="003F3F9D">
        <w:rPr>
          <w:rFonts w:ascii="Arial" w:hAnsi="Arial" w:cs="Arial"/>
          <w:sz w:val="24"/>
          <w:szCs w:val="24"/>
        </w:rPr>
        <w:t>Menghadap Kasatker</w:t>
      </w:r>
    </w:p>
    <w:p w14:paraId="2AFFAEDD" w14:textId="77777777" w:rsidR="00C107EC" w:rsidRDefault="00C107EC" w:rsidP="00C107EC">
      <w:pPr>
        <w:pStyle w:val="ListParagraph"/>
        <w:tabs>
          <w:tab w:val="left" w:pos="1134"/>
        </w:tabs>
        <w:spacing w:line="360" w:lineRule="auto"/>
        <w:ind w:left="2835"/>
        <w:jc w:val="both"/>
        <w:rPr>
          <w:rFonts w:ascii="Arial" w:hAnsi="Arial" w:cs="Arial"/>
          <w:sz w:val="24"/>
          <w:szCs w:val="24"/>
        </w:rPr>
      </w:pPr>
    </w:p>
    <w:p w14:paraId="2DE42C67" w14:textId="563ABE25" w:rsidR="00C107EC" w:rsidRDefault="00BF7FCE" w:rsidP="00C107EC">
      <w:pPr>
        <w:pStyle w:val="ListParagraph"/>
        <w:tabs>
          <w:tab w:val="left" w:pos="1134"/>
        </w:tabs>
        <w:spacing w:line="360" w:lineRule="auto"/>
        <w:ind w:left="2835"/>
        <w:jc w:val="both"/>
        <w:rPr>
          <w:rFonts w:ascii="Arial" w:hAnsi="Arial" w:cs="Arial"/>
          <w:sz w:val="24"/>
          <w:szCs w:val="24"/>
        </w:rPr>
      </w:pPr>
      <w:r>
        <w:rPr>
          <w:rFonts w:ascii="Arial" w:hAnsi="Arial" w:cs="Arial"/>
          <w:noProof/>
          <w:sz w:val="24"/>
          <w:szCs w:val="24"/>
        </w:rPr>
        <w:drawing>
          <wp:inline distT="0" distB="0" distL="0" distR="0" wp14:anchorId="269D8090" wp14:editId="55854DAB">
            <wp:extent cx="3129811" cy="2038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40741" cy="2045468"/>
                    </a:xfrm>
                    <a:prstGeom prst="rect">
                      <a:avLst/>
                    </a:prstGeom>
                  </pic:spPr>
                </pic:pic>
              </a:graphicData>
            </a:graphic>
          </wp:inline>
        </w:drawing>
      </w:r>
    </w:p>
    <w:p w14:paraId="7186C886" w14:textId="77777777" w:rsidR="00BF7FCE" w:rsidRPr="00802F7E" w:rsidRDefault="00BF7FCE" w:rsidP="00802F7E">
      <w:pPr>
        <w:tabs>
          <w:tab w:val="left" w:pos="1134"/>
        </w:tabs>
        <w:spacing w:line="360" w:lineRule="auto"/>
        <w:jc w:val="both"/>
        <w:rPr>
          <w:rFonts w:ascii="Arial" w:hAnsi="Arial" w:cs="Arial"/>
          <w:sz w:val="24"/>
          <w:szCs w:val="24"/>
        </w:rPr>
      </w:pPr>
    </w:p>
    <w:p w14:paraId="37FCE602" w14:textId="32129B19" w:rsidR="00BF7FCE" w:rsidRPr="002418C0" w:rsidRDefault="00BF7FCE" w:rsidP="008971D9">
      <w:pPr>
        <w:pStyle w:val="ListParagraph"/>
        <w:tabs>
          <w:tab w:val="left" w:pos="1134"/>
        </w:tabs>
        <w:spacing w:line="360" w:lineRule="auto"/>
        <w:ind w:left="2694"/>
        <w:jc w:val="both"/>
        <w:rPr>
          <w:rFonts w:ascii="Arial" w:hAnsi="Arial" w:cs="Arial"/>
          <w:sz w:val="24"/>
          <w:szCs w:val="24"/>
        </w:rPr>
      </w:pPr>
      <w:r>
        <w:rPr>
          <w:rFonts w:ascii="Arial" w:hAnsi="Arial" w:cs="Arial"/>
          <w:sz w:val="24"/>
          <w:szCs w:val="24"/>
        </w:rPr>
        <w:tab/>
      </w:r>
      <w:r>
        <w:rPr>
          <w:rFonts w:ascii="Arial" w:hAnsi="Arial" w:cs="Arial"/>
          <w:sz w:val="24"/>
          <w:szCs w:val="24"/>
        </w:rPr>
        <w:tab/>
      </w:r>
      <w:r w:rsidRPr="002418C0">
        <w:rPr>
          <w:rFonts w:ascii="Arial" w:hAnsi="Arial" w:cs="Arial"/>
          <w:sz w:val="24"/>
          <w:szCs w:val="24"/>
        </w:rPr>
        <w:t xml:space="preserve">Kegiatan ini merupakan kegiatan awal pada masa periode off campus, adalah sebagai bentuk pertangguang jawaban </w:t>
      </w:r>
      <w:r w:rsidR="00D3323D" w:rsidRPr="00D3323D">
        <w:rPr>
          <w:rFonts w:ascii="Arial" w:hAnsi="Arial" w:cs="Arial"/>
          <w:i/>
          <w:iCs/>
          <w:sz w:val="24"/>
          <w:szCs w:val="24"/>
        </w:rPr>
        <w:t>Action leader</w:t>
      </w:r>
      <w:r w:rsidRPr="002418C0">
        <w:rPr>
          <w:rFonts w:ascii="Arial" w:hAnsi="Arial" w:cs="Arial"/>
          <w:sz w:val="24"/>
          <w:szCs w:val="24"/>
        </w:rPr>
        <w:t xml:space="preserve"> sebagai siswa PK</w:t>
      </w:r>
      <w:r w:rsidR="00802F7E">
        <w:rPr>
          <w:rFonts w:ascii="Arial" w:hAnsi="Arial" w:cs="Arial"/>
          <w:sz w:val="24"/>
          <w:szCs w:val="24"/>
        </w:rPr>
        <w:t>A</w:t>
      </w:r>
      <w:r w:rsidRPr="002418C0">
        <w:rPr>
          <w:rFonts w:ascii="Arial" w:hAnsi="Arial" w:cs="Arial"/>
          <w:sz w:val="24"/>
          <w:szCs w:val="24"/>
        </w:rPr>
        <w:t xml:space="preserve"> untuk menyampaikan Aksi Perubahan yang akan dilaksanakan selama periode off campus</w:t>
      </w:r>
    </w:p>
    <w:p w14:paraId="7C10BBD5" w14:textId="1D2CCA1B" w:rsidR="00BF7FCE" w:rsidRDefault="00BF7FCE" w:rsidP="008971D9">
      <w:pPr>
        <w:pStyle w:val="ListParagraph"/>
        <w:tabs>
          <w:tab w:val="left" w:pos="1134"/>
        </w:tabs>
        <w:spacing w:line="360" w:lineRule="auto"/>
        <w:ind w:left="2694"/>
        <w:jc w:val="both"/>
        <w:rPr>
          <w:rFonts w:ascii="Arial" w:hAnsi="Arial" w:cs="Arial"/>
          <w:sz w:val="24"/>
          <w:szCs w:val="24"/>
        </w:rPr>
      </w:pPr>
      <w:r>
        <w:rPr>
          <w:rFonts w:ascii="Arial" w:hAnsi="Arial" w:cs="Arial"/>
          <w:sz w:val="24"/>
          <w:szCs w:val="24"/>
        </w:rPr>
        <w:tab/>
      </w:r>
      <w:r>
        <w:rPr>
          <w:rFonts w:ascii="Arial" w:hAnsi="Arial" w:cs="Arial"/>
          <w:sz w:val="24"/>
          <w:szCs w:val="24"/>
        </w:rPr>
        <w:tab/>
      </w:r>
      <w:r w:rsidRPr="002418C0">
        <w:rPr>
          <w:rFonts w:ascii="Arial" w:hAnsi="Arial" w:cs="Arial"/>
          <w:sz w:val="24"/>
          <w:szCs w:val="24"/>
        </w:rPr>
        <w:t xml:space="preserve">Kegiatan ini dilaksanakan pada Tanggal </w:t>
      </w:r>
      <w:r w:rsidR="00802F7E">
        <w:rPr>
          <w:rFonts w:ascii="Arial" w:hAnsi="Arial" w:cs="Arial"/>
          <w:sz w:val="24"/>
          <w:szCs w:val="24"/>
        </w:rPr>
        <w:t>14 April 2022</w:t>
      </w:r>
      <w:r w:rsidRPr="002418C0">
        <w:rPr>
          <w:rFonts w:ascii="Arial" w:hAnsi="Arial" w:cs="Arial"/>
          <w:sz w:val="24"/>
          <w:szCs w:val="24"/>
        </w:rPr>
        <w:t xml:space="preserve"> dan pada kesempatan ini </w:t>
      </w:r>
      <w:r w:rsidR="00D3323D" w:rsidRPr="00D3323D">
        <w:rPr>
          <w:rFonts w:ascii="Arial" w:hAnsi="Arial" w:cs="Arial"/>
          <w:i/>
          <w:iCs/>
          <w:sz w:val="24"/>
          <w:szCs w:val="24"/>
        </w:rPr>
        <w:t>Action leader</w:t>
      </w:r>
      <w:r w:rsidRPr="002418C0">
        <w:rPr>
          <w:rFonts w:ascii="Arial" w:hAnsi="Arial" w:cs="Arial"/>
          <w:sz w:val="24"/>
          <w:szCs w:val="24"/>
        </w:rPr>
        <w:t xml:space="preserve"> juga meminta Dukungan dari </w:t>
      </w:r>
      <w:r>
        <w:rPr>
          <w:rFonts w:ascii="Arial" w:hAnsi="Arial" w:cs="Arial"/>
          <w:sz w:val="24"/>
          <w:szCs w:val="24"/>
        </w:rPr>
        <w:t xml:space="preserve">Kasatker dalam hal Ini </w:t>
      </w:r>
      <w:r w:rsidR="00802F7E">
        <w:rPr>
          <w:rFonts w:ascii="Arial" w:hAnsi="Arial" w:cs="Arial"/>
          <w:sz w:val="24"/>
          <w:szCs w:val="24"/>
        </w:rPr>
        <w:t>Kabidpropam Polda Kaltim</w:t>
      </w:r>
      <w:r w:rsidRPr="002418C0">
        <w:rPr>
          <w:rFonts w:ascii="Arial" w:hAnsi="Arial" w:cs="Arial"/>
          <w:sz w:val="24"/>
          <w:szCs w:val="24"/>
        </w:rPr>
        <w:t xml:space="preserve"> kewenangan yang dimilikinya untuk dapat memberikan bimbingan terhadap pelaksanaan aksi perubahan</w:t>
      </w:r>
      <w:r>
        <w:rPr>
          <w:rFonts w:ascii="Arial" w:hAnsi="Arial" w:cs="Arial"/>
          <w:sz w:val="24"/>
          <w:szCs w:val="24"/>
        </w:rPr>
        <w:t xml:space="preserve"> yang digagas oleh </w:t>
      </w:r>
      <w:r w:rsidR="00D3323D" w:rsidRPr="00D3323D">
        <w:rPr>
          <w:rFonts w:ascii="Arial" w:hAnsi="Arial" w:cs="Arial"/>
          <w:i/>
          <w:iCs/>
          <w:sz w:val="24"/>
          <w:szCs w:val="24"/>
        </w:rPr>
        <w:t>Action leader</w:t>
      </w:r>
    </w:p>
    <w:p w14:paraId="2902C3CE" w14:textId="78B40F2D" w:rsidR="00BF7FCE" w:rsidRDefault="00BF7FCE" w:rsidP="008971D9">
      <w:pPr>
        <w:pStyle w:val="ListParagraph"/>
        <w:tabs>
          <w:tab w:val="left" w:pos="1134"/>
        </w:tabs>
        <w:spacing w:line="360" w:lineRule="auto"/>
        <w:ind w:left="2072"/>
        <w:jc w:val="both"/>
        <w:rPr>
          <w:rFonts w:ascii="Arial" w:hAnsi="Arial" w:cs="Arial"/>
          <w:sz w:val="24"/>
          <w:szCs w:val="24"/>
        </w:rPr>
      </w:pPr>
    </w:p>
    <w:p w14:paraId="6A1E7F30" w14:textId="3C994E17" w:rsidR="00BF7FCE" w:rsidRDefault="00BF7FCE" w:rsidP="00BF7FCE">
      <w:pPr>
        <w:pStyle w:val="ListParagraph"/>
        <w:tabs>
          <w:tab w:val="left" w:pos="1134"/>
        </w:tabs>
        <w:spacing w:line="360" w:lineRule="auto"/>
        <w:ind w:left="2835"/>
        <w:jc w:val="both"/>
        <w:rPr>
          <w:rFonts w:ascii="Arial" w:hAnsi="Arial" w:cs="Arial"/>
          <w:sz w:val="24"/>
          <w:szCs w:val="24"/>
        </w:rPr>
      </w:pPr>
    </w:p>
    <w:p w14:paraId="6055A377" w14:textId="77777777" w:rsidR="009616AA" w:rsidRDefault="009616AA" w:rsidP="00BF7FCE">
      <w:pPr>
        <w:pStyle w:val="ListParagraph"/>
        <w:tabs>
          <w:tab w:val="left" w:pos="1134"/>
        </w:tabs>
        <w:spacing w:line="360" w:lineRule="auto"/>
        <w:ind w:left="2835"/>
        <w:jc w:val="both"/>
        <w:rPr>
          <w:rFonts w:ascii="Arial" w:hAnsi="Arial" w:cs="Arial"/>
          <w:sz w:val="24"/>
          <w:szCs w:val="24"/>
        </w:rPr>
      </w:pPr>
    </w:p>
    <w:p w14:paraId="2F024DF9" w14:textId="74A6334D" w:rsidR="00BF7FCE" w:rsidRDefault="00F351B6" w:rsidP="00BF7FCE">
      <w:pPr>
        <w:pStyle w:val="ListParagraph"/>
        <w:tabs>
          <w:tab w:val="left" w:pos="1134"/>
        </w:tabs>
        <w:spacing w:line="360" w:lineRule="auto"/>
        <w:ind w:left="2835"/>
        <w:jc w:val="both"/>
        <w:rPr>
          <w:rFonts w:ascii="Arial" w:hAnsi="Arial" w:cs="Arial"/>
          <w:sz w:val="24"/>
          <w:szCs w:val="24"/>
        </w:rPr>
      </w:pPr>
      <w:r>
        <w:rPr>
          <w:rFonts w:ascii="Arial" w:hAnsi="Arial" w:cs="Arial"/>
          <w:noProof/>
          <w:sz w:val="24"/>
          <w:szCs w:val="24"/>
        </w:rPr>
        <w:lastRenderedPageBreak/>
        <w:drawing>
          <wp:inline distT="0" distB="0" distL="0" distR="0" wp14:anchorId="270B1992" wp14:editId="76018A7C">
            <wp:extent cx="3409950" cy="2166620"/>
            <wp:effectExtent l="0" t="0" r="0" b="508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rotWithShape="1">
                    <a:blip r:embed="rId26" cstate="print">
                      <a:extLst>
                        <a:ext uri="{28A0092B-C50C-407E-A947-70E740481C1C}">
                          <a14:useLocalDpi xmlns:a14="http://schemas.microsoft.com/office/drawing/2010/main" val="0"/>
                        </a:ext>
                      </a:extLst>
                    </a:blip>
                    <a:srcRect l="7764" t="-5140" r="21413" b="5140"/>
                    <a:stretch/>
                  </pic:blipFill>
                  <pic:spPr bwMode="auto">
                    <a:xfrm>
                      <a:off x="0" y="0"/>
                      <a:ext cx="3417165" cy="2171204"/>
                    </a:xfrm>
                    <a:prstGeom prst="rect">
                      <a:avLst/>
                    </a:prstGeom>
                    <a:ln>
                      <a:noFill/>
                    </a:ln>
                    <a:extLst>
                      <a:ext uri="{53640926-AAD7-44D8-BBD7-CCE9431645EC}">
                        <a14:shadowObscured xmlns:a14="http://schemas.microsoft.com/office/drawing/2010/main"/>
                      </a:ext>
                    </a:extLst>
                  </pic:spPr>
                </pic:pic>
              </a:graphicData>
            </a:graphic>
          </wp:inline>
        </w:drawing>
      </w:r>
    </w:p>
    <w:p w14:paraId="189A5E08" w14:textId="77777777" w:rsidR="00BF7FCE" w:rsidRPr="00F351B6" w:rsidRDefault="00BF7FCE" w:rsidP="00F351B6">
      <w:pPr>
        <w:tabs>
          <w:tab w:val="left" w:pos="1134"/>
        </w:tabs>
        <w:spacing w:line="360" w:lineRule="auto"/>
        <w:jc w:val="both"/>
        <w:rPr>
          <w:rFonts w:ascii="Arial" w:hAnsi="Arial" w:cs="Arial"/>
          <w:sz w:val="24"/>
          <w:szCs w:val="24"/>
        </w:rPr>
      </w:pPr>
    </w:p>
    <w:p w14:paraId="29A01906" w14:textId="77777777" w:rsidR="00BF7FCE" w:rsidRDefault="00BF7FCE" w:rsidP="004829D8">
      <w:pPr>
        <w:pStyle w:val="ListParagraph"/>
        <w:numPr>
          <w:ilvl w:val="0"/>
          <w:numId w:val="44"/>
        </w:numPr>
        <w:tabs>
          <w:tab w:val="left" w:pos="1134"/>
        </w:tabs>
        <w:spacing w:line="360" w:lineRule="auto"/>
        <w:ind w:left="2254" w:hanging="532"/>
        <w:jc w:val="both"/>
        <w:rPr>
          <w:rFonts w:ascii="Arial" w:hAnsi="Arial" w:cs="Arial"/>
          <w:sz w:val="24"/>
          <w:szCs w:val="24"/>
        </w:rPr>
      </w:pPr>
      <w:r>
        <w:rPr>
          <w:rFonts w:ascii="Arial" w:hAnsi="Arial" w:cs="Arial"/>
          <w:sz w:val="24"/>
          <w:szCs w:val="24"/>
        </w:rPr>
        <w:t>Tahap Pengorganisasian</w:t>
      </w:r>
    </w:p>
    <w:p w14:paraId="7DECCD5F" w14:textId="77777777" w:rsidR="00BF7FCE" w:rsidRDefault="00BF7FCE" w:rsidP="004829D8">
      <w:pPr>
        <w:pStyle w:val="ListParagraph"/>
        <w:numPr>
          <w:ilvl w:val="0"/>
          <w:numId w:val="46"/>
        </w:numPr>
        <w:tabs>
          <w:tab w:val="left" w:pos="1134"/>
        </w:tabs>
        <w:spacing w:line="360" w:lineRule="auto"/>
        <w:ind w:left="2268" w:firstLine="0"/>
        <w:jc w:val="both"/>
        <w:rPr>
          <w:rFonts w:ascii="Arial" w:hAnsi="Arial" w:cs="Arial"/>
          <w:sz w:val="24"/>
          <w:szCs w:val="24"/>
        </w:rPr>
      </w:pPr>
      <w:r>
        <w:rPr>
          <w:rFonts w:ascii="Arial" w:hAnsi="Arial" w:cs="Arial"/>
          <w:sz w:val="24"/>
          <w:szCs w:val="24"/>
        </w:rPr>
        <w:t>Pembentukan Tim efektif</w:t>
      </w:r>
    </w:p>
    <w:p w14:paraId="008FBFAF" w14:textId="1ECA9D0D" w:rsidR="00BF7FCE" w:rsidRDefault="00BF7FCE" w:rsidP="00BF7FCE">
      <w:pPr>
        <w:pStyle w:val="ListParagraph"/>
        <w:tabs>
          <w:tab w:val="left" w:pos="1134"/>
          <w:tab w:val="left" w:pos="2835"/>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Merupakan kegiatan pada tahap Pengorganisasian dimana pada tahap ini </w:t>
      </w:r>
      <w:r w:rsidR="00D3323D" w:rsidRPr="00D3323D">
        <w:rPr>
          <w:rFonts w:ascii="Arial" w:hAnsi="Arial" w:cs="Arial"/>
          <w:i/>
          <w:iCs/>
          <w:sz w:val="24"/>
          <w:szCs w:val="24"/>
        </w:rPr>
        <w:t>Action leader</w:t>
      </w:r>
      <w:r>
        <w:rPr>
          <w:rFonts w:ascii="Arial" w:hAnsi="Arial" w:cs="Arial"/>
          <w:sz w:val="24"/>
          <w:szCs w:val="24"/>
        </w:rPr>
        <w:t xml:space="preserve"> sudah mulai beranjak pada kegiatan-kegiatan yang lebih bersifat teknis dana mengerucut pada target ouput yaitu </w:t>
      </w:r>
      <w:r w:rsidR="00B87C57">
        <w:rPr>
          <w:rFonts w:ascii="Arial" w:hAnsi="Arial" w:cs="Arial"/>
          <w:sz w:val="24"/>
          <w:szCs w:val="24"/>
        </w:rPr>
        <w:t>penyimpanan berkas keuangan melalui Sistem Informasi Penyimpanan Propam ( SI PAMPAM)</w:t>
      </w:r>
      <w:r>
        <w:rPr>
          <w:rFonts w:ascii="Arial" w:hAnsi="Arial" w:cs="Arial"/>
          <w:sz w:val="24"/>
          <w:szCs w:val="24"/>
        </w:rPr>
        <w:t xml:space="preserve">. </w:t>
      </w:r>
    </w:p>
    <w:p w14:paraId="25B94DF4" w14:textId="53C7E81F" w:rsidR="00BF7FCE" w:rsidRDefault="00BF7FCE" w:rsidP="00BF7FCE">
      <w:pPr>
        <w:pStyle w:val="ListParagraph"/>
        <w:tabs>
          <w:tab w:val="left" w:pos="1134"/>
          <w:tab w:val="left" w:pos="2835"/>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Kegiatan Pada Tahap ini diawali dengan pembentukan Tim efektif dalam hal ini, yang dituangkan dalam Surat Perintah </w:t>
      </w:r>
      <w:r w:rsidR="00B87C57">
        <w:rPr>
          <w:rFonts w:ascii="Arial" w:hAnsi="Arial" w:cs="Arial"/>
          <w:sz w:val="24"/>
          <w:szCs w:val="24"/>
        </w:rPr>
        <w:t>Kabidpropam Polda Kaltim</w:t>
      </w:r>
      <w:r>
        <w:rPr>
          <w:rFonts w:ascii="Arial" w:hAnsi="Arial" w:cs="Arial"/>
          <w:sz w:val="24"/>
          <w:szCs w:val="24"/>
        </w:rPr>
        <w:t xml:space="preserve"> Nomor: Sprin/</w:t>
      </w:r>
      <w:r w:rsidR="002955F0">
        <w:rPr>
          <w:rFonts w:ascii="Arial" w:hAnsi="Arial" w:cs="Arial"/>
          <w:sz w:val="24"/>
          <w:szCs w:val="24"/>
        </w:rPr>
        <w:t xml:space="preserve">   </w:t>
      </w:r>
      <w:r>
        <w:rPr>
          <w:rFonts w:ascii="Arial" w:hAnsi="Arial" w:cs="Arial"/>
          <w:sz w:val="24"/>
          <w:szCs w:val="24"/>
        </w:rPr>
        <w:t>/</w:t>
      </w:r>
      <w:r w:rsidR="002955F0">
        <w:rPr>
          <w:rFonts w:ascii="Arial" w:hAnsi="Arial" w:cs="Arial"/>
          <w:sz w:val="24"/>
          <w:szCs w:val="24"/>
        </w:rPr>
        <w:t>I</w:t>
      </w:r>
      <w:r>
        <w:rPr>
          <w:rFonts w:ascii="Arial" w:hAnsi="Arial" w:cs="Arial"/>
          <w:sz w:val="24"/>
          <w:szCs w:val="24"/>
        </w:rPr>
        <w:t>V/2021/</w:t>
      </w:r>
      <w:r w:rsidR="002955F0">
        <w:rPr>
          <w:rFonts w:ascii="Arial" w:hAnsi="Arial" w:cs="Arial"/>
          <w:sz w:val="24"/>
          <w:szCs w:val="24"/>
        </w:rPr>
        <w:t>Bidpropam</w:t>
      </w:r>
      <w:r>
        <w:rPr>
          <w:rFonts w:ascii="Arial" w:hAnsi="Arial" w:cs="Arial"/>
          <w:sz w:val="24"/>
          <w:szCs w:val="24"/>
        </w:rPr>
        <w:t>.</w:t>
      </w:r>
    </w:p>
    <w:p w14:paraId="50F05804" w14:textId="2E18E7AD" w:rsidR="00BF7FCE" w:rsidRDefault="00FE7E15" w:rsidP="00BF7FCE">
      <w:pPr>
        <w:pStyle w:val="ListParagraph"/>
        <w:tabs>
          <w:tab w:val="left" w:pos="1134"/>
          <w:tab w:val="left" w:pos="2835"/>
        </w:tabs>
        <w:spacing w:line="360" w:lineRule="auto"/>
        <w:ind w:left="2835"/>
        <w:jc w:val="both"/>
        <w:rPr>
          <w:rFonts w:ascii="Arial" w:hAnsi="Arial" w:cs="Arial"/>
          <w:sz w:val="24"/>
          <w:szCs w:val="24"/>
        </w:rPr>
      </w:pPr>
      <w:r>
        <w:rPr>
          <w:noProof/>
        </w:rPr>
        <w:drawing>
          <wp:inline distT="0" distB="0" distL="0" distR="0" wp14:anchorId="0C7C9717" wp14:editId="342AB06F">
            <wp:extent cx="3695700" cy="2169192"/>
            <wp:effectExtent l="0" t="0" r="0" b="254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rotWithShape="1">
                    <a:blip r:embed="rId27">
                      <a:extLst>
                        <a:ext uri="{28A0092B-C50C-407E-A947-70E740481C1C}">
                          <a14:useLocalDpi xmlns:a14="http://schemas.microsoft.com/office/drawing/2010/main" val="0"/>
                        </a:ext>
                      </a:extLst>
                    </a:blip>
                    <a:srcRect b="15472"/>
                    <a:stretch/>
                  </pic:blipFill>
                  <pic:spPr bwMode="auto">
                    <a:xfrm>
                      <a:off x="0" y="0"/>
                      <a:ext cx="3701770" cy="2172755"/>
                    </a:xfrm>
                    <a:prstGeom prst="rect">
                      <a:avLst/>
                    </a:prstGeom>
                    <a:noFill/>
                    <a:ln>
                      <a:noFill/>
                    </a:ln>
                    <a:extLst>
                      <a:ext uri="{53640926-AAD7-44D8-BBD7-CCE9431645EC}">
                        <a14:shadowObscured xmlns:a14="http://schemas.microsoft.com/office/drawing/2010/main"/>
                      </a:ext>
                    </a:extLst>
                  </pic:spPr>
                </pic:pic>
              </a:graphicData>
            </a:graphic>
          </wp:inline>
        </w:drawing>
      </w:r>
    </w:p>
    <w:p w14:paraId="2F6D76A5" w14:textId="63437629" w:rsidR="00BF7FCE" w:rsidRDefault="00BF7FCE" w:rsidP="00BF7FCE">
      <w:pPr>
        <w:pStyle w:val="ListParagraph"/>
        <w:tabs>
          <w:tab w:val="left" w:pos="1134"/>
          <w:tab w:val="left" w:pos="2835"/>
        </w:tabs>
        <w:spacing w:line="360" w:lineRule="auto"/>
        <w:ind w:left="2835"/>
        <w:jc w:val="both"/>
        <w:rPr>
          <w:rFonts w:ascii="Arial" w:hAnsi="Arial" w:cs="Arial"/>
          <w:sz w:val="24"/>
          <w:szCs w:val="24"/>
        </w:rPr>
      </w:pPr>
    </w:p>
    <w:p w14:paraId="156D6A5E" w14:textId="77777777" w:rsidR="00BF7FCE" w:rsidRDefault="00BF7FCE" w:rsidP="00BF7FCE">
      <w:pPr>
        <w:pStyle w:val="ListParagraph"/>
        <w:tabs>
          <w:tab w:val="left" w:pos="1134"/>
          <w:tab w:val="left" w:pos="2835"/>
        </w:tabs>
        <w:spacing w:line="360" w:lineRule="auto"/>
        <w:ind w:left="2835"/>
        <w:jc w:val="both"/>
        <w:rPr>
          <w:rFonts w:ascii="Arial" w:hAnsi="Arial" w:cs="Arial"/>
          <w:sz w:val="24"/>
          <w:szCs w:val="24"/>
        </w:rPr>
      </w:pPr>
    </w:p>
    <w:p w14:paraId="21964422" w14:textId="1E9A996A" w:rsidR="00BF7FCE" w:rsidRDefault="001C4655" w:rsidP="004829D8">
      <w:pPr>
        <w:pStyle w:val="ListParagraph"/>
        <w:numPr>
          <w:ilvl w:val="0"/>
          <w:numId w:val="45"/>
        </w:numPr>
        <w:tabs>
          <w:tab w:val="left" w:pos="1134"/>
          <w:tab w:val="left" w:pos="2835"/>
        </w:tabs>
        <w:spacing w:line="360" w:lineRule="auto"/>
        <w:ind w:left="2835" w:hanging="567"/>
        <w:jc w:val="both"/>
        <w:rPr>
          <w:rFonts w:ascii="Arial" w:hAnsi="Arial" w:cs="Arial"/>
          <w:sz w:val="24"/>
          <w:szCs w:val="24"/>
        </w:rPr>
      </w:pPr>
      <w:r>
        <w:rPr>
          <w:rFonts w:ascii="Arial" w:hAnsi="Arial" w:cs="Arial"/>
          <w:sz w:val="24"/>
          <w:szCs w:val="24"/>
        </w:rPr>
        <w:t xml:space="preserve">Pembagian surat perintah serta pembagian </w:t>
      </w:r>
      <w:r w:rsidR="00DF27DD">
        <w:rPr>
          <w:rFonts w:ascii="Arial" w:hAnsi="Arial" w:cs="Arial"/>
          <w:sz w:val="24"/>
          <w:szCs w:val="24"/>
        </w:rPr>
        <w:t>serta penyerahan surat perintah tim efektif</w:t>
      </w:r>
    </w:p>
    <w:p w14:paraId="1CC097BB" w14:textId="05A69F8F" w:rsidR="00BF7FCE" w:rsidRDefault="00BF7FCE" w:rsidP="00BF7FCE">
      <w:pPr>
        <w:pStyle w:val="ListParagraph"/>
        <w:tabs>
          <w:tab w:val="left" w:pos="1134"/>
          <w:tab w:val="left" w:pos="2835"/>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Kegiatan ini </w:t>
      </w:r>
      <w:r w:rsidR="009B6862">
        <w:rPr>
          <w:rFonts w:ascii="Arial" w:hAnsi="Arial" w:cs="Arial"/>
          <w:sz w:val="24"/>
          <w:szCs w:val="24"/>
        </w:rPr>
        <w:t>mengumpulkan tim efektif</w:t>
      </w:r>
      <w:r w:rsidR="00675ABF">
        <w:rPr>
          <w:rFonts w:ascii="Arial" w:hAnsi="Arial" w:cs="Arial"/>
          <w:sz w:val="24"/>
          <w:szCs w:val="24"/>
        </w:rPr>
        <w:t xml:space="preserve">, mengadakan pembahasan mengenai proyek perubahan yang dilaksanakan </w:t>
      </w:r>
      <w:r w:rsidR="00D3323D" w:rsidRPr="00D3323D">
        <w:rPr>
          <w:rFonts w:ascii="Arial" w:hAnsi="Arial" w:cs="Arial"/>
          <w:i/>
          <w:iCs/>
          <w:sz w:val="24"/>
          <w:szCs w:val="24"/>
        </w:rPr>
        <w:t>Action leader</w:t>
      </w:r>
      <w:r w:rsidR="00675ABF">
        <w:rPr>
          <w:rFonts w:ascii="Arial" w:hAnsi="Arial" w:cs="Arial"/>
          <w:sz w:val="24"/>
          <w:szCs w:val="24"/>
        </w:rPr>
        <w:t xml:space="preserve"> serta membagikan surat perintah serta pembagian tugas pada masing – masing tim efektif</w:t>
      </w:r>
      <w:r>
        <w:rPr>
          <w:rFonts w:ascii="Arial" w:hAnsi="Arial" w:cs="Arial"/>
          <w:sz w:val="24"/>
          <w:szCs w:val="24"/>
        </w:rPr>
        <w:t>.</w:t>
      </w:r>
    </w:p>
    <w:p w14:paraId="2389B06F" w14:textId="1DE960E4" w:rsidR="00BF7FCE" w:rsidRDefault="00BF7FCE" w:rsidP="00BF7FCE">
      <w:pPr>
        <w:pStyle w:val="ListParagraph"/>
        <w:tabs>
          <w:tab w:val="left" w:pos="1134"/>
          <w:tab w:val="left" w:pos="2835"/>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Pada rapat awal ini, yang dilaksanakan pada hari kamis tanggal </w:t>
      </w:r>
      <w:r w:rsidR="00063AEC">
        <w:rPr>
          <w:rFonts w:ascii="Arial" w:hAnsi="Arial" w:cs="Arial"/>
          <w:sz w:val="24"/>
          <w:szCs w:val="24"/>
        </w:rPr>
        <w:t>19 April 2022</w:t>
      </w:r>
      <w:r>
        <w:rPr>
          <w:rFonts w:ascii="Arial" w:hAnsi="Arial" w:cs="Arial"/>
          <w:sz w:val="24"/>
          <w:szCs w:val="24"/>
        </w:rPr>
        <w:t xml:space="preserve">, </w:t>
      </w:r>
      <w:r w:rsidR="00D3323D" w:rsidRPr="00D3323D">
        <w:rPr>
          <w:rFonts w:ascii="Arial" w:hAnsi="Arial" w:cs="Arial"/>
          <w:i/>
          <w:iCs/>
          <w:sz w:val="24"/>
          <w:szCs w:val="24"/>
        </w:rPr>
        <w:t>Action leader</w:t>
      </w:r>
      <w:r>
        <w:rPr>
          <w:rFonts w:ascii="Arial" w:hAnsi="Arial" w:cs="Arial"/>
          <w:sz w:val="24"/>
          <w:szCs w:val="24"/>
        </w:rPr>
        <w:t xml:space="preserve"> mencoba mengorganisasikan tim </w:t>
      </w:r>
      <w:r w:rsidR="00063AEC">
        <w:rPr>
          <w:rFonts w:ascii="Arial" w:hAnsi="Arial" w:cs="Arial"/>
          <w:sz w:val="24"/>
          <w:szCs w:val="24"/>
        </w:rPr>
        <w:t>efektif</w:t>
      </w:r>
      <w:r>
        <w:rPr>
          <w:rFonts w:ascii="Arial" w:hAnsi="Arial" w:cs="Arial"/>
          <w:sz w:val="24"/>
          <w:szCs w:val="24"/>
        </w:rPr>
        <w:t xml:space="preserve"> untuk dibagi menjadi 2 </w:t>
      </w:r>
      <w:r w:rsidR="00063AEC">
        <w:rPr>
          <w:rFonts w:ascii="Arial" w:hAnsi="Arial" w:cs="Arial"/>
          <w:sz w:val="24"/>
          <w:szCs w:val="24"/>
        </w:rPr>
        <w:t>peran dalam pelaksanaan proyek perubahan</w:t>
      </w:r>
      <w:r>
        <w:rPr>
          <w:rFonts w:ascii="Arial" w:hAnsi="Arial" w:cs="Arial"/>
          <w:sz w:val="24"/>
          <w:szCs w:val="24"/>
        </w:rPr>
        <w:t xml:space="preserve">, yakni </w:t>
      </w:r>
      <w:r w:rsidR="00063AEC">
        <w:rPr>
          <w:rFonts w:ascii="Arial" w:hAnsi="Arial" w:cs="Arial"/>
          <w:sz w:val="24"/>
          <w:szCs w:val="24"/>
        </w:rPr>
        <w:t>tu</w:t>
      </w:r>
      <w:r w:rsidR="00A8547F">
        <w:rPr>
          <w:rFonts w:ascii="Arial" w:hAnsi="Arial" w:cs="Arial"/>
          <w:sz w:val="24"/>
          <w:szCs w:val="24"/>
        </w:rPr>
        <w:t>g</w:t>
      </w:r>
      <w:r w:rsidR="00063AEC">
        <w:rPr>
          <w:rFonts w:ascii="Arial" w:hAnsi="Arial" w:cs="Arial"/>
          <w:sz w:val="24"/>
          <w:szCs w:val="24"/>
        </w:rPr>
        <w:t>as</w:t>
      </w:r>
      <w:r>
        <w:rPr>
          <w:rFonts w:ascii="Arial" w:hAnsi="Arial" w:cs="Arial"/>
          <w:sz w:val="24"/>
          <w:szCs w:val="24"/>
        </w:rPr>
        <w:t xml:space="preserve"> Administrasi dan </w:t>
      </w:r>
      <w:r w:rsidR="00A8547F">
        <w:rPr>
          <w:rFonts w:ascii="Arial" w:hAnsi="Arial" w:cs="Arial"/>
          <w:sz w:val="24"/>
          <w:szCs w:val="24"/>
        </w:rPr>
        <w:t>tugas operator aplikasi</w:t>
      </w:r>
      <w:r>
        <w:rPr>
          <w:rFonts w:ascii="Arial" w:hAnsi="Arial" w:cs="Arial"/>
          <w:sz w:val="24"/>
          <w:szCs w:val="24"/>
        </w:rPr>
        <w:t>.</w:t>
      </w:r>
    </w:p>
    <w:p w14:paraId="74426172" w14:textId="6F6831E0" w:rsidR="00BF7FCE" w:rsidRDefault="00AF1D7D" w:rsidP="00AF1D7D">
      <w:pPr>
        <w:pStyle w:val="ListParagraph"/>
        <w:tabs>
          <w:tab w:val="left" w:pos="1134"/>
        </w:tabs>
        <w:spacing w:line="360" w:lineRule="auto"/>
        <w:ind w:left="0"/>
        <w:jc w:val="right"/>
        <w:rPr>
          <w:rFonts w:ascii="Arial" w:hAnsi="Arial" w:cs="Arial"/>
          <w:sz w:val="24"/>
          <w:szCs w:val="24"/>
        </w:rPr>
      </w:pPr>
      <w:r>
        <w:rPr>
          <w:rFonts w:ascii="Arial" w:hAnsi="Arial" w:cs="Arial"/>
          <w:noProof/>
          <w:sz w:val="24"/>
          <w:szCs w:val="24"/>
        </w:rPr>
        <w:drawing>
          <wp:inline distT="0" distB="0" distL="0" distR="0" wp14:anchorId="0B4E5823" wp14:editId="64BF4FB0">
            <wp:extent cx="3455035" cy="2232561"/>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rotWithShape="1">
                    <a:blip r:embed="rId28" cstate="print">
                      <a:extLst>
                        <a:ext uri="{28A0092B-C50C-407E-A947-70E740481C1C}">
                          <a14:useLocalDpi xmlns:a14="http://schemas.microsoft.com/office/drawing/2010/main" val="0"/>
                        </a:ext>
                      </a:extLst>
                    </a:blip>
                    <a:srcRect t="16156"/>
                    <a:stretch/>
                  </pic:blipFill>
                  <pic:spPr bwMode="auto">
                    <a:xfrm>
                      <a:off x="0" y="0"/>
                      <a:ext cx="3465761" cy="2239492"/>
                    </a:xfrm>
                    <a:prstGeom prst="rect">
                      <a:avLst/>
                    </a:prstGeom>
                    <a:ln>
                      <a:noFill/>
                    </a:ln>
                    <a:extLst>
                      <a:ext uri="{53640926-AAD7-44D8-BBD7-CCE9431645EC}">
                        <a14:shadowObscured xmlns:a14="http://schemas.microsoft.com/office/drawing/2010/main"/>
                      </a:ext>
                    </a:extLst>
                  </pic:spPr>
                </pic:pic>
              </a:graphicData>
            </a:graphic>
          </wp:inline>
        </w:drawing>
      </w:r>
    </w:p>
    <w:p w14:paraId="0F9B3426" w14:textId="2C47734B" w:rsidR="006B13EE" w:rsidRPr="00C11B24" w:rsidRDefault="00BD447F" w:rsidP="00C11B24">
      <w:pPr>
        <w:pStyle w:val="ListParagraph"/>
        <w:tabs>
          <w:tab w:val="left" w:pos="1134"/>
        </w:tabs>
        <w:spacing w:line="360" w:lineRule="auto"/>
        <w:ind w:left="-851"/>
        <w:rPr>
          <w:rFonts w:ascii="Arial" w:hAnsi="Arial" w:cs="Arial"/>
          <w:color w:val="FF0000"/>
          <w:sz w:val="24"/>
          <w:szCs w:val="24"/>
        </w:rPr>
      </w:pPr>
      <w:r>
        <w:rPr>
          <w:noProof/>
        </w:rPr>
        <w:lastRenderedPageBreak/>
        <w:drawing>
          <wp:inline distT="0" distB="0" distL="0" distR="0" wp14:anchorId="4B961851" wp14:editId="1A610A13">
            <wp:extent cx="2759710" cy="3313215"/>
            <wp:effectExtent l="0" t="0" r="2540" b="190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892" r="6195" b="19094"/>
                    <a:stretch/>
                  </pic:blipFill>
                  <pic:spPr bwMode="auto">
                    <a:xfrm>
                      <a:off x="0" y="0"/>
                      <a:ext cx="2773174" cy="3329379"/>
                    </a:xfrm>
                    <a:prstGeom prst="rect">
                      <a:avLst/>
                    </a:prstGeom>
                    <a:ln>
                      <a:noFill/>
                    </a:ln>
                    <a:extLst>
                      <a:ext uri="{53640926-AAD7-44D8-BBD7-CCE9431645EC}">
                        <a14:shadowObscured xmlns:a14="http://schemas.microsoft.com/office/drawing/2010/main"/>
                      </a:ext>
                    </a:extLst>
                  </pic:spPr>
                </pic:pic>
              </a:graphicData>
            </a:graphic>
          </wp:inline>
        </w:drawing>
      </w:r>
      <w:r w:rsidR="002424A2" w:rsidRPr="002424A2">
        <w:rPr>
          <w:noProof/>
        </w:rPr>
        <w:drawing>
          <wp:inline distT="0" distB="0" distL="0" distR="0" wp14:anchorId="68D7A5D3" wp14:editId="17CC4D67">
            <wp:extent cx="2405895" cy="3895107"/>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6493" r="36178"/>
                    <a:stretch/>
                  </pic:blipFill>
                  <pic:spPr bwMode="auto">
                    <a:xfrm>
                      <a:off x="0" y="0"/>
                      <a:ext cx="2417863" cy="3914482"/>
                    </a:xfrm>
                    <a:prstGeom prst="rect">
                      <a:avLst/>
                    </a:prstGeom>
                    <a:ln>
                      <a:noFill/>
                    </a:ln>
                    <a:extLst>
                      <a:ext uri="{53640926-AAD7-44D8-BBD7-CCE9431645EC}">
                        <a14:shadowObscured xmlns:a14="http://schemas.microsoft.com/office/drawing/2010/main"/>
                      </a:ext>
                    </a:extLst>
                  </pic:spPr>
                </pic:pic>
              </a:graphicData>
            </a:graphic>
          </wp:inline>
        </w:drawing>
      </w:r>
    </w:p>
    <w:p w14:paraId="60DA32F7" w14:textId="5ED89538" w:rsidR="006B13EE" w:rsidRDefault="00C11B24" w:rsidP="00206E9B">
      <w:pPr>
        <w:pStyle w:val="ListParagraph"/>
        <w:tabs>
          <w:tab w:val="left" w:pos="1134"/>
        </w:tabs>
        <w:spacing w:line="360" w:lineRule="auto"/>
        <w:ind w:left="-851"/>
        <w:rPr>
          <w:noProof/>
        </w:rPr>
      </w:pPr>
      <w:r w:rsidRPr="00C11B24">
        <w:rPr>
          <w:noProof/>
        </w:rPr>
        <w:drawing>
          <wp:inline distT="0" distB="0" distL="0" distR="0" wp14:anchorId="22244092" wp14:editId="13C21B5F">
            <wp:extent cx="2457703" cy="3370580"/>
            <wp:effectExtent l="0" t="0" r="0" b="127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98" t="5089" r="6652" b="10144"/>
                    <a:stretch/>
                  </pic:blipFill>
                  <pic:spPr bwMode="auto">
                    <a:xfrm>
                      <a:off x="0" y="0"/>
                      <a:ext cx="2482010" cy="3403915"/>
                    </a:xfrm>
                    <a:prstGeom prst="rect">
                      <a:avLst/>
                    </a:prstGeom>
                    <a:ln>
                      <a:noFill/>
                    </a:ln>
                    <a:extLst>
                      <a:ext uri="{53640926-AAD7-44D8-BBD7-CCE9431645EC}">
                        <a14:shadowObscured xmlns:a14="http://schemas.microsoft.com/office/drawing/2010/main"/>
                      </a:ext>
                    </a:extLst>
                  </pic:spPr>
                </pic:pic>
              </a:graphicData>
            </a:graphic>
          </wp:inline>
        </w:drawing>
      </w:r>
    </w:p>
    <w:p w14:paraId="35E174FD" w14:textId="5D6CFA86" w:rsidR="008038F9" w:rsidRDefault="008038F9" w:rsidP="00206E9B">
      <w:pPr>
        <w:pStyle w:val="ListParagraph"/>
        <w:tabs>
          <w:tab w:val="left" w:pos="1134"/>
        </w:tabs>
        <w:spacing w:line="360" w:lineRule="auto"/>
        <w:ind w:left="-851"/>
        <w:rPr>
          <w:noProof/>
        </w:rPr>
      </w:pPr>
    </w:p>
    <w:p w14:paraId="38D3BD73" w14:textId="2E17A54B" w:rsidR="008038F9" w:rsidRDefault="008038F9" w:rsidP="00206E9B">
      <w:pPr>
        <w:pStyle w:val="ListParagraph"/>
        <w:tabs>
          <w:tab w:val="left" w:pos="1134"/>
        </w:tabs>
        <w:spacing w:line="360" w:lineRule="auto"/>
        <w:ind w:left="-851"/>
        <w:rPr>
          <w:noProof/>
        </w:rPr>
      </w:pPr>
    </w:p>
    <w:p w14:paraId="5C2CF0C8" w14:textId="77777777" w:rsidR="008038F9" w:rsidRPr="00206E9B" w:rsidRDefault="008038F9" w:rsidP="00206E9B">
      <w:pPr>
        <w:pStyle w:val="ListParagraph"/>
        <w:tabs>
          <w:tab w:val="left" w:pos="1134"/>
        </w:tabs>
        <w:spacing w:line="360" w:lineRule="auto"/>
        <w:ind w:left="-851"/>
        <w:rPr>
          <w:rFonts w:ascii="Arial" w:hAnsi="Arial" w:cs="Arial"/>
          <w:color w:val="FF0000"/>
          <w:sz w:val="24"/>
          <w:szCs w:val="24"/>
        </w:rPr>
      </w:pPr>
    </w:p>
    <w:p w14:paraId="53CD77C3" w14:textId="77777777" w:rsidR="006B13EE" w:rsidRDefault="006B13EE" w:rsidP="00BF7FCE">
      <w:pPr>
        <w:pStyle w:val="ListParagraph"/>
        <w:tabs>
          <w:tab w:val="left" w:pos="1134"/>
        </w:tabs>
        <w:spacing w:line="360" w:lineRule="auto"/>
        <w:ind w:left="-851"/>
        <w:jc w:val="center"/>
        <w:rPr>
          <w:rFonts w:ascii="Arial" w:hAnsi="Arial" w:cs="Arial"/>
          <w:sz w:val="24"/>
          <w:szCs w:val="24"/>
        </w:rPr>
      </w:pPr>
    </w:p>
    <w:p w14:paraId="20A8F0C9" w14:textId="3D4387DC" w:rsidR="0016477E" w:rsidRDefault="00A72475" w:rsidP="004829D8">
      <w:pPr>
        <w:pStyle w:val="ListParagraph"/>
        <w:numPr>
          <w:ilvl w:val="0"/>
          <w:numId w:val="45"/>
        </w:numPr>
        <w:tabs>
          <w:tab w:val="left" w:pos="1134"/>
        </w:tabs>
        <w:spacing w:line="360" w:lineRule="auto"/>
        <w:ind w:left="2828" w:hanging="532"/>
        <w:rPr>
          <w:rFonts w:ascii="Arial" w:hAnsi="Arial" w:cs="Arial"/>
          <w:sz w:val="24"/>
          <w:szCs w:val="24"/>
        </w:rPr>
      </w:pPr>
      <w:r>
        <w:rPr>
          <w:rFonts w:ascii="Arial" w:hAnsi="Arial" w:cs="Arial"/>
          <w:sz w:val="24"/>
          <w:szCs w:val="24"/>
        </w:rPr>
        <w:lastRenderedPageBreak/>
        <w:t>Koodinas</w:t>
      </w:r>
      <w:r w:rsidR="00533AE9">
        <w:rPr>
          <w:rFonts w:ascii="Arial" w:hAnsi="Arial" w:cs="Arial"/>
          <w:sz w:val="24"/>
          <w:szCs w:val="24"/>
        </w:rPr>
        <w:t xml:space="preserve">i </w:t>
      </w:r>
      <w:r>
        <w:rPr>
          <w:rFonts w:ascii="Arial" w:hAnsi="Arial" w:cs="Arial"/>
          <w:sz w:val="24"/>
          <w:szCs w:val="24"/>
        </w:rPr>
        <w:t>dengan programmer terkait pembuatan aplikasi</w:t>
      </w:r>
    </w:p>
    <w:p w14:paraId="62BFD5B7" w14:textId="589CC318" w:rsidR="00E36CCE" w:rsidRDefault="00E36CCE" w:rsidP="00E36CCE">
      <w:pPr>
        <w:pStyle w:val="ListParagraph"/>
        <w:tabs>
          <w:tab w:val="left" w:pos="1134"/>
        </w:tabs>
        <w:spacing w:line="360" w:lineRule="auto"/>
        <w:ind w:left="2828"/>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Kegiatan ini dalam tahap pelaksanaan ini dilakukan  dengan melakukan </w:t>
      </w:r>
      <w:r w:rsidR="00D7220B">
        <w:rPr>
          <w:rFonts w:ascii="Arial" w:hAnsi="Arial" w:cs="Arial"/>
          <w:sz w:val="24"/>
          <w:szCs w:val="24"/>
        </w:rPr>
        <w:t xml:space="preserve">penjelasan tentang proyek perubahan yang dilaksanakan </w:t>
      </w:r>
      <w:r w:rsidR="00D3323D" w:rsidRPr="00D3323D">
        <w:rPr>
          <w:rFonts w:ascii="Arial" w:hAnsi="Arial" w:cs="Arial"/>
          <w:i/>
          <w:iCs/>
          <w:sz w:val="24"/>
          <w:szCs w:val="24"/>
        </w:rPr>
        <w:t>Action leader</w:t>
      </w:r>
      <w:r w:rsidR="0099305A">
        <w:rPr>
          <w:rFonts w:ascii="Arial" w:hAnsi="Arial" w:cs="Arial"/>
          <w:sz w:val="24"/>
          <w:szCs w:val="24"/>
        </w:rPr>
        <w:t xml:space="preserve"> serta penyamaan persepsi mengenai aplikasi yang dibutuhkan.</w:t>
      </w:r>
    </w:p>
    <w:p w14:paraId="5B2CBDA5" w14:textId="6AD812A0" w:rsidR="0099305A" w:rsidRDefault="0099305A" w:rsidP="00E36CCE">
      <w:pPr>
        <w:pStyle w:val="ListParagraph"/>
        <w:tabs>
          <w:tab w:val="left" w:pos="1134"/>
        </w:tabs>
        <w:spacing w:line="360" w:lineRule="auto"/>
        <w:ind w:left="2828"/>
        <w:jc w:val="both"/>
        <w:rPr>
          <w:rFonts w:ascii="Arial" w:hAnsi="Arial" w:cs="Arial"/>
          <w:sz w:val="24"/>
          <w:szCs w:val="24"/>
        </w:rPr>
      </w:pPr>
      <w:r>
        <w:rPr>
          <w:rFonts w:ascii="Arial" w:hAnsi="Arial" w:cs="Arial"/>
          <w:sz w:val="24"/>
          <w:szCs w:val="24"/>
        </w:rPr>
        <w:tab/>
      </w:r>
      <w:r>
        <w:rPr>
          <w:rFonts w:ascii="Arial" w:hAnsi="Arial" w:cs="Arial"/>
          <w:sz w:val="24"/>
          <w:szCs w:val="24"/>
        </w:rPr>
        <w:tab/>
        <w:t>Kegiatan ini dilaksanakan pada tanggal</w:t>
      </w:r>
      <w:r w:rsidR="00F8186E">
        <w:rPr>
          <w:rFonts w:ascii="Arial" w:hAnsi="Arial" w:cs="Arial"/>
          <w:sz w:val="24"/>
          <w:szCs w:val="24"/>
        </w:rPr>
        <w:t xml:space="preserve"> 20 sd 22 April 2022, </w:t>
      </w:r>
      <w:r w:rsidR="00073E16">
        <w:rPr>
          <w:rFonts w:ascii="Arial" w:hAnsi="Arial" w:cs="Arial"/>
          <w:sz w:val="24"/>
          <w:szCs w:val="24"/>
        </w:rPr>
        <w:t>pada tahap ini programmer mencoba membuat draf awal aplikasi yang akan digunakan dalam aksi perubahan.</w:t>
      </w:r>
    </w:p>
    <w:p w14:paraId="2486FD7A" w14:textId="69B6F01C" w:rsidR="00206E9B" w:rsidRPr="00C65916" w:rsidRDefault="00206E9B" w:rsidP="00C65916">
      <w:pPr>
        <w:tabs>
          <w:tab w:val="left" w:pos="1134"/>
        </w:tabs>
        <w:spacing w:line="360" w:lineRule="auto"/>
        <w:jc w:val="both"/>
        <w:rPr>
          <w:rFonts w:ascii="Arial" w:hAnsi="Arial" w:cs="Arial"/>
          <w:sz w:val="24"/>
          <w:szCs w:val="24"/>
        </w:rPr>
      </w:pPr>
    </w:p>
    <w:p w14:paraId="2A264441" w14:textId="62D6CDAC" w:rsidR="00206E9B" w:rsidRDefault="00C65916" w:rsidP="00E36CCE">
      <w:pPr>
        <w:pStyle w:val="ListParagraph"/>
        <w:tabs>
          <w:tab w:val="left" w:pos="1134"/>
        </w:tabs>
        <w:spacing w:line="360" w:lineRule="auto"/>
        <w:ind w:left="2828"/>
        <w:jc w:val="both"/>
        <w:rPr>
          <w:rFonts w:ascii="Arial" w:hAnsi="Arial" w:cs="Arial"/>
          <w:sz w:val="24"/>
          <w:szCs w:val="24"/>
        </w:rPr>
      </w:pPr>
      <w:r>
        <w:rPr>
          <w:rFonts w:ascii="Arial" w:hAnsi="Arial" w:cs="Arial"/>
          <w:noProof/>
          <w:sz w:val="24"/>
          <w:szCs w:val="24"/>
        </w:rPr>
        <w:drawing>
          <wp:inline distT="0" distB="0" distL="0" distR="0" wp14:anchorId="659D2FCD" wp14:editId="6CC29F70">
            <wp:extent cx="3657600" cy="1884045"/>
            <wp:effectExtent l="0" t="0" r="0" b="19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rotWithShape="1">
                    <a:blip r:embed="rId32">
                      <a:extLst>
                        <a:ext uri="{28A0092B-C50C-407E-A947-70E740481C1C}">
                          <a14:useLocalDpi xmlns:a14="http://schemas.microsoft.com/office/drawing/2010/main" val="0"/>
                        </a:ext>
                      </a:extLst>
                    </a:blip>
                    <a:srcRect r="12542"/>
                    <a:stretch/>
                  </pic:blipFill>
                  <pic:spPr bwMode="auto">
                    <a:xfrm>
                      <a:off x="0" y="0"/>
                      <a:ext cx="3657600" cy="1884045"/>
                    </a:xfrm>
                    <a:prstGeom prst="rect">
                      <a:avLst/>
                    </a:prstGeom>
                    <a:noFill/>
                    <a:ln>
                      <a:noFill/>
                    </a:ln>
                    <a:extLst>
                      <a:ext uri="{53640926-AAD7-44D8-BBD7-CCE9431645EC}">
                        <a14:shadowObscured xmlns:a14="http://schemas.microsoft.com/office/drawing/2010/main"/>
                      </a:ext>
                    </a:extLst>
                  </pic:spPr>
                </pic:pic>
              </a:graphicData>
            </a:graphic>
          </wp:inline>
        </w:drawing>
      </w:r>
    </w:p>
    <w:p w14:paraId="319C8310" w14:textId="7ADD4879" w:rsidR="00533AE9" w:rsidRDefault="00533AE9" w:rsidP="00533AE9">
      <w:pPr>
        <w:pStyle w:val="ListParagraph"/>
        <w:tabs>
          <w:tab w:val="left" w:pos="1134"/>
        </w:tabs>
        <w:spacing w:line="360" w:lineRule="auto"/>
        <w:ind w:left="2828"/>
        <w:rPr>
          <w:rFonts w:ascii="Arial" w:hAnsi="Arial" w:cs="Arial"/>
          <w:sz w:val="24"/>
          <w:szCs w:val="24"/>
        </w:rPr>
      </w:pPr>
    </w:p>
    <w:p w14:paraId="18301C05" w14:textId="06255BBD" w:rsidR="00120466" w:rsidRDefault="00C65916" w:rsidP="00533AE9">
      <w:pPr>
        <w:pStyle w:val="ListParagraph"/>
        <w:tabs>
          <w:tab w:val="left" w:pos="1134"/>
        </w:tabs>
        <w:spacing w:line="360" w:lineRule="auto"/>
        <w:ind w:left="2828"/>
        <w:rPr>
          <w:rFonts w:ascii="Arial" w:hAnsi="Arial" w:cs="Arial"/>
          <w:sz w:val="24"/>
          <w:szCs w:val="24"/>
        </w:rPr>
      </w:pPr>
      <w:r>
        <w:rPr>
          <w:noProof/>
        </w:rPr>
        <w:drawing>
          <wp:inline distT="0" distB="0" distL="0" distR="0" wp14:anchorId="7ADD14EC" wp14:editId="016B7DA8">
            <wp:extent cx="2015309" cy="3655119"/>
            <wp:effectExtent l="0" t="952" r="3492" b="3493"/>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2236" r="32269"/>
                    <a:stretch/>
                  </pic:blipFill>
                  <pic:spPr bwMode="auto">
                    <a:xfrm rot="5400000">
                      <a:off x="0" y="0"/>
                      <a:ext cx="2025462" cy="3673534"/>
                    </a:xfrm>
                    <a:prstGeom prst="rect">
                      <a:avLst/>
                    </a:prstGeom>
                    <a:noFill/>
                    <a:ln>
                      <a:noFill/>
                    </a:ln>
                    <a:extLst>
                      <a:ext uri="{53640926-AAD7-44D8-BBD7-CCE9431645EC}">
                        <a14:shadowObscured xmlns:a14="http://schemas.microsoft.com/office/drawing/2010/main"/>
                      </a:ext>
                    </a:extLst>
                  </pic:spPr>
                </pic:pic>
              </a:graphicData>
            </a:graphic>
          </wp:inline>
        </w:drawing>
      </w:r>
    </w:p>
    <w:p w14:paraId="53599F1C" w14:textId="2097139E" w:rsidR="00120466" w:rsidRDefault="00120466" w:rsidP="00533AE9">
      <w:pPr>
        <w:pStyle w:val="ListParagraph"/>
        <w:tabs>
          <w:tab w:val="left" w:pos="1134"/>
        </w:tabs>
        <w:spacing w:line="360" w:lineRule="auto"/>
        <w:ind w:left="2828"/>
        <w:rPr>
          <w:rFonts w:ascii="Arial" w:hAnsi="Arial" w:cs="Arial"/>
          <w:sz w:val="24"/>
          <w:szCs w:val="24"/>
        </w:rPr>
      </w:pPr>
    </w:p>
    <w:p w14:paraId="5ED85D4D" w14:textId="77777777" w:rsidR="00C65916" w:rsidRDefault="00C65916" w:rsidP="00533AE9">
      <w:pPr>
        <w:pStyle w:val="ListParagraph"/>
        <w:tabs>
          <w:tab w:val="left" w:pos="1134"/>
        </w:tabs>
        <w:spacing w:line="360" w:lineRule="auto"/>
        <w:ind w:left="2828"/>
        <w:rPr>
          <w:rFonts w:ascii="Arial" w:hAnsi="Arial" w:cs="Arial"/>
          <w:sz w:val="24"/>
          <w:szCs w:val="24"/>
        </w:rPr>
      </w:pPr>
    </w:p>
    <w:p w14:paraId="3476FB62" w14:textId="5CDF8CFE" w:rsidR="00120466" w:rsidRDefault="00120466" w:rsidP="00533AE9">
      <w:pPr>
        <w:pStyle w:val="ListParagraph"/>
        <w:tabs>
          <w:tab w:val="left" w:pos="1134"/>
        </w:tabs>
        <w:spacing w:line="360" w:lineRule="auto"/>
        <w:ind w:left="2828"/>
        <w:rPr>
          <w:rFonts w:ascii="Arial" w:hAnsi="Arial" w:cs="Arial"/>
          <w:sz w:val="24"/>
          <w:szCs w:val="24"/>
        </w:rPr>
      </w:pPr>
    </w:p>
    <w:p w14:paraId="0730E403" w14:textId="79A8049A" w:rsidR="00A044CE" w:rsidRDefault="00A044CE" w:rsidP="00533AE9">
      <w:pPr>
        <w:pStyle w:val="ListParagraph"/>
        <w:tabs>
          <w:tab w:val="left" w:pos="1134"/>
        </w:tabs>
        <w:spacing w:line="360" w:lineRule="auto"/>
        <w:ind w:left="2828"/>
        <w:rPr>
          <w:rFonts w:ascii="Arial" w:hAnsi="Arial" w:cs="Arial"/>
          <w:sz w:val="24"/>
          <w:szCs w:val="24"/>
        </w:rPr>
      </w:pPr>
    </w:p>
    <w:p w14:paraId="3DC58D05" w14:textId="77777777" w:rsidR="00A044CE" w:rsidRDefault="00A044CE" w:rsidP="00533AE9">
      <w:pPr>
        <w:pStyle w:val="ListParagraph"/>
        <w:tabs>
          <w:tab w:val="left" w:pos="1134"/>
        </w:tabs>
        <w:spacing w:line="360" w:lineRule="auto"/>
        <w:ind w:left="2828"/>
        <w:rPr>
          <w:rFonts w:ascii="Arial" w:hAnsi="Arial" w:cs="Arial"/>
          <w:sz w:val="24"/>
          <w:szCs w:val="24"/>
        </w:rPr>
      </w:pPr>
    </w:p>
    <w:p w14:paraId="46FA3B4C" w14:textId="77777777" w:rsidR="00BF7FCE" w:rsidRDefault="00BF7FCE" w:rsidP="004829D8">
      <w:pPr>
        <w:pStyle w:val="ListParagraph"/>
        <w:numPr>
          <w:ilvl w:val="0"/>
          <w:numId w:val="44"/>
        </w:numPr>
        <w:tabs>
          <w:tab w:val="left" w:pos="1134"/>
        </w:tabs>
        <w:spacing w:line="360" w:lineRule="auto"/>
        <w:ind w:left="2268" w:hanging="532"/>
        <w:jc w:val="both"/>
        <w:rPr>
          <w:rFonts w:ascii="Arial" w:hAnsi="Arial" w:cs="Arial"/>
          <w:sz w:val="24"/>
          <w:szCs w:val="24"/>
        </w:rPr>
      </w:pPr>
      <w:r>
        <w:rPr>
          <w:rFonts w:ascii="Arial" w:hAnsi="Arial" w:cs="Arial"/>
          <w:sz w:val="24"/>
          <w:szCs w:val="24"/>
        </w:rPr>
        <w:t>Tahap Pelaksanaan</w:t>
      </w:r>
    </w:p>
    <w:p w14:paraId="08C19F1D" w14:textId="052A75A7" w:rsidR="00BF7FCE" w:rsidRPr="00DE1E1D" w:rsidRDefault="00CA214B" w:rsidP="004829D8">
      <w:pPr>
        <w:pStyle w:val="ListParagraph"/>
        <w:numPr>
          <w:ilvl w:val="0"/>
          <w:numId w:val="48"/>
        </w:numPr>
        <w:tabs>
          <w:tab w:val="left" w:pos="1134"/>
        </w:tabs>
        <w:spacing w:line="360" w:lineRule="auto"/>
        <w:ind w:left="2828" w:hanging="560"/>
        <w:jc w:val="both"/>
        <w:rPr>
          <w:rFonts w:ascii="Arial" w:hAnsi="Arial" w:cs="Arial"/>
          <w:sz w:val="24"/>
          <w:szCs w:val="24"/>
        </w:rPr>
      </w:pPr>
      <w:r>
        <w:rPr>
          <w:rFonts w:ascii="Arial" w:hAnsi="Arial" w:cs="Arial"/>
          <w:sz w:val="24"/>
          <w:szCs w:val="24"/>
        </w:rPr>
        <w:t>Pembuatan aplikasi SI PAMPAM yang akan digunakan dalam aksi perubahan</w:t>
      </w:r>
    </w:p>
    <w:p w14:paraId="0C68ADC2" w14:textId="452DE0EC" w:rsidR="00BF7FCE" w:rsidRPr="007B0C5C" w:rsidRDefault="00BF7FCE" w:rsidP="007B0C5C">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Merupakan kegiatan yang </w:t>
      </w:r>
      <w:r w:rsidR="00EF140A">
        <w:rPr>
          <w:rFonts w:ascii="Arial" w:hAnsi="Arial" w:cs="Arial"/>
          <w:sz w:val="24"/>
          <w:szCs w:val="24"/>
        </w:rPr>
        <w:t>mendukung</w:t>
      </w:r>
      <w:r>
        <w:rPr>
          <w:rFonts w:ascii="Arial" w:hAnsi="Arial" w:cs="Arial"/>
          <w:sz w:val="24"/>
          <w:szCs w:val="24"/>
        </w:rPr>
        <w:t xml:space="preserve">dalam pelaksanaan aksi perubahan, pada tahap kegiatan ini secara umum bisa dilaksanakan secara optimal </w:t>
      </w:r>
      <w:r w:rsidR="00EF140A">
        <w:rPr>
          <w:rFonts w:ascii="Arial" w:hAnsi="Arial" w:cs="Arial"/>
          <w:sz w:val="24"/>
          <w:szCs w:val="24"/>
        </w:rPr>
        <w:t>sesuai jadwal yang direncanakan</w:t>
      </w:r>
      <w:r w:rsidRPr="00EF140A">
        <w:rPr>
          <w:rFonts w:ascii="Arial" w:hAnsi="Arial" w:cs="Arial"/>
          <w:sz w:val="24"/>
          <w:szCs w:val="24"/>
        </w:rPr>
        <w:t>.</w:t>
      </w:r>
      <w:r w:rsidR="00EF140A">
        <w:rPr>
          <w:rFonts w:ascii="Arial" w:hAnsi="Arial" w:cs="Arial"/>
          <w:sz w:val="24"/>
          <w:szCs w:val="24"/>
        </w:rPr>
        <w:t xml:space="preserve"> Kegaiatan pembuatan aplikasi dilaksanakan pada tangga</w:t>
      </w:r>
      <w:r w:rsidR="00B45FAB">
        <w:rPr>
          <w:rFonts w:ascii="Arial" w:hAnsi="Arial" w:cs="Arial"/>
          <w:sz w:val="24"/>
          <w:szCs w:val="24"/>
        </w:rPr>
        <w:t>l 25 April sd 06 Mei 2022</w:t>
      </w:r>
      <w:r w:rsidR="007B0C5C">
        <w:rPr>
          <w:rFonts w:ascii="Arial" w:hAnsi="Arial" w:cs="Arial"/>
          <w:sz w:val="24"/>
          <w:szCs w:val="24"/>
        </w:rPr>
        <w:t>.</w:t>
      </w:r>
    </w:p>
    <w:p w14:paraId="50D95A2F" w14:textId="01E6B94D" w:rsidR="00A55763" w:rsidRPr="00C65916" w:rsidRDefault="00BF7FCE" w:rsidP="00C65916">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Dalam pembuatan </w:t>
      </w:r>
      <w:r w:rsidR="00E92F8E">
        <w:rPr>
          <w:rFonts w:ascii="Arial" w:hAnsi="Arial" w:cs="Arial"/>
          <w:sz w:val="24"/>
          <w:szCs w:val="24"/>
        </w:rPr>
        <w:t xml:space="preserve">aplikasi yang berlangsung selama 2 </w:t>
      </w:r>
      <w:r w:rsidR="0099219A">
        <w:rPr>
          <w:rFonts w:ascii="Arial" w:hAnsi="Arial" w:cs="Arial"/>
          <w:sz w:val="24"/>
          <w:szCs w:val="24"/>
        </w:rPr>
        <w:t>minggu ini, di dap</w:t>
      </w:r>
      <w:r w:rsidR="007B0C5C">
        <w:rPr>
          <w:rFonts w:ascii="Arial" w:hAnsi="Arial" w:cs="Arial"/>
          <w:sz w:val="24"/>
          <w:szCs w:val="24"/>
        </w:rPr>
        <w:t>a</w:t>
      </w:r>
      <w:r w:rsidR="0099219A">
        <w:rPr>
          <w:rFonts w:ascii="Arial" w:hAnsi="Arial" w:cs="Arial"/>
          <w:sz w:val="24"/>
          <w:szCs w:val="24"/>
        </w:rPr>
        <w:t xml:space="preserve">kan output berupa aplikasi SI PAMPAM yang akan digunakan dalam aksi perubahan yang di lakukan </w:t>
      </w:r>
      <w:r w:rsidR="00D3323D" w:rsidRPr="00D3323D">
        <w:rPr>
          <w:rFonts w:ascii="Arial" w:hAnsi="Arial" w:cs="Arial"/>
          <w:i/>
          <w:iCs/>
          <w:sz w:val="24"/>
          <w:szCs w:val="24"/>
        </w:rPr>
        <w:t>Action leader</w:t>
      </w:r>
      <w:r w:rsidR="0099219A">
        <w:rPr>
          <w:rFonts w:ascii="Arial" w:hAnsi="Arial" w:cs="Arial"/>
          <w:sz w:val="24"/>
          <w:szCs w:val="24"/>
        </w:rPr>
        <w:t>.</w:t>
      </w:r>
    </w:p>
    <w:p w14:paraId="1E1C81E6" w14:textId="7993AE5D" w:rsidR="00A55763" w:rsidRPr="001E2451" w:rsidRDefault="00A55763" w:rsidP="001E2451">
      <w:pPr>
        <w:pStyle w:val="ListParagraph"/>
        <w:tabs>
          <w:tab w:val="left" w:pos="1134"/>
        </w:tabs>
        <w:spacing w:line="360" w:lineRule="auto"/>
        <w:ind w:left="2835"/>
        <w:jc w:val="both"/>
        <w:rPr>
          <w:rFonts w:ascii="Arial" w:hAnsi="Arial" w:cs="Arial"/>
          <w:sz w:val="24"/>
          <w:szCs w:val="24"/>
        </w:rPr>
      </w:pPr>
      <w:r>
        <w:rPr>
          <w:rFonts w:ascii="Arial" w:hAnsi="Arial" w:cs="Arial"/>
          <w:noProof/>
          <w:sz w:val="24"/>
          <w:szCs w:val="24"/>
        </w:rPr>
        <w:drawing>
          <wp:inline distT="0" distB="0" distL="0" distR="0" wp14:anchorId="5C2B2AB4" wp14:editId="13C05426">
            <wp:extent cx="3851275" cy="2244436"/>
            <wp:effectExtent l="0" t="0" r="0" b="381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78482" cy="2260291"/>
                    </a:xfrm>
                    <a:prstGeom prst="rect">
                      <a:avLst/>
                    </a:prstGeom>
                  </pic:spPr>
                </pic:pic>
              </a:graphicData>
            </a:graphic>
          </wp:inline>
        </w:drawing>
      </w:r>
    </w:p>
    <w:p w14:paraId="74FD1B60" w14:textId="40AE8C13" w:rsidR="00382A7D" w:rsidRDefault="00382A7D" w:rsidP="00BF7FCE">
      <w:pPr>
        <w:pStyle w:val="ListParagraph"/>
        <w:tabs>
          <w:tab w:val="left" w:pos="1134"/>
        </w:tabs>
        <w:spacing w:line="360" w:lineRule="auto"/>
        <w:ind w:left="2835"/>
        <w:jc w:val="both"/>
        <w:rPr>
          <w:rFonts w:ascii="Arial" w:hAnsi="Arial" w:cs="Arial"/>
          <w:sz w:val="24"/>
          <w:szCs w:val="24"/>
        </w:rPr>
      </w:pPr>
      <w:r>
        <w:rPr>
          <w:rFonts w:ascii="Arial" w:hAnsi="Arial" w:cs="Arial"/>
          <w:noProof/>
          <w:sz w:val="24"/>
          <w:szCs w:val="24"/>
        </w:rPr>
        <w:drawing>
          <wp:inline distT="0" distB="0" distL="0" distR="0" wp14:anchorId="7DECAF94" wp14:editId="5468FF89">
            <wp:extent cx="4182110" cy="1884045"/>
            <wp:effectExtent l="0" t="0" r="8890" b="190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82110" cy="1884045"/>
                    </a:xfrm>
                    <a:prstGeom prst="rect">
                      <a:avLst/>
                    </a:prstGeom>
                    <a:noFill/>
                  </pic:spPr>
                </pic:pic>
              </a:graphicData>
            </a:graphic>
          </wp:inline>
        </w:drawing>
      </w:r>
    </w:p>
    <w:p w14:paraId="5E4F3C18" w14:textId="77777777" w:rsidR="00382A7D" w:rsidRPr="00A55763" w:rsidRDefault="00382A7D" w:rsidP="00A55763">
      <w:pPr>
        <w:tabs>
          <w:tab w:val="left" w:pos="1134"/>
        </w:tabs>
        <w:spacing w:line="360" w:lineRule="auto"/>
        <w:jc w:val="both"/>
        <w:rPr>
          <w:rFonts w:ascii="Arial" w:hAnsi="Arial" w:cs="Arial"/>
          <w:sz w:val="24"/>
          <w:szCs w:val="24"/>
        </w:rPr>
      </w:pPr>
    </w:p>
    <w:p w14:paraId="236AB054" w14:textId="3C956374" w:rsidR="00BF7FCE" w:rsidRDefault="00B7723F" w:rsidP="004829D8">
      <w:pPr>
        <w:pStyle w:val="ListParagraph"/>
        <w:numPr>
          <w:ilvl w:val="0"/>
          <w:numId w:val="48"/>
        </w:numPr>
        <w:tabs>
          <w:tab w:val="left" w:pos="1134"/>
        </w:tabs>
        <w:spacing w:line="360" w:lineRule="auto"/>
        <w:ind w:left="2835" w:hanging="567"/>
        <w:jc w:val="both"/>
        <w:rPr>
          <w:rFonts w:ascii="Arial" w:hAnsi="Arial" w:cs="Arial"/>
          <w:sz w:val="24"/>
          <w:szCs w:val="24"/>
        </w:rPr>
      </w:pPr>
      <w:r>
        <w:rPr>
          <w:rFonts w:ascii="Arial" w:hAnsi="Arial" w:cs="Arial"/>
          <w:sz w:val="24"/>
          <w:szCs w:val="24"/>
        </w:rPr>
        <w:t>Pembuatan Buku panduan aplikasi SI PAMPAM</w:t>
      </w:r>
    </w:p>
    <w:p w14:paraId="659CC3BD" w14:textId="2885362F" w:rsidR="000A2B18" w:rsidRPr="000A2B18" w:rsidRDefault="00BF7FCE" w:rsidP="000A2B18">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r>
      <w:r w:rsidR="007E4781">
        <w:rPr>
          <w:rFonts w:ascii="Arial" w:hAnsi="Arial" w:cs="Arial"/>
          <w:sz w:val="24"/>
          <w:szCs w:val="24"/>
        </w:rPr>
        <w:t>Kegiatan ini dilakukan bertujuan agar terciptanya panduan penggunaan aplikasi SI PAMPAM yang akan digunakan dalam aksi perubahan.</w:t>
      </w:r>
      <w:r>
        <w:rPr>
          <w:rFonts w:ascii="Arial" w:hAnsi="Arial" w:cs="Arial"/>
          <w:sz w:val="24"/>
          <w:szCs w:val="24"/>
        </w:rPr>
        <w:t xml:space="preserve"> </w:t>
      </w:r>
      <w:r w:rsidR="000A2B18" w:rsidRPr="000A2B18">
        <w:rPr>
          <w:rFonts w:ascii="Arial" w:hAnsi="Arial" w:cs="Arial"/>
          <w:sz w:val="24"/>
          <w:szCs w:val="24"/>
        </w:rPr>
        <w:t xml:space="preserve">Kegiatan ini </w:t>
      </w:r>
      <w:r w:rsidR="00EF5001">
        <w:rPr>
          <w:rFonts w:ascii="Arial" w:hAnsi="Arial" w:cs="Arial"/>
          <w:sz w:val="24"/>
          <w:szCs w:val="24"/>
        </w:rPr>
        <w:t xml:space="preserve">pada tanggal </w:t>
      </w:r>
      <w:r w:rsidR="004E56D0">
        <w:rPr>
          <w:rFonts w:ascii="Arial" w:hAnsi="Arial" w:cs="Arial"/>
          <w:sz w:val="24"/>
          <w:szCs w:val="24"/>
        </w:rPr>
        <w:t xml:space="preserve">09 </w:t>
      </w:r>
      <w:r w:rsidR="00EF5001">
        <w:rPr>
          <w:rFonts w:ascii="Arial" w:hAnsi="Arial" w:cs="Arial"/>
          <w:sz w:val="24"/>
          <w:szCs w:val="24"/>
        </w:rPr>
        <w:t>Mei 2022</w:t>
      </w:r>
      <w:r w:rsidR="009F66A8">
        <w:rPr>
          <w:rFonts w:ascii="Arial" w:hAnsi="Arial" w:cs="Arial"/>
          <w:sz w:val="24"/>
          <w:szCs w:val="24"/>
        </w:rPr>
        <w:t xml:space="preserve"> dengan membuat Darf buku panduan dan tanggal 10 Mei 2022 dilaksanakan penyempurnaan </w:t>
      </w:r>
      <w:r w:rsidR="00CA7D55">
        <w:rPr>
          <w:rFonts w:ascii="Arial" w:hAnsi="Arial" w:cs="Arial"/>
          <w:sz w:val="24"/>
          <w:szCs w:val="24"/>
        </w:rPr>
        <w:t>dan penyelesaian buku panduan aplikasi SI PAMPAM.</w:t>
      </w:r>
    </w:p>
    <w:p w14:paraId="555B0C0E" w14:textId="712AA177" w:rsidR="00BF7FCE" w:rsidRPr="008F0AD9" w:rsidRDefault="00EA1B5F" w:rsidP="00BF7FCE">
      <w:pPr>
        <w:pStyle w:val="ListParagraph"/>
        <w:tabs>
          <w:tab w:val="left" w:pos="1134"/>
        </w:tabs>
        <w:spacing w:line="360" w:lineRule="auto"/>
        <w:ind w:left="2835"/>
        <w:jc w:val="both"/>
        <w:rPr>
          <w:rFonts w:ascii="Arial" w:hAnsi="Arial" w:cs="Arial"/>
          <w:sz w:val="24"/>
          <w:szCs w:val="24"/>
        </w:rPr>
      </w:pPr>
      <w:r>
        <w:rPr>
          <w:noProof/>
          <w:sz w:val="24"/>
          <w:szCs w:val="24"/>
        </w:rPr>
        <w:drawing>
          <wp:inline distT="0" distB="0" distL="0" distR="0" wp14:anchorId="0B8152A9" wp14:editId="5B2005EB">
            <wp:extent cx="3200400" cy="2101932"/>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6">
                      <a:extLst>
                        <a:ext uri="{28A0092B-C50C-407E-A947-70E740481C1C}">
                          <a14:useLocalDpi xmlns:a14="http://schemas.microsoft.com/office/drawing/2010/main" val="0"/>
                        </a:ext>
                      </a:extLst>
                    </a:blip>
                    <a:srcRect l="-1488" t="14701" r="1488" b="47306"/>
                    <a:stretch/>
                  </pic:blipFill>
                  <pic:spPr bwMode="auto">
                    <a:xfrm>
                      <a:off x="0" y="0"/>
                      <a:ext cx="3208520" cy="2107265"/>
                    </a:xfrm>
                    <a:prstGeom prst="rect">
                      <a:avLst/>
                    </a:prstGeom>
                    <a:ln>
                      <a:noFill/>
                    </a:ln>
                    <a:extLst>
                      <a:ext uri="{53640926-AAD7-44D8-BBD7-CCE9431645EC}">
                        <a14:shadowObscured xmlns:a14="http://schemas.microsoft.com/office/drawing/2010/main"/>
                      </a:ext>
                    </a:extLst>
                  </pic:spPr>
                </pic:pic>
              </a:graphicData>
            </a:graphic>
          </wp:inline>
        </w:drawing>
      </w:r>
    </w:p>
    <w:p w14:paraId="5A7D8DC4" w14:textId="5305C4ED" w:rsidR="00DD7926" w:rsidRPr="00DD7926" w:rsidRDefault="00480B0C" w:rsidP="004829D8">
      <w:pPr>
        <w:pStyle w:val="ListParagraph"/>
        <w:numPr>
          <w:ilvl w:val="0"/>
          <w:numId w:val="49"/>
        </w:numPr>
        <w:tabs>
          <w:tab w:val="left" w:pos="1134"/>
        </w:tabs>
        <w:spacing w:line="360" w:lineRule="auto"/>
        <w:ind w:left="2842" w:hanging="574"/>
        <w:jc w:val="both"/>
        <w:rPr>
          <w:rFonts w:ascii="Arial" w:hAnsi="Arial" w:cs="Arial"/>
          <w:sz w:val="24"/>
          <w:szCs w:val="24"/>
        </w:rPr>
      </w:pPr>
      <w:r>
        <w:rPr>
          <w:rFonts w:ascii="Arial" w:hAnsi="Arial" w:cs="Arial"/>
          <w:sz w:val="24"/>
          <w:szCs w:val="24"/>
        </w:rPr>
        <w:t>Legalisasi aplikasi dan buku panduan SI PAMPAM</w:t>
      </w:r>
    </w:p>
    <w:p w14:paraId="71224B9B" w14:textId="7629D84C" w:rsidR="004E56D0" w:rsidRPr="000A2B18" w:rsidRDefault="00DD7926" w:rsidP="004E56D0">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r>
      <w:r w:rsidR="004E56D0">
        <w:rPr>
          <w:rFonts w:ascii="Arial" w:hAnsi="Arial" w:cs="Arial"/>
          <w:sz w:val="24"/>
          <w:szCs w:val="24"/>
        </w:rPr>
        <w:t xml:space="preserve">Kegiatan ini dilakukan agar terciptanya   aplikasi SI PAMPAM yang akan digunakan dalam aksi perubahan dan buku panduan yang digunakan mendapat payung hukum. </w:t>
      </w:r>
      <w:r w:rsidR="004E56D0" w:rsidRPr="000A2B18">
        <w:rPr>
          <w:rFonts w:ascii="Arial" w:hAnsi="Arial" w:cs="Arial"/>
          <w:sz w:val="24"/>
          <w:szCs w:val="24"/>
        </w:rPr>
        <w:t xml:space="preserve">Kegiatan ini </w:t>
      </w:r>
      <w:r w:rsidR="004E56D0">
        <w:rPr>
          <w:rFonts w:ascii="Arial" w:hAnsi="Arial" w:cs="Arial"/>
          <w:sz w:val="24"/>
          <w:szCs w:val="24"/>
        </w:rPr>
        <w:t>pada tanggal 10 Mei 2022 dengan pengajuan permohonan pengesahan dan tanggal 11 Mei 2022 pengesahan dilakukan oleh Kasatker yakni Kabidpropam Polda Kaltim.</w:t>
      </w:r>
    </w:p>
    <w:p w14:paraId="59FB5024" w14:textId="65009061" w:rsidR="00A60657" w:rsidRPr="00A60657" w:rsidRDefault="00FE0CB5" w:rsidP="00A60657">
      <w:pPr>
        <w:pStyle w:val="ListParagraph"/>
        <w:tabs>
          <w:tab w:val="left" w:pos="1134"/>
        </w:tabs>
        <w:spacing w:line="360" w:lineRule="auto"/>
        <w:ind w:left="2835"/>
        <w:jc w:val="both"/>
        <w:rPr>
          <w:rFonts w:ascii="Arial" w:hAnsi="Arial" w:cs="Arial"/>
          <w:sz w:val="24"/>
          <w:szCs w:val="24"/>
        </w:rPr>
      </w:pPr>
      <w:r>
        <w:rPr>
          <w:rFonts w:ascii="Arial" w:hAnsi="Arial" w:cs="Arial"/>
          <w:noProof/>
          <w:sz w:val="24"/>
          <w:szCs w:val="24"/>
        </w:rPr>
        <w:lastRenderedPageBreak/>
        <w:drawing>
          <wp:inline distT="0" distB="0" distL="0" distR="0" wp14:anchorId="54700179" wp14:editId="768FF41D">
            <wp:extent cx="3538846" cy="1818823"/>
            <wp:effectExtent l="0" t="0" r="508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46148" cy="1822576"/>
                    </a:xfrm>
                    <a:prstGeom prst="rect">
                      <a:avLst/>
                    </a:prstGeom>
                    <a:noFill/>
                  </pic:spPr>
                </pic:pic>
              </a:graphicData>
            </a:graphic>
          </wp:inline>
        </w:drawing>
      </w:r>
    </w:p>
    <w:p w14:paraId="063E20DB" w14:textId="5A94FE41" w:rsidR="00A60657" w:rsidRDefault="00A60657" w:rsidP="00BF7FCE">
      <w:pPr>
        <w:pStyle w:val="ListParagraph"/>
        <w:tabs>
          <w:tab w:val="left" w:pos="1134"/>
        </w:tabs>
        <w:spacing w:line="360" w:lineRule="auto"/>
        <w:ind w:left="2835"/>
        <w:jc w:val="both"/>
        <w:rPr>
          <w:rFonts w:ascii="Arial" w:hAnsi="Arial" w:cs="Arial"/>
          <w:color w:val="FF0000"/>
          <w:sz w:val="24"/>
          <w:szCs w:val="24"/>
        </w:rPr>
      </w:pPr>
    </w:p>
    <w:p w14:paraId="6390FB59" w14:textId="20EAF774" w:rsidR="00A60657" w:rsidRDefault="00A60657" w:rsidP="00A60657">
      <w:pPr>
        <w:pStyle w:val="ListParagraph"/>
        <w:tabs>
          <w:tab w:val="left" w:pos="1134"/>
        </w:tabs>
        <w:spacing w:line="360" w:lineRule="auto"/>
        <w:ind w:left="709"/>
        <w:jc w:val="right"/>
        <w:rPr>
          <w:rFonts w:ascii="Arial" w:hAnsi="Arial" w:cs="Arial"/>
          <w:color w:val="FF0000"/>
          <w:sz w:val="24"/>
          <w:szCs w:val="24"/>
        </w:rPr>
      </w:pPr>
      <w:r w:rsidRPr="00A60657">
        <w:rPr>
          <w:noProof/>
        </w:rPr>
        <w:drawing>
          <wp:inline distT="0" distB="0" distL="0" distR="0" wp14:anchorId="7123EFEF" wp14:editId="0B950462">
            <wp:extent cx="2818155" cy="3420094"/>
            <wp:effectExtent l="0" t="0" r="1270" b="952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860" t="2458" r="7779" b="4176"/>
                    <a:stretch/>
                  </pic:blipFill>
                  <pic:spPr bwMode="auto">
                    <a:xfrm>
                      <a:off x="0" y="0"/>
                      <a:ext cx="2853288" cy="3462732"/>
                    </a:xfrm>
                    <a:prstGeom prst="rect">
                      <a:avLst/>
                    </a:prstGeom>
                    <a:ln>
                      <a:noFill/>
                    </a:ln>
                    <a:extLst>
                      <a:ext uri="{53640926-AAD7-44D8-BBD7-CCE9431645EC}">
                        <a14:shadowObscured xmlns:a14="http://schemas.microsoft.com/office/drawing/2010/main"/>
                      </a:ext>
                    </a:extLst>
                  </pic:spPr>
                </pic:pic>
              </a:graphicData>
            </a:graphic>
          </wp:inline>
        </w:drawing>
      </w:r>
    </w:p>
    <w:p w14:paraId="5721EFDF" w14:textId="77777777" w:rsidR="00A60657" w:rsidRDefault="00A60657" w:rsidP="00BF7FCE">
      <w:pPr>
        <w:pStyle w:val="ListParagraph"/>
        <w:tabs>
          <w:tab w:val="left" w:pos="1134"/>
        </w:tabs>
        <w:spacing w:line="360" w:lineRule="auto"/>
        <w:ind w:left="2835"/>
        <w:jc w:val="both"/>
        <w:rPr>
          <w:rFonts w:ascii="Arial" w:hAnsi="Arial" w:cs="Arial"/>
          <w:color w:val="FF0000"/>
          <w:sz w:val="24"/>
          <w:szCs w:val="24"/>
        </w:rPr>
      </w:pPr>
    </w:p>
    <w:p w14:paraId="22FB4BE6" w14:textId="77777777" w:rsidR="00A60657" w:rsidRPr="00897153" w:rsidRDefault="00A60657" w:rsidP="00897153">
      <w:pPr>
        <w:tabs>
          <w:tab w:val="left" w:pos="1134"/>
        </w:tabs>
        <w:spacing w:line="360" w:lineRule="auto"/>
        <w:jc w:val="both"/>
        <w:rPr>
          <w:rFonts w:ascii="Arial" w:hAnsi="Arial" w:cs="Arial"/>
          <w:color w:val="FF0000"/>
          <w:sz w:val="24"/>
          <w:szCs w:val="24"/>
        </w:rPr>
      </w:pPr>
    </w:p>
    <w:p w14:paraId="6FA3F68A" w14:textId="77777777" w:rsidR="00A60657" w:rsidRDefault="00A60657" w:rsidP="00BF7FCE">
      <w:pPr>
        <w:pStyle w:val="ListParagraph"/>
        <w:tabs>
          <w:tab w:val="left" w:pos="1134"/>
        </w:tabs>
        <w:spacing w:line="360" w:lineRule="auto"/>
        <w:ind w:left="2835"/>
        <w:jc w:val="both"/>
        <w:rPr>
          <w:rFonts w:ascii="Arial" w:hAnsi="Arial" w:cs="Arial"/>
          <w:color w:val="FF0000"/>
          <w:sz w:val="24"/>
          <w:szCs w:val="24"/>
        </w:rPr>
      </w:pPr>
    </w:p>
    <w:p w14:paraId="534346CB" w14:textId="1D9B7353" w:rsidR="00BF7FCE" w:rsidRPr="006474B5" w:rsidRDefault="006474B5" w:rsidP="00BF7FCE">
      <w:pPr>
        <w:pStyle w:val="ListParagraph"/>
        <w:tabs>
          <w:tab w:val="left" w:pos="1134"/>
        </w:tabs>
        <w:spacing w:line="360" w:lineRule="auto"/>
        <w:ind w:left="2835"/>
        <w:jc w:val="both"/>
        <w:rPr>
          <w:rFonts w:ascii="Arial" w:hAnsi="Arial" w:cs="Arial"/>
          <w:color w:val="FF0000"/>
          <w:sz w:val="24"/>
          <w:szCs w:val="24"/>
        </w:rPr>
      </w:pPr>
      <w:r>
        <w:rPr>
          <w:rFonts w:ascii="Arial" w:hAnsi="Arial" w:cs="Arial"/>
          <w:color w:val="FF0000"/>
          <w:sz w:val="24"/>
          <w:szCs w:val="24"/>
        </w:rPr>
        <w:t>buku panduan</w:t>
      </w:r>
    </w:p>
    <w:p w14:paraId="4838A1D0" w14:textId="2FA82DCE" w:rsidR="00A27405" w:rsidRDefault="00A27405" w:rsidP="004829D8">
      <w:pPr>
        <w:pStyle w:val="ListParagraph"/>
        <w:numPr>
          <w:ilvl w:val="0"/>
          <w:numId w:val="45"/>
        </w:numPr>
        <w:tabs>
          <w:tab w:val="left" w:pos="1134"/>
        </w:tabs>
        <w:spacing w:line="360" w:lineRule="auto"/>
        <w:ind w:left="2842" w:hanging="574"/>
        <w:jc w:val="both"/>
        <w:rPr>
          <w:rFonts w:ascii="Arial" w:hAnsi="Arial" w:cs="Arial"/>
          <w:sz w:val="24"/>
          <w:szCs w:val="24"/>
        </w:rPr>
      </w:pPr>
      <w:r>
        <w:rPr>
          <w:rFonts w:ascii="Arial" w:hAnsi="Arial" w:cs="Arial"/>
          <w:sz w:val="24"/>
          <w:szCs w:val="24"/>
        </w:rPr>
        <w:t>Ujicoba aplikasi SI PAMPAM</w:t>
      </w:r>
    </w:p>
    <w:p w14:paraId="5AAEA2AE" w14:textId="02FD59AA" w:rsidR="003D4BC3" w:rsidRDefault="00400629" w:rsidP="00400629">
      <w:pPr>
        <w:pStyle w:val="ListParagraph"/>
        <w:tabs>
          <w:tab w:val="left" w:pos="1134"/>
        </w:tabs>
        <w:spacing w:line="360" w:lineRule="auto"/>
        <w:ind w:left="2835" w:firstLine="720"/>
        <w:jc w:val="both"/>
        <w:rPr>
          <w:rFonts w:ascii="Arial" w:hAnsi="Arial" w:cs="Arial"/>
          <w:sz w:val="24"/>
          <w:szCs w:val="24"/>
        </w:rPr>
      </w:pPr>
      <w:r>
        <w:rPr>
          <w:rFonts w:ascii="Arial" w:hAnsi="Arial" w:cs="Arial"/>
          <w:sz w:val="24"/>
          <w:szCs w:val="24"/>
        </w:rPr>
        <w:t xml:space="preserve">Kegiatan ini laksanakan </w:t>
      </w:r>
      <w:r w:rsidR="00D3323D" w:rsidRPr="00D3323D">
        <w:rPr>
          <w:rFonts w:ascii="Arial" w:hAnsi="Arial" w:cs="Arial"/>
          <w:i/>
          <w:iCs/>
          <w:sz w:val="24"/>
          <w:szCs w:val="24"/>
        </w:rPr>
        <w:t>Action leader</w:t>
      </w:r>
      <w:r>
        <w:rPr>
          <w:rFonts w:ascii="Arial" w:hAnsi="Arial" w:cs="Arial"/>
          <w:sz w:val="24"/>
          <w:szCs w:val="24"/>
        </w:rPr>
        <w:t xml:space="preserve"> bersama tim efektif. </w:t>
      </w:r>
      <w:r w:rsidR="00DE01CB">
        <w:rPr>
          <w:rFonts w:ascii="Arial" w:hAnsi="Arial" w:cs="Arial"/>
          <w:sz w:val="24"/>
          <w:szCs w:val="24"/>
        </w:rPr>
        <w:t>Kegiatan ini lakakukan untuk melihat sejauh mana kesiapan penggunaan aplikasi SI PAMPAM yang akan digunakan, serta kegiatan ini lakukan sebagai persiapan pelaksanaan sosiali</w:t>
      </w:r>
      <w:r w:rsidR="003D4BC3">
        <w:rPr>
          <w:rFonts w:ascii="Arial" w:hAnsi="Arial" w:cs="Arial"/>
          <w:sz w:val="24"/>
          <w:szCs w:val="24"/>
        </w:rPr>
        <w:t xml:space="preserve">sasi aplikasi SI PAMPAM. </w:t>
      </w:r>
    </w:p>
    <w:p w14:paraId="4D388002" w14:textId="4A33FAE1" w:rsidR="00BF7FCE" w:rsidRPr="003D4BC3" w:rsidRDefault="003D4BC3" w:rsidP="003D4BC3">
      <w:pPr>
        <w:pStyle w:val="ListParagraph"/>
        <w:tabs>
          <w:tab w:val="left" w:pos="1134"/>
        </w:tabs>
        <w:spacing w:line="360" w:lineRule="auto"/>
        <w:ind w:left="2835" w:firstLine="720"/>
        <w:jc w:val="both"/>
        <w:rPr>
          <w:rFonts w:ascii="Arial" w:hAnsi="Arial" w:cs="Arial"/>
          <w:sz w:val="24"/>
          <w:szCs w:val="24"/>
        </w:rPr>
      </w:pPr>
      <w:r>
        <w:rPr>
          <w:rFonts w:ascii="Arial" w:hAnsi="Arial" w:cs="Arial"/>
          <w:sz w:val="24"/>
          <w:szCs w:val="24"/>
        </w:rPr>
        <w:lastRenderedPageBreak/>
        <w:t xml:space="preserve">Kegiatan ini dilaksanakan pada tanggal 12 mei 2022. Kegiatan ini dimulai dengan </w:t>
      </w:r>
      <w:r w:rsidR="00C0323C">
        <w:rPr>
          <w:rFonts w:ascii="Arial" w:hAnsi="Arial" w:cs="Arial"/>
          <w:sz w:val="24"/>
          <w:szCs w:val="24"/>
        </w:rPr>
        <w:t xml:space="preserve">pembuatan file PDF arsip keuangan yang akan di aploud ke dalam aplikasi SI PAMPAM, kemudian </w:t>
      </w:r>
      <w:r w:rsidR="008B31E3">
        <w:rPr>
          <w:rFonts w:ascii="Arial" w:hAnsi="Arial" w:cs="Arial"/>
          <w:sz w:val="24"/>
          <w:szCs w:val="24"/>
        </w:rPr>
        <w:t xml:space="preserve">setelah aplikasi SI PAMPAM di akses data di aploud dalam aplkasi. Aplikasi dinyatakan siap digunakan </w:t>
      </w:r>
      <w:r w:rsidR="00C647BF">
        <w:rPr>
          <w:rFonts w:ascii="Arial" w:hAnsi="Arial" w:cs="Arial"/>
          <w:sz w:val="24"/>
          <w:szCs w:val="24"/>
        </w:rPr>
        <w:t>serta dapatdigunakan dalam sosialisasi aplikasi SI PAMPAM.</w:t>
      </w:r>
    </w:p>
    <w:p w14:paraId="0B93A093" w14:textId="0EA9BA3A" w:rsidR="00BF7FCE" w:rsidRDefault="00C647BF" w:rsidP="00BF7FCE">
      <w:pPr>
        <w:pStyle w:val="ListParagraph"/>
        <w:tabs>
          <w:tab w:val="left" w:pos="1134"/>
        </w:tabs>
        <w:spacing w:line="360" w:lineRule="auto"/>
        <w:ind w:left="2835"/>
        <w:jc w:val="both"/>
        <w:rPr>
          <w:rFonts w:ascii="Arial" w:hAnsi="Arial" w:cs="Arial"/>
          <w:sz w:val="24"/>
          <w:szCs w:val="24"/>
        </w:rPr>
      </w:pPr>
      <w:r>
        <w:rPr>
          <w:rFonts w:ascii="Arial" w:hAnsi="Arial" w:cs="Arial"/>
          <w:noProof/>
          <w:sz w:val="24"/>
          <w:szCs w:val="24"/>
        </w:rPr>
        <w:drawing>
          <wp:inline distT="0" distB="0" distL="0" distR="0" wp14:anchorId="72B2C08F" wp14:editId="6ED5E337">
            <wp:extent cx="4182110" cy="1884045"/>
            <wp:effectExtent l="0" t="0" r="8890" b="190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2110" cy="1884045"/>
                    </a:xfrm>
                    <a:prstGeom prst="rect">
                      <a:avLst/>
                    </a:prstGeom>
                    <a:noFill/>
                  </pic:spPr>
                </pic:pic>
              </a:graphicData>
            </a:graphic>
          </wp:inline>
        </w:drawing>
      </w:r>
    </w:p>
    <w:p w14:paraId="6AF8BCCD" w14:textId="77777777" w:rsidR="00BF7FCE" w:rsidRPr="008F0AD9" w:rsidRDefault="00BF7FCE" w:rsidP="00A55763">
      <w:pPr>
        <w:pStyle w:val="ListParagraph"/>
        <w:tabs>
          <w:tab w:val="left" w:pos="1134"/>
        </w:tabs>
        <w:spacing w:line="360" w:lineRule="auto"/>
        <w:ind w:left="0"/>
        <w:rPr>
          <w:rFonts w:ascii="Arial" w:hAnsi="Arial" w:cs="Arial"/>
          <w:sz w:val="24"/>
          <w:szCs w:val="24"/>
        </w:rPr>
      </w:pPr>
    </w:p>
    <w:p w14:paraId="636FEFEB" w14:textId="2C3208F7" w:rsidR="00BF7FCE" w:rsidRDefault="009627F5" w:rsidP="004829D8">
      <w:pPr>
        <w:pStyle w:val="ListParagraph"/>
        <w:numPr>
          <w:ilvl w:val="0"/>
          <w:numId w:val="45"/>
        </w:numPr>
        <w:tabs>
          <w:tab w:val="left" w:pos="1134"/>
        </w:tabs>
        <w:spacing w:line="360" w:lineRule="auto"/>
        <w:ind w:left="2835" w:hanging="567"/>
        <w:jc w:val="both"/>
        <w:rPr>
          <w:rFonts w:ascii="Arial" w:hAnsi="Arial" w:cs="Arial"/>
          <w:sz w:val="24"/>
          <w:szCs w:val="24"/>
        </w:rPr>
      </w:pPr>
      <w:r>
        <w:rPr>
          <w:rFonts w:ascii="Arial" w:hAnsi="Arial" w:cs="Arial"/>
          <w:sz w:val="24"/>
          <w:szCs w:val="24"/>
        </w:rPr>
        <w:t>Sosialisasi aplikasi SI PAMPAM.</w:t>
      </w:r>
    </w:p>
    <w:p w14:paraId="5853F67E" w14:textId="5B384A3E" w:rsidR="00BF7FCE" w:rsidRDefault="00BF7FCE" w:rsidP="00BF7FCE">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r>
      <w:r w:rsidR="001C13F0">
        <w:rPr>
          <w:rFonts w:ascii="Arial" w:hAnsi="Arial" w:cs="Arial"/>
          <w:sz w:val="24"/>
          <w:szCs w:val="24"/>
        </w:rPr>
        <w:t xml:space="preserve">Setelah dilaksanakan ujicoba dan aplikasi dinyatakan siap digunakan maka dilaksanakan sosialisi aplikasi SI PAMPAM kepada para </w:t>
      </w:r>
      <w:r w:rsidR="00092D22" w:rsidRPr="00092D22">
        <w:rPr>
          <w:rFonts w:ascii="Arial" w:hAnsi="Arial" w:cs="Arial"/>
          <w:i/>
          <w:iCs/>
          <w:sz w:val="24"/>
          <w:szCs w:val="24"/>
        </w:rPr>
        <w:t>Stakeholder</w:t>
      </w:r>
      <w:r w:rsidR="001C13F0">
        <w:rPr>
          <w:rFonts w:ascii="Arial" w:hAnsi="Arial" w:cs="Arial"/>
          <w:sz w:val="24"/>
          <w:szCs w:val="24"/>
        </w:rPr>
        <w:t xml:space="preserve"> pada Bidpropam Polda Kaltim</w:t>
      </w:r>
      <w:r>
        <w:rPr>
          <w:rFonts w:ascii="Arial" w:hAnsi="Arial" w:cs="Arial"/>
          <w:sz w:val="24"/>
          <w:szCs w:val="24"/>
        </w:rPr>
        <w:t>.</w:t>
      </w:r>
    </w:p>
    <w:p w14:paraId="4141AA46" w14:textId="0EF8FB2B" w:rsidR="001C13F0" w:rsidRPr="00CE4706" w:rsidRDefault="00CE55C9" w:rsidP="00BF7FCE">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t>Kegiatan yang dilaksanakan pada tanggal 13 Mei 202</w:t>
      </w:r>
      <w:r w:rsidR="00CE4706">
        <w:rPr>
          <w:rFonts w:ascii="Arial" w:hAnsi="Arial" w:cs="Arial"/>
          <w:sz w:val="24"/>
          <w:szCs w:val="24"/>
        </w:rPr>
        <w:t>2</w:t>
      </w:r>
      <w:r>
        <w:rPr>
          <w:rFonts w:ascii="Arial" w:hAnsi="Arial" w:cs="Arial"/>
          <w:sz w:val="24"/>
          <w:szCs w:val="24"/>
        </w:rPr>
        <w:t xml:space="preserve"> dibuka oleh </w:t>
      </w:r>
      <w:r w:rsidR="00D3323D">
        <w:rPr>
          <w:rFonts w:ascii="Arial" w:hAnsi="Arial" w:cs="Arial"/>
          <w:sz w:val="24"/>
          <w:szCs w:val="24"/>
        </w:rPr>
        <w:t>K</w:t>
      </w:r>
      <w:r>
        <w:rPr>
          <w:rFonts w:ascii="Arial" w:hAnsi="Arial" w:cs="Arial"/>
          <w:sz w:val="24"/>
          <w:szCs w:val="24"/>
        </w:rPr>
        <w:t xml:space="preserve">asubbagrenmin Bidpropam Polda Kaltim sebagai Mentor </w:t>
      </w:r>
      <w:r w:rsidR="00D3323D" w:rsidRPr="00D3323D">
        <w:rPr>
          <w:rFonts w:ascii="Arial" w:hAnsi="Arial" w:cs="Arial"/>
          <w:i/>
          <w:iCs/>
          <w:sz w:val="24"/>
          <w:szCs w:val="24"/>
        </w:rPr>
        <w:t>action leader</w:t>
      </w:r>
      <w:r w:rsidR="00CE4706">
        <w:rPr>
          <w:rFonts w:ascii="Arial" w:hAnsi="Arial" w:cs="Arial"/>
          <w:i/>
          <w:iCs/>
          <w:sz w:val="24"/>
          <w:szCs w:val="24"/>
        </w:rPr>
        <w:t xml:space="preserve">. </w:t>
      </w:r>
      <w:r w:rsidR="00CE4706">
        <w:rPr>
          <w:rFonts w:ascii="Arial" w:hAnsi="Arial" w:cs="Arial"/>
          <w:sz w:val="24"/>
          <w:szCs w:val="24"/>
        </w:rPr>
        <w:t>Kegiatan ini dilaksanakan untuk mengenalkan aplikasi SI PAMPAM, serta menngenalkan fitur – fitur serta kegunaan aplikasi SI PAMPAM</w:t>
      </w:r>
      <w:r w:rsidR="00092D22">
        <w:rPr>
          <w:rFonts w:ascii="Arial" w:hAnsi="Arial" w:cs="Arial"/>
          <w:sz w:val="24"/>
          <w:szCs w:val="24"/>
        </w:rPr>
        <w:t xml:space="preserve"> </w:t>
      </w:r>
      <w:r w:rsidR="00E62A12">
        <w:rPr>
          <w:rFonts w:ascii="Arial" w:hAnsi="Arial" w:cs="Arial"/>
          <w:sz w:val="24"/>
          <w:szCs w:val="24"/>
        </w:rPr>
        <w:t xml:space="preserve">yang ada serta untuk mendapatkan feedback dari para </w:t>
      </w:r>
      <w:r w:rsidR="00092D22" w:rsidRPr="00092D22">
        <w:rPr>
          <w:rFonts w:ascii="Arial" w:hAnsi="Arial" w:cs="Arial"/>
          <w:i/>
          <w:iCs/>
          <w:sz w:val="24"/>
          <w:szCs w:val="24"/>
        </w:rPr>
        <w:t>stakeholder</w:t>
      </w:r>
      <w:r w:rsidR="00E62A12">
        <w:rPr>
          <w:rFonts w:ascii="Arial" w:hAnsi="Arial" w:cs="Arial"/>
          <w:i/>
          <w:iCs/>
          <w:sz w:val="24"/>
          <w:szCs w:val="24"/>
        </w:rPr>
        <w:t>s</w:t>
      </w:r>
      <w:r w:rsidR="00CE4706">
        <w:rPr>
          <w:rFonts w:ascii="Arial" w:hAnsi="Arial" w:cs="Arial"/>
          <w:sz w:val="24"/>
          <w:szCs w:val="24"/>
        </w:rPr>
        <w:t>.</w:t>
      </w:r>
    </w:p>
    <w:p w14:paraId="28241DBC" w14:textId="00C85E11" w:rsidR="00BF7FCE" w:rsidRDefault="00BF7FCE" w:rsidP="00BF7FCE">
      <w:pPr>
        <w:pStyle w:val="ListParagraph"/>
        <w:tabs>
          <w:tab w:val="left" w:pos="1134"/>
        </w:tabs>
        <w:spacing w:line="360" w:lineRule="auto"/>
        <w:ind w:left="-567"/>
        <w:jc w:val="center"/>
        <w:rPr>
          <w:rFonts w:ascii="Arial" w:hAnsi="Arial" w:cs="Arial"/>
          <w:sz w:val="24"/>
          <w:szCs w:val="24"/>
        </w:rPr>
      </w:pPr>
    </w:p>
    <w:p w14:paraId="5F595221" w14:textId="5B9936EB" w:rsidR="00BF7FCE" w:rsidRDefault="00E62A12" w:rsidP="001B1D71">
      <w:pPr>
        <w:pStyle w:val="ListParagraph"/>
        <w:tabs>
          <w:tab w:val="left" w:pos="1134"/>
        </w:tabs>
        <w:spacing w:line="360" w:lineRule="auto"/>
        <w:ind w:left="-426"/>
        <w:jc w:val="right"/>
        <w:rPr>
          <w:rFonts w:ascii="Arial" w:hAnsi="Arial" w:cs="Arial"/>
          <w:sz w:val="24"/>
          <w:szCs w:val="24"/>
        </w:rPr>
      </w:pPr>
      <w:r>
        <w:rPr>
          <w:noProof/>
          <w:sz w:val="24"/>
          <w:szCs w:val="24"/>
        </w:rPr>
        <w:lastRenderedPageBreak/>
        <w:drawing>
          <wp:inline distT="0" distB="0" distL="0" distR="0" wp14:anchorId="2B16BC0E" wp14:editId="7A856AE8">
            <wp:extent cx="3743024" cy="178117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40" cstate="print">
                      <a:extLst>
                        <a:ext uri="{28A0092B-C50C-407E-A947-70E740481C1C}">
                          <a14:useLocalDpi xmlns:a14="http://schemas.microsoft.com/office/drawing/2010/main" val="0"/>
                        </a:ext>
                      </a:extLst>
                    </a:blip>
                    <a:srcRect b="36410"/>
                    <a:stretch/>
                  </pic:blipFill>
                  <pic:spPr bwMode="auto">
                    <a:xfrm>
                      <a:off x="0" y="0"/>
                      <a:ext cx="3747222" cy="1783173"/>
                    </a:xfrm>
                    <a:prstGeom prst="rect">
                      <a:avLst/>
                    </a:prstGeom>
                    <a:ln>
                      <a:noFill/>
                    </a:ln>
                    <a:extLst>
                      <a:ext uri="{53640926-AAD7-44D8-BBD7-CCE9431645EC}">
                        <a14:shadowObscured xmlns:a14="http://schemas.microsoft.com/office/drawing/2010/main"/>
                      </a:ext>
                    </a:extLst>
                  </pic:spPr>
                </pic:pic>
              </a:graphicData>
            </a:graphic>
          </wp:inline>
        </w:drawing>
      </w:r>
      <w:r w:rsidR="00BF7FCE">
        <w:rPr>
          <w:rFonts w:ascii="Arial" w:hAnsi="Arial" w:cs="Arial"/>
          <w:sz w:val="24"/>
          <w:szCs w:val="24"/>
        </w:rPr>
        <w:t xml:space="preserve">     </w:t>
      </w:r>
    </w:p>
    <w:p w14:paraId="1FDCBA3A" w14:textId="71E10947" w:rsidR="00D75439" w:rsidRDefault="00D75439" w:rsidP="001B1D71">
      <w:pPr>
        <w:pStyle w:val="ListParagraph"/>
        <w:tabs>
          <w:tab w:val="left" w:pos="1134"/>
        </w:tabs>
        <w:spacing w:line="360" w:lineRule="auto"/>
        <w:ind w:left="-426"/>
        <w:jc w:val="right"/>
        <w:rPr>
          <w:rFonts w:ascii="Arial" w:hAnsi="Arial" w:cs="Arial"/>
          <w:sz w:val="24"/>
          <w:szCs w:val="24"/>
        </w:rPr>
      </w:pPr>
    </w:p>
    <w:p w14:paraId="612DCA33" w14:textId="77777777" w:rsidR="00D75439" w:rsidRPr="001B1D71" w:rsidRDefault="00D75439" w:rsidP="001B1D71">
      <w:pPr>
        <w:pStyle w:val="ListParagraph"/>
        <w:tabs>
          <w:tab w:val="left" w:pos="1134"/>
        </w:tabs>
        <w:spacing w:line="360" w:lineRule="auto"/>
        <w:ind w:left="-426"/>
        <w:jc w:val="right"/>
        <w:rPr>
          <w:rFonts w:ascii="Arial" w:hAnsi="Arial" w:cs="Arial"/>
          <w:sz w:val="24"/>
          <w:szCs w:val="24"/>
        </w:rPr>
      </w:pPr>
    </w:p>
    <w:p w14:paraId="601CB613" w14:textId="03BBE3F2" w:rsidR="00897153" w:rsidRPr="00A55763" w:rsidRDefault="0040465B" w:rsidP="00A55763">
      <w:pPr>
        <w:pStyle w:val="ListParagraph"/>
        <w:tabs>
          <w:tab w:val="left" w:pos="1134"/>
        </w:tabs>
        <w:spacing w:line="360" w:lineRule="auto"/>
        <w:ind w:left="2835"/>
        <w:jc w:val="both"/>
        <w:rPr>
          <w:rFonts w:ascii="Arial" w:hAnsi="Arial" w:cs="Arial"/>
          <w:sz w:val="24"/>
          <w:szCs w:val="24"/>
        </w:rPr>
      </w:pPr>
      <w:r>
        <w:rPr>
          <w:noProof/>
        </w:rPr>
        <w:drawing>
          <wp:inline distT="0" distB="0" distL="0" distR="0" wp14:anchorId="1D37BE6E" wp14:editId="6734471E">
            <wp:extent cx="3117231" cy="3810794"/>
            <wp:effectExtent l="0" t="0" r="698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130" t="4037" r="6876" b="13654"/>
                    <a:stretch/>
                  </pic:blipFill>
                  <pic:spPr bwMode="auto">
                    <a:xfrm>
                      <a:off x="0" y="0"/>
                      <a:ext cx="3178467" cy="3885655"/>
                    </a:xfrm>
                    <a:prstGeom prst="rect">
                      <a:avLst/>
                    </a:prstGeom>
                    <a:ln>
                      <a:noFill/>
                    </a:ln>
                    <a:extLst>
                      <a:ext uri="{53640926-AAD7-44D8-BBD7-CCE9431645EC}">
                        <a14:shadowObscured xmlns:a14="http://schemas.microsoft.com/office/drawing/2010/main"/>
                      </a:ext>
                    </a:extLst>
                  </pic:spPr>
                </pic:pic>
              </a:graphicData>
            </a:graphic>
          </wp:inline>
        </w:drawing>
      </w:r>
    </w:p>
    <w:p w14:paraId="39AFFDFC" w14:textId="0C499445" w:rsidR="00897153" w:rsidRDefault="00897153" w:rsidP="00A044CE">
      <w:pPr>
        <w:pStyle w:val="ListParagraph"/>
        <w:tabs>
          <w:tab w:val="left" w:pos="1134"/>
        </w:tabs>
        <w:spacing w:line="360" w:lineRule="auto"/>
        <w:ind w:left="0"/>
        <w:jc w:val="right"/>
        <w:rPr>
          <w:rFonts w:ascii="Arial" w:hAnsi="Arial" w:cs="Arial"/>
          <w:sz w:val="24"/>
          <w:szCs w:val="24"/>
        </w:rPr>
      </w:pPr>
    </w:p>
    <w:p w14:paraId="7C924C52" w14:textId="1386EFBC" w:rsidR="00897153" w:rsidRDefault="00897153" w:rsidP="00BF7FCE">
      <w:pPr>
        <w:pStyle w:val="ListParagraph"/>
        <w:tabs>
          <w:tab w:val="left" w:pos="1134"/>
        </w:tabs>
        <w:spacing w:line="360" w:lineRule="auto"/>
        <w:ind w:left="2835"/>
        <w:jc w:val="both"/>
        <w:rPr>
          <w:rFonts w:ascii="Arial" w:hAnsi="Arial" w:cs="Arial"/>
          <w:sz w:val="24"/>
          <w:szCs w:val="24"/>
        </w:rPr>
      </w:pPr>
    </w:p>
    <w:p w14:paraId="3992C99C" w14:textId="4F4D4B6D" w:rsidR="00D75439" w:rsidRDefault="00D75439" w:rsidP="00D75439">
      <w:pPr>
        <w:jc w:val="center"/>
      </w:pPr>
    </w:p>
    <w:p w14:paraId="635361B2" w14:textId="10D7E659" w:rsidR="00D75439" w:rsidRDefault="00D75439" w:rsidP="00D75439">
      <w:pPr>
        <w:jc w:val="center"/>
      </w:pPr>
    </w:p>
    <w:p w14:paraId="45ACA166" w14:textId="0AB8A152" w:rsidR="00D75439" w:rsidRDefault="00D75439" w:rsidP="00D75439">
      <w:pPr>
        <w:jc w:val="center"/>
      </w:pPr>
    </w:p>
    <w:p w14:paraId="68118367" w14:textId="02EB049A" w:rsidR="00D75439" w:rsidRPr="00D75439" w:rsidRDefault="00D75439" w:rsidP="00D75439">
      <w:pPr>
        <w:jc w:val="center"/>
      </w:pPr>
      <w:r>
        <w:rPr>
          <w:rFonts w:ascii="Arial" w:hAnsi="Arial" w:cs="Arial"/>
          <w:noProof/>
          <w:sz w:val="24"/>
          <w:szCs w:val="24"/>
        </w:rPr>
        <w:lastRenderedPageBreak/>
        <w:drawing>
          <wp:inline distT="0" distB="0" distL="0" distR="0" wp14:anchorId="0D1C36EE" wp14:editId="0E73F7AC">
            <wp:extent cx="2907228" cy="3842795"/>
            <wp:effectExtent l="0" t="0" r="7620" b="571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08101" cy="3843949"/>
                    </a:xfrm>
                    <a:prstGeom prst="rect">
                      <a:avLst/>
                    </a:prstGeom>
                    <a:noFill/>
                  </pic:spPr>
                </pic:pic>
              </a:graphicData>
            </a:graphic>
          </wp:inline>
        </w:drawing>
      </w:r>
    </w:p>
    <w:p w14:paraId="073C7030" w14:textId="7DAB6399" w:rsidR="009F5A27" w:rsidRPr="009F5A27" w:rsidRDefault="002D4ABC" w:rsidP="00A044CE">
      <w:pPr>
        <w:pStyle w:val="ListParagraph"/>
        <w:tabs>
          <w:tab w:val="left" w:pos="1134"/>
        </w:tabs>
        <w:spacing w:line="360" w:lineRule="auto"/>
        <w:ind w:left="142"/>
        <w:jc w:val="right"/>
        <w:rPr>
          <w:rFonts w:ascii="Arial" w:hAnsi="Arial" w:cs="Arial"/>
          <w:sz w:val="24"/>
          <w:szCs w:val="24"/>
        </w:rPr>
      </w:pPr>
      <w:r w:rsidRPr="002D4ABC">
        <w:rPr>
          <w:noProof/>
        </w:rPr>
        <w:drawing>
          <wp:inline distT="0" distB="0" distL="0" distR="0" wp14:anchorId="634658EA" wp14:editId="477B2736">
            <wp:extent cx="2427449" cy="4218940"/>
            <wp:effectExtent l="0" t="635"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678" t="6143" r="23233"/>
                    <a:stretch/>
                  </pic:blipFill>
                  <pic:spPr bwMode="auto">
                    <a:xfrm rot="5400000">
                      <a:off x="0" y="0"/>
                      <a:ext cx="2462114" cy="4279188"/>
                    </a:xfrm>
                    <a:prstGeom prst="rect">
                      <a:avLst/>
                    </a:prstGeom>
                    <a:ln>
                      <a:noFill/>
                    </a:ln>
                    <a:extLst>
                      <a:ext uri="{53640926-AAD7-44D8-BBD7-CCE9431645EC}">
                        <a14:shadowObscured xmlns:a14="http://schemas.microsoft.com/office/drawing/2010/main"/>
                      </a:ext>
                    </a:extLst>
                  </pic:spPr>
                </pic:pic>
              </a:graphicData>
            </a:graphic>
          </wp:inline>
        </w:drawing>
      </w:r>
    </w:p>
    <w:p w14:paraId="14140C08" w14:textId="77777777" w:rsidR="00A044CE" w:rsidRPr="000B7D71" w:rsidRDefault="00A044CE" w:rsidP="000B7D71">
      <w:pPr>
        <w:pStyle w:val="ListParagraph"/>
        <w:tabs>
          <w:tab w:val="left" w:pos="1134"/>
        </w:tabs>
        <w:spacing w:line="360" w:lineRule="auto"/>
        <w:ind w:left="0"/>
        <w:jc w:val="both"/>
        <w:rPr>
          <w:rFonts w:ascii="Arial" w:hAnsi="Arial" w:cs="Arial"/>
          <w:sz w:val="24"/>
          <w:szCs w:val="24"/>
        </w:rPr>
      </w:pPr>
    </w:p>
    <w:p w14:paraId="00B09ED3" w14:textId="4D00AC72" w:rsidR="00BF7FCE" w:rsidRDefault="00BA5D02" w:rsidP="004829D8">
      <w:pPr>
        <w:pStyle w:val="ListParagraph"/>
        <w:numPr>
          <w:ilvl w:val="0"/>
          <w:numId w:val="45"/>
        </w:numPr>
        <w:tabs>
          <w:tab w:val="left" w:pos="1134"/>
        </w:tabs>
        <w:spacing w:line="360" w:lineRule="auto"/>
        <w:ind w:left="2842" w:hanging="574"/>
        <w:jc w:val="both"/>
        <w:rPr>
          <w:rFonts w:ascii="Arial" w:hAnsi="Arial" w:cs="Arial"/>
          <w:sz w:val="24"/>
          <w:szCs w:val="24"/>
        </w:rPr>
      </w:pPr>
      <w:r>
        <w:rPr>
          <w:rFonts w:ascii="Arial" w:hAnsi="Arial" w:cs="Arial"/>
          <w:sz w:val="24"/>
          <w:szCs w:val="24"/>
        </w:rPr>
        <w:t>Bimtek aplikasi SI PAMPAM</w:t>
      </w:r>
    </w:p>
    <w:p w14:paraId="12C9A82C" w14:textId="71424CFE" w:rsidR="00BF7FCE" w:rsidRDefault="00BF7FCE" w:rsidP="00BF7FCE">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r>
      <w:r w:rsidR="00AA2CF5">
        <w:rPr>
          <w:rFonts w:ascii="Arial" w:hAnsi="Arial" w:cs="Arial"/>
          <w:sz w:val="24"/>
          <w:szCs w:val="24"/>
        </w:rPr>
        <w:t xml:space="preserve">Sebagai tindak lajut dari pelaksanaan sosilisasi aplikasi SI PAMPAM, maka dilaksanakan Bimtek kepada para personil yang akan menjadi Operator </w:t>
      </w:r>
      <w:r w:rsidR="005E7CF9">
        <w:rPr>
          <w:rFonts w:ascii="Arial" w:hAnsi="Arial" w:cs="Arial"/>
          <w:sz w:val="24"/>
          <w:szCs w:val="24"/>
        </w:rPr>
        <w:t>dan mendapat hak akses aplikasi SI PAMPAM</w:t>
      </w:r>
      <w:r>
        <w:rPr>
          <w:rFonts w:ascii="Arial" w:hAnsi="Arial" w:cs="Arial"/>
          <w:sz w:val="24"/>
          <w:szCs w:val="24"/>
        </w:rPr>
        <w:t>.</w:t>
      </w:r>
    </w:p>
    <w:p w14:paraId="17909DCB" w14:textId="4B779723" w:rsidR="005E7CF9" w:rsidRDefault="005E7CF9" w:rsidP="00BF7FCE">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lastRenderedPageBreak/>
        <w:tab/>
      </w:r>
      <w:r>
        <w:rPr>
          <w:rFonts w:ascii="Arial" w:hAnsi="Arial" w:cs="Arial"/>
          <w:sz w:val="24"/>
          <w:szCs w:val="24"/>
        </w:rPr>
        <w:tab/>
        <w:t>Kegiatan ini dilaksanakan pada tangga</w:t>
      </w:r>
      <w:r w:rsidR="005035D0">
        <w:rPr>
          <w:rFonts w:ascii="Arial" w:hAnsi="Arial" w:cs="Arial"/>
          <w:sz w:val="24"/>
          <w:szCs w:val="24"/>
        </w:rPr>
        <w:t xml:space="preserve">l </w:t>
      </w:r>
      <w:r w:rsidR="003A0C9C">
        <w:rPr>
          <w:rFonts w:ascii="Arial" w:hAnsi="Arial" w:cs="Arial"/>
          <w:sz w:val="24"/>
          <w:szCs w:val="24"/>
        </w:rPr>
        <w:t>1</w:t>
      </w:r>
      <w:r w:rsidR="00930403">
        <w:rPr>
          <w:rFonts w:ascii="Arial" w:hAnsi="Arial" w:cs="Arial"/>
          <w:sz w:val="24"/>
          <w:szCs w:val="24"/>
        </w:rPr>
        <w:t>8</w:t>
      </w:r>
      <w:r w:rsidR="003A0C9C">
        <w:rPr>
          <w:rFonts w:ascii="Arial" w:hAnsi="Arial" w:cs="Arial"/>
          <w:sz w:val="24"/>
          <w:szCs w:val="24"/>
        </w:rPr>
        <w:t xml:space="preserve"> mei </w:t>
      </w:r>
      <w:r w:rsidR="00512A42">
        <w:rPr>
          <w:rFonts w:ascii="Arial" w:hAnsi="Arial" w:cs="Arial"/>
          <w:sz w:val="24"/>
          <w:szCs w:val="24"/>
        </w:rPr>
        <w:t>2022</w:t>
      </w:r>
      <w:r w:rsidR="00BE140A">
        <w:rPr>
          <w:rFonts w:ascii="Arial" w:hAnsi="Arial" w:cs="Arial"/>
          <w:sz w:val="24"/>
          <w:szCs w:val="24"/>
        </w:rPr>
        <w:t xml:space="preserve"> sebagai persiapan pelaksanaan Bimtek</w:t>
      </w:r>
      <w:r w:rsidR="00512A42">
        <w:rPr>
          <w:rFonts w:ascii="Arial" w:hAnsi="Arial" w:cs="Arial"/>
          <w:sz w:val="24"/>
          <w:szCs w:val="24"/>
        </w:rPr>
        <w:t xml:space="preserve"> dan tanggal </w:t>
      </w:r>
      <w:r w:rsidR="00930403">
        <w:rPr>
          <w:rFonts w:ascii="Arial" w:hAnsi="Arial" w:cs="Arial"/>
          <w:sz w:val="24"/>
          <w:szCs w:val="24"/>
        </w:rPr>
        <w:t>19 sd 20</w:t>
      </w:r>
      <w:r w:rsidR="00512A42">
        <w:rPr>
          <w:rFonts w:ascii="Arial" w:hAnsi="Arial" w:cs="Arial"/>
          <w:sz w:val="24"/>
          <w:szCs w:val="24"/>
        </w:rPr>
        <w:t xml:space="preserve"> </w:t>
      </w:r>
      <w:r w:rsidR="00AE4307">
        <w:rPr>
          <w:rFonts w:ascii="Arial" w:hAnsi="Arial" w:cs="Arial"/>
          <w:sz w:val="24"/>
          <w:szCs w:val="24"/>
        </w:rPr>
        <w:t>Me</w:t>
      </w:r>
      <w:r w:rsidR="00512A42">
        <w:rPr>
          <w:rFonts w:ascii="Arial" w:hAnsi="Arial" w:cs="Arial"/>
          <w:sz w:val="24"/>
          <w:szCs w:val="24"/>
        </w:rPr>
        <w:t>i 2022</w:t>
      </w:r>
      <w:r w:rsidR="005035D0">
        <w:rPr>
          <w:rFonts w:ascii="Arial" w:hAnsi="Arial" w:cs="Arial"/>
          <w:sz w:val="24"/>
          <w:szCs w:val="24"/>
        </w:rPr>
        <w:t xml:space="preserve"> kegi</w:t>
      </w:r>
      <w:r w:rsidR="00AE4307">
        <w:rPr>
          <w:rFonts w:ascii="Arial" w:hAnsi="Arial" w:cs="Arial"/>
          <w:sz w:val="24"/>
          <w:szCs w:val="24"/>
        </w:rPr>
        <w:t>a</w:t>
      </w:r>
      <w:r w:rsidR="005035D0">
        <w:rPr>
          <w:rFonts w:ascii="Arial" w:hAnsi="Arial" w:cs="Arial"/>
          <w:sz w:val="24"/>
          <w:szCs w:val="24"/>
        </w:rPr>
        <w:t xml:space="preserve">tan dilakukan dengan melakukan demo penggunaan aplikasi SI PAMPAM </w:t>
      </w:r>
      <w:r w:rsidR="00512A42">
        <w:rPr>
          <w:rFonts w:ascii="Arial" w:hAnsi="Arial" w:cs="Arial"/>
          <w:sz w:val="24"/>
          <w:szCs w:val="24"/>
        </w:rPr>
        <w:t>kepada stakeholders.</w:t>
      </w:r>
    </w:p>
    <w:p w14:paraId="482F6C93" w14:textId="6C04AD25" w:rsidR="00BF7FCE" w:rsidRPr="00A62CDA" w:rsidRDefault="00005627" w:rsidP="00A62CDA">
      <w:pPr>
        <w:pStyle w:val="ListParagraph"/>
        <w:tabs>
          <w:tab w:val="left" w:pos="1134"/>
        </w:tabs>
        <w:spacing w:line="360" w:lineRule="auto"/>
        <w:ind w:left="2835"/>
        <w:jc w:val="both"/>
        <w:rPr>
          <w:rFonts w:ascii="Arial" w:hAnsi="Arial" w:cs="Arial"/>
          <w:sz w:val="24"/>
          <w:szCs w:val="24"/>
        </w:rPr>
      </w:pPr>
      <w:r>
        <w:rPr>
          <w:noProof/>
          <w:sz w:val="24"/>
          <w:szCs w:val="24"/>
        </w:rPr>
        <w:drawing>
          <wp:inline distT="0" distB="0" distL="0" distR="0" wp14:anchorId="7548840A" wp14:editId="2CBD5341">
            <wp:extent cx="3371850" cy="1971304"/>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74539" cy="1972876"/>
                    </a:xfrm>
                    <a:prstGeom prst="rect">
                      <a:avLst/>
                    </a:prstGeom>
                  </pic:spPr>
                </pic:pic>
              </a:graphicData>
            </a:graphic>
          </wp:inline>
        </w:drawing>
      </w:r>
    </w:p>
    <w:p w14:paraId="5E651D2A" w14:textId="716E05D0" w:rsidR="00BF7FCE" w:rsidRDefault="009B671A" w:rsidP="00BF7FCE">
      <w:pPr>
        <w:pStyle w:val="ListParagraph"/>
        <w:tabs>
          <w:tab w:val="left" w:pos="1134"/>
        </w:tabs>
        <w:spacing w:line="360" w:lineRule="auto"/>
        <w:ind w:left="2835"/>
        <w:jc w:val="both"/>
        <w:rPr>
          <w:rFonts w:ascii="Arial" w:hAnsi="Arial" w:cs="Arial"/>
          <w:sz w:val="24"/>
          <w:szCs w:val="24"/>
        </w:rPr>
      </w:pPr>
      <w:r>
        <w:rPr>
          <w:noProof/>
          <w:sz w:val="24"/>
          <w:szCs w:val="24"/>
        </w:rPr>
        <w:drawing>
          <wp:inline distT="0" distB="0" distL="0" distR="0" wp14:anchorId="7B44D583" wp14:editId="762F9E74">
            <wp:extent cx="3371850" cy="1882775"/>
            <wp:effectExtent l="0" t="0" r="0" b="317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5" cstate="print">
                      <a:extLst>
                        <a:ext uri="{28A0092B-C50C-407E-A947-70E740481C1C}">
                          <a14:useLocalDpi xmlns:a14="http://schemas.microsoft.com/office/drawing/2010/main" val="0"/>
                        </a:ext>
                      </a:extLst>
                    </a:blip>
                    <a:srcRect r="28962"/>
                    <a:stretch/>
                  </pic:blipFill>
                  <pic:spPr bwMode="auto">
                    <a:xfrm>
                      <a:off x="0" y="0"/>
                      <a:ext cx="3371850" cy="1882775"/>
                    </a:xfrm>
                    <a:prstGeom prst="rect">
                      <a:avLst/>
                    </a:prstGeom>
                    <a:ln>
                      <a:noFill/>
                    </a:ln>
                    <a:extLst>
                      <a:ext uri="{53640926-AAD7-44D8-BBD7-CCE9431645EC}">
                        <a14:shadowObscured xmlns:a14="http://schemas.microsoft.com/office/drawing/2010/main"/>
                      </a:ext>
                    </a:extLst>
                  </pic:spPr>
                </pic:pic>
              </a:graphicData>
            </a:graphic>
          </wp:inline>
        </w:drawing>
      </w:r>
    </w:p>
    <w:p w14:paraId="24E1EEC1" w14:textId="66A527E1" w:rsidR="009B671A" w:rsidRDefault="009B671A" w:rsidP="00BF7FCE">
      <w:pPr>
        <w:pStyle w:val="ListParagraph"/>
        <w:tabs>
          <w:tab w:val="left" w:pos="1134"/>
        </w:tabs>
        <w:spacing w:line="360" w:lineRule="auto"/>
        <w:ind w:left="2835"/>
        <w:jc w:val="both"/>
        <w:rPr>
          <w:rFonts w:ascii="Arial" w:hAnsi="Arial" w:cs="Arial"/>
          <w:sz w:val="24"/>
          <w:szCs w:val="24"/>
        </w:rPr>
      </w:pPr>
      <w:r>
        <w:rPr>
          <w:noProof/>
          <w:sz w:val="24"/>
          <w:szCs w:val="24"/>
        </w:rPr>
        <w:drawing>
          <wp:inline distT="0" distB="0" distL="0" distR="0" wp14:anchorId="2C8934CA" wp14:editId="1BDED10A">
            <wp:extent cx="3371850" cy="1882775"/>
            <wp:effectExtent l="0" t="0" r="0" b="317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6" cstate="print">
                      <a:extLst>
                        <a:ext uri="{28A0092B-C50C-407E-A947-70E740481C1C}">
                          <a14:useLocalDpi xmlns:a14="http://schemas.microsoft.com/office/drawing/2010/main" val="0"/>
                        </a:ext>
                      </a:extLst>
                    </a:blip>
                    <a:srcRect r="16590"/>
                    <a:stretch/>
                  </pic:blipFill>
                  <pic:spPr bwMode="auto">
                    <a:xfrm>
                      <a:off x="0" y="0"/>
                      <a:ext cx="3371850" cy="1882775"/>
                    </a:xfrm>
                    <a:prstGeom prst="rect">
                      <a:avLst/>
                    </a:prstGeom>
                    <a:ln>
                      <a:noFill/>
                    </a:ln>
                    <a:extLst>
                      <a:ext uri="{53640926-AAD7-44D8-BBD7-CCE9431645EC}">
                        <a14:shadowObscured xmlns:a14="http://schemas.microsoft.com/office/drawing/2010/main"/>
                      </a:ext>
                    </a:extLst>
                  </pic:spPr>
                </pic:pic>
              </a:graphicData>
            </a:graphic>
          </wp:inline>
        </w:drawing>
      </w:r>
    </w:p>
    <w:p w14:paraId="68F7C62A" w14:textId="047A3AE3" w:rsidR="009B671A" w:rsidRPr="008F0AD9" w:rsidRDefault="009B671A" w:rsidP="00BF7FCE">
      <w:pPr>
        <w:pStyle w:val="ListParagraph"/>
        <w:tabs>
          <w:tab w:val="left" w:pos="1134"/>
        </w:tabs>
        <w:spacing w:line="360" w:lineRule="auto"/>
        <w:ind w:left="2835"/>
        <w:jc w:val="both"/>
        <w:rPr>
          <w:rFonts w:ascii="Arial" w:hAnsi="Arial" w:cs="Arial"/>
          <w:sz w:val="24"/>
          <w:szCs w:val="24"/>
        </w:rPr>
      </w:pPr>
      <w:r>
        <w:rPr>
          <w:noProof/>
          <w:sz w:val="24"/>
          <w:szCs w:val="24"/>
        </w:rPr>
        <w:lastRenderedPageBreak/>
        <w:drawing>
          <wp:inline distT="0" distB="0" distL="0" distR="0" wp14:anchorId="6031D315" wp14:editId="4E061AB7">
            <wp:extent cx="3429000" cy="222885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47" cstate="print">
                      <a:extLst>
                        <a:ext uri="{28A0092B-C50C-407E-A947-70E740481C1C}">
                          <a14:useLocalDpi xmlns:a14="http://schemas.microsoft.com/office/drawing/2010/main" val="0"/>
                        </a:ext>
                      </a:extLst>
                    </a:blip>
                    <a:srcRect t="4554" r="13631" b="18337"/>
                    <a:stretch/>
                  </pic:blipFill>
                  <pic:spPr bwMode="auto">
                    <a:xfrm>
                      <a:off x="0" y="0"/>
                      <a:ext cx="3429000" cy="2228850"/>
                    </a:xfrm>
                    <a:prstGeom prst="rect">
                      <a:avLst/>
                    </a:prstGeom>
                    <a:ln>
                      <a:noFill/>
                    </a:ln>
                    <a:extLst>
                      <a:ext uri="{53640926-AAD7-44D8-BBD7-CCE9431645EC}">
                        <a14:shadowObscured xmlns:a14="http://schemas.microsoft.com/office/drawing/2010/main"/>
                      </a:ext>
                    </a:extLst>
                  </pic:spPr>
                </pic:pic>
              </a:graphicData>
            </a:graphic>
          </wp:inline>
        </w:drawing>
      </w:r>
    </w:p>
    <w:p w14:paraId="5D772BDE" w14:textId="3FDABE16" w:rsidR="000B7D71" w:rsidRPr="00A044CE" w:rsidRDefault="000B7D71" w:rsidP="00A044CE">
      <w:pPr>
        <w:tabs>
          <w:tab w:val="left" w:pos="1134"/>
        </w:tabs>
        <w:spacing w:line="360" w:lineRule="auto"/>
        <w:jc w:val="both"/>
        <w:rPr>
          <w:rFonts w:ascii="Arial" w:hAnsi="Arial" w:cs="Arial"/>
          <w:sz w:val="24"/>
          <w:szCs w:val="24"/>
        </w:rPr>
      </w:pPr>
    </w:p>
    <w:p w14:paraId="45BB350C" w14:textId="3293EC77" w:rsidR="000B7D71" w:rsidRDefault="00A044CE" w:rsidP="000B7D71">
      <w:pPr>
        <w:pStyle w:val="ListParagraph"/>
        <w:tabs>
          <w:tab w:val="left" w:pos="1134"/>
        </w:tabs>
        <w:spacing w:line="360" w:lineRule="auto"/>
        <w:ind w:left="2828"/>
        <w:jc w:val="both"/>
        <w:rPr>
          <w:rFonts w:ascii="Arial" w:hAnsi="Arial" w:cs="Arial"/>
          <w:sz w:val="24"/>
          <w:szCs w:val="24"/>
        </w:rPr>
      </w:pPr>
      <w:r w:rsidRPr="00A57071">
        <w:rPr>
          <w:noProof/>
        </w:rPr>
        <w:drawing>
          <wp:inline distT="0" distB="0" distL="0" distR="0" wp14:anchorId="6FE36CDD" wp14:editId="354D9F2C">
            <wp:extent cx="2777490" cy="3651317"/>
            <wp:effectExtent l="0" t="0" r="3810" b="635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9995" t="5617" r="4830" b="11021"/>
                    <a:stretch/>
                  </pic:blipFill>
                  <pic:spPr bwMode="auto">
                    <a:xfrm>
                      <a:off x="0" y="0"/>
                      <a:ext cx="2808847" cy="3692539"/>
                    </a:xfrm>
                    <a:prstGeom prst="rect">
                      <a:avLst/>
                    </a:prstGeom>
                    <a:ln>
                      <a:noFill/>
                    </a:ln>
                    <a:extLst>
                      <a:ext uri="{53640926-AAD7-44D8-BBD7-CCE9431645EC}">
                        <a14:shadowObscured xmlns:a14="http://schemas.microsoft.com/office/drawing/2010/main"/>
                      </a:ext>
                    </a:extLst>
                  </pic:spPr>
                </pic:pic>
              </a:graphicData>
            </a:graphic>
          </wp:inline>
        </w:drawing>
      </w:r>
    </w:p>
    <w:p w14:paraId="1DE618AB" w14:textId="64CD8F7F" w:rsidR="000B7D71" w:rsidRDefault="00357957" w:rsidP="00A044CE">
      <w:pPr>
        <w:pStyle w:val="ListParagraph"/>
        <w:tabs>
          <w:tab w:val="left" w:pos="1134"/>
        </w:tabs>
        <w:spacing w:line="360" w:lineRule="auto"/>
        <w:ind w:left="0"/>
        <w:jc w:val="right"/>
        <w:rPr>
          <w:rFonts w:ascii="Arial" w:hAnsi="Arial" w:cs="Arial"/>
          <w:sz w:val="24"/>
          <w:szCs w:val="24"/>
        </w:rPr>
      </w:pPr>
      <w:r w:rsidRPr="00357957">
        <w:rPr>
          <w:noProof/>
        </w:rPr>
        <w:drawing>
          <wp:inline distT="0" distB="0" distL="0" distR="0" wp14:anchorId="042E5B62" wp14:editId="1B6EA6BC">
            <wp:extent cx="1853971" cy="2768640"/>
            <wp:effectExtent l="0" t="317"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847" t="5793" r="20052"/>
                    <a:stretch/>
                  </pic:blipFill>
                  <pic:spPr bwMode="auto">
                    <a:xfrm rot="5400000">
                      <a:off x="0" y="0"/>
                      <a:ext cx="1864031" cy="2783663"/>
                    </a:xfrm>
                    <a:prstGeom prst="rect">
                      <a:avLst/>
                    </a:prstGeom>
                    <a:ln>
                      <a:noFill/>
                    </a:ln>
                    <a:extLst>
                      <a:ext uri="{53640926-AAD7-44D8-BBD7-CCE9431645EC}">
                        <a14:shadowObscured xmlns:a14="http://schemas.microsoft.com/office/drawing/2010/main"/>
                      </a:ext>
                    </a:extLst>
                  </pic:spPr>
                </pic:pic>
              </a:graphicData>
            </a:graphic>
          </wp:inline>
        </w:drawing>
      </w:r>
    </w:p>
    <w:p w14:paraId="509F1592" w14:textId="77777777" w:rsidR="00005627" w:rsidRPr="00723262" w:rsidRDefault="00005627" w:rsidP="00723262">
      <w:pPr>
        <w:tabs>
          <w:tab w:val="left" w:pos="1134"/>
        </w:tabs>
        <w:spacing w:line="360" w:lineRule="auto"/>
        <w:jc w:val="both"/>
        <w:rPr>
          <w:rFonts w:ascii="Arial" w:hAnsi="Arial" w:cs="Arial"/>
          <w:sz w:val="24"/>
          <w:szCs w:val="24"/>
        </w:rPr>
      </w:pPr>
    </w:p>
    <w:p w14:paraId="681CC553" w14:textId="2EFE1C44" w:rsidR="00BF7FCE" w:rsidRDefault="00BF7FCE" w:rsidP="004829D8">
      <w:pPr>
        <w:pStyle w:val="ListParagraph"/>
        <w:numPr>
          <w:ilvl w:val="0"/>
          <w:numId w:val="45"/>
        </w:numPr>
        <w:tabs>
          <w:tab w:val="left" w:pos="1134"/>
        </w:tabs>
        <w:spacing w:line="360" w:lineRule="auto"/>
        <w:ind w:left="2828" w:hanging="560"/>
        <w:jc w:val="both"/>
        <w:rPr>
          <w:rFonts w:ascii="Arial" w:hAnsi="Arial" w:cs="Arial"/>
          <w:sz w:val="24"/>
          <w:szCs w:val="24"/>
        </w:rPr>
      </w:pPr>
      <w:r w:rsidRPr="008F0AD9">
        <w:rPr>
          <w:rFonts w:ascii="Arial" w:hAnsi="Arial" w:cs="Arial"/>
          <w:sz w:val="24"/>
          <w:szCs w:val="24"/>
        </w:rPr>
        <w:lastRenderedPageBreak/>
        <w:t xml:space="preserve">Uji Coba dan Implementasi Rencana Aksi Perubahan </w:t>
      </w:r>
      <w:r>
        <w:rPr>
          <w:rFonts w:ascii="Arial" w:hAnsi="Arial" w:cs="Arial"/>
          <w:sz w:val="24"/>
          <w:szCs w:val="24"/>
        </w:rPr>
        <w:t>.</w:t>
      </w:r>
    </w:p>
    <w:p w14:paraId="32CADEAA" w14:textId="31F1ACD2" w:rsidR="00BF7FCE" w:rsidRDefault="00AB3FA2" w:rsidP="00BF7FCE">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r>
      <w:bookmarkStart w:id="8" w:name="_Hlk105528168"/>
      <w:r w:rsidR="00BF7FCE">
        <w:rPr>
          <w:rFonts w:ascii="Arial" w:hAnsi="Arial" w:cs="Arial"/>
          <w:sz w:val="24"/>
          <w:szCs w:val="24"/>
        </w:rPr>
        <w:t xml:space="preserve">Uji coba dan implementasi Rencana Aksi Perubahan adalah kegiatan Implemengtasi </w:t>
      </w:r>
      <w:r w:rsidR="00F451C2">
        <w:rPr>
          <w:rFonts w:ascii="Arial" w:hAnsi="Arial" w:cs="Arial"/>
          <w:sz w:val="24"/>
          <w:szCs w:val="24"/>
        </w:rPr>
        <w:t>penggunaan aplikasi SI PAMPAM sebagai sistem penyimpanan arsip keuangan</w:t>
      </w:r>
      <w:r w:rsidR="00BF7FCE">
        <w:rPr>
          <w:rFonts w:ascii="Arial" w:hAnsi="Arial" w:cs="Arial"/>
          <w:sz w:val="24"/>
          <w:szCs w:val="24"/>
        </w:rPr>
        <w:t xml:space="preserve"> di Lingkungan </w:t>
      </w:r>
      <w:r w:rsidR="00F451C2">
        <w:rPr>
          <w:rFonts w:ascii="Arial" w:hAnsi="Arial" w:cs="Arial"/>
          <w:sz w:val="24"/>
          <w:szCs w:val="24"/>
        </w:rPr>
        <w:t>Bidpropam Polda Kaltim</w:t>
      </w:r>
      <w:r w:rsidR="00BF7FCE">
        <w:rPr>
          <w:rFonts w:ascii="Arial" w:hAnsi="Arial" w:cs="Arial"/>
          <w:sz w:val="24"/>
          <w:szCs w:val="24"/>
        </w:rPr>
        <w:t xml:space="preserve">, dalam implementasi ini </w:t>
      </w:r>
      <w:r w:rsidR="00D3323D" w:rsidRPr="00D3323D">
        <w:rPr>
          <w:rFonts w:ascii="Arial" w:hAnsi="Arial" w:cs="Arial"/>
          <w:i/>
          <w:iCs/>
          <w:sz w:val="24"/>
          <w:szCs w:val="24"/>
        </w:rPr>
        <w:t>Action leader</w:t>
      </w:r>
      <w:r w:rsidR="00BF7FCE">
        <w:rPr>
          <w:rFonts w:ascii="Arial" w:hAnsi="Arial" w:cs="Arial"/>
          <w:sz w:val="24"/>
          <w:szCs w:val="24"/>
        </w:rPr>
        <w:t xml:space="preserve"> melakukan pemantaun terhad</w:t>
      </w:r>
      <w:r w:rsidR="00F451C2">
        <w:rPr>
          <w:rFonts w:ascii="Arial" w:hAnsi="Arial" w:cs="Arial"/>
          <w:sz w:val="24"/>
          <w:szCs w:val="24"/>
        </w:rPr>
        <w:t>a</w:t>
      </w:r>
      <w:r w:rsidR="00BF7FCE">
        <w:rPr>
          <w:rFonts w:ascii="Arial" w:hAnsi="Arial" w:cs="Arial"/>
          <w:sz w:val="24"/>
          <w:szCs w:val="24"/>
        </w:rPr>
        <w:t xml:space="preserve">p para </w:t>
      </w:r>
      <w:r w:rsidR="00B61CCC">
        <w:rPr>
          <w:rFonts w:ascii="Arial" w:hAnsi="Arial" w:cs="Arial"/>
          <w:sz w:val="24"/>
          <w:szCs w:val="24"/>
        </w:rPr>
        <w:t>tim efektif</w:t>
      </w:r>
      <w:r w:rsidR="00BF7FCE">
        <w:rPr>
          <w:rFonts w:ascii="Arial" w:hAnsi="Arial" w:cs="Arial"/>
          <w:sz w:val="24"/>
          <w:szCs w:val="24"/>
        </w:rPr>
        <w:t xml:space="preserve"> yang terlibat dalam </w:t>
      </w:r>
      <w:r w:rsidR="00B61CCC">
        <w:rPr>
          <w:rFonts w:ascii="Arial" w:hAnsi="Arial" w:cs="Arial"/>
          <w:sz w:val="24"/>
          <w:szCs w:val="24"/>
        </w:rPr>
        <w:t>kegiatan penginputan arsip laporan keuangan kedalam aplikasi SI PAMPAM</w:t>
      </w:r>
      <w:r w:rsidR="00BF7FCE">
        <w:rPr>
          <w:rFonts w:ascii="Arial" w:hAnsi="Arial" w:cs="Arial"/>
          <w:sz w:val="24"/>
          <w:szCs w:val="24"/>
        </w:rPr>
        <w:t xml:space="preserve">. Kegiatan ini berlangsung mulai tanggal </w:t>
      </w:r>
      <w:r w:rsidR="00B61CCC">
        <w:rPr>
          <w:rFonts w:ascii="Arial" w:hAnsi="Arial" w:cs="Arial"/>
          <w:sz w:val="24"/>
          <w:szCs w:val="24"/>
        </w:rPr>
        <w:t>14 Juni 2022 sd 25 Juni 2022</w:t>
      </w:r>
      <w:r w:rsidR="00BF7FCE">
        <w:rPr>
          <w:rFonts w:ascii="Arial" w:hAnsi="Arial" w:cs="Arial"/>
          <w:sz w:val="24"/>
          <w:szCs w:val="24"/>
        </w:rPr>
        <w:t>.</w:t>
      </w:r>
    </w:p>
    <w:p w14:paraId="2BCCED9C" w14:textId="7B3322C9" w:rsidR="00BF7FCE" w:rsidRDefault="00BF7FCE" w:rsidP="00BF7FCE">
      <w:pPr>
        <w:pStyle w:val="ListParagraph"/>
        <w:tabs>
          <w:tab w:val="left" w:pos="1134"/>
        </w:tabs>
        <w:spacing w:line="360" w:lineRule="auto"/>
        <w:ind w:left="2835"/>
        <w:jc w:val="both"/>
        <w:rPr>
          <w:rFonts w:ascii="Arial" w:hAnsi="Arial" w:cs="Arial"/>
          <w:sz w:val="24"/>
          <w:szCs w:val="24"/>
        </w:rPr>
      </w:pPr>
    </w:p>
    <w:p w14:paraId="6FC448F2" w14:textId="1B9152CB" w:rsidR="00BF7FCE" w:rsidRDefault="00AB3FA2" w:rsidP="00BF7FCE">
      <w:pPr>
        <w:pStyle w:val="ListParagraph"/>
        <w:tabs>
          <w:tab w:val="left" w:pos="1134"/>
        </w:tabs>
        <w:spacing w:line="360" w:lineRule="auto"/>
        <w:ind w:left="2835"/>
        <w:jc w:val="both"/>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sidR="00B61CCC">
        <w:rPr>
          <w:rFonts w:ascii="Arial" w:hAnsi="Arial" w:cs="Arial"/>
          <w:noProof/>
          <w:sz w:val="24"/>
          <w:szCs w:val="24"/>
        </w:rPr>
        <w:t>Kegiatan ini dilaksanakan dengan</w:t>
      </w:r>
      <w:r>
        <w:rPr>
          <w:rFonts w:ascii="Arial" w:hAnsi="Arial" w:cs="Arial"/>
          <w:noProof/>
          <w:sz w:val="24"/>
          <w:szCs w:val="24"/>
        </w:rPr>
        <w:t xml:space="preserve"> </w:t>
      </w:r>
      <w:r w:rsidR="00C542E2">
        <w:rPr>
          <w:rFonts w:ascii="Arial" w:hAnsi="Arial" w:cs="Arial"/>
          <w:noProof/>
          <w:sz w:val="24"/>
          <w:szCs w:val="24"/>
        </w:rPr>
        <w:t xml:space="preserve">pengumpulan serta pengecekan kembali arsip keuangan, </w:t>
      </w:r>
      <w:r w:rsidR="00652806">
        <w:rPr>
          <w:rFonts w:ascii="Arial" w:hAnsi="Arial" w:cs="Arial"/>
          <w:noProof/>
          <w:sz w:val="24"/>
          <w:szCs w:val="24"/>
        </w:rPr>
        <w:t>klasifikasi</w:t>
      </w:r>
      <w:r>
        <w:rPr>
          <w:rFonts w:ascii="Arial" w:hAnsi="Arial" w:cs="Arial"/>
          <w:noProof/>
          <w:sz w:val="24"/>
          <w:szCs w:val="24"/>
        </w:rPr>
        <w:t xml:space="preserve"> arsip keuangan sesuai</w:t>
      </w:r>
      <w:r w:rsidR="00C542E2">
        <w:rPr>
          <w:rFonts w:ascii="Arial" w:hAnsi="Arial" w:cs="Arial"/>
          <w:noProof/>
          <w:sz w:val="24"/>
          <w:szCs w:val="24"/>
        </w:rPr>
        <w:t xml:space="preserve"> dengan kegiatan yang didukung anggaran DIPA Bidpropam Polda KaltimTA. 2022, </w:t>
      </w:r>
      <w:r w:rsidR="00AA4A9B">
        <w:rPr>
          <w:rFonts w:ascii="Arial" w:hAnsi="Arial" w:cs="Arial"/>
          <w:noProof/>
          <w:sz w:val="24"/>
          <w:szCs w:val="24"/>
        </w:rPr>
        <w:t>kemudian proses scaniing arsip keuangan selanjutnya arsip yang telah discan di input pada aplikasi SI PAMPAM sesuai unit penanggungjawab arsip keuangan tersebut</w:t>
      </w:r>
      <w:bookmarkEnd w:id="8"/>
      <w:r w:rsidR="00AA4A9B">
        <w:rPr>
          <w:rFonts w:ascii="Arial" w:hAnsi="Arial" w:cs="Arial"/>
          <w:noProof/>
          <w:sz w:val="24"/>
          <w:szCs w:val="24"/>
        </w:rPr>
        <w:t>.</w:t>
      </w:r>
    </w:p>
    <w:p w14:paraId="12BA8CA0" w14:textId="26588AEE" w:rsidR="009D117B" w:rsidRPr="00A044CE" w:rsidRDefault="00DC0E33" w:rsidP="00A044CE">
      <w:pPr>
        <w:pStyle w:val="ListParagraph"/>
        <w:tabs>
          <w:tab w:val="left" w:pos="1134"/>
        </w:tabs>
        <w:spacing w:line="360" w:lineRule="auto"/>
        <w:ind w:left="2835"/>
        <w:jc w:val="right"/>
        <w:rPr>
          <w:rFonts w:ascii="Arial" w:hAnsi="Arial" w:cs="Arial"/>
          <w:noProof/>
          <w:sz w:val="24"/>
          <w:szCs w:val="24"/>
        </w:rPr>
      </w:pPr>
      <w:r>
        <w:rPr>
          <w:noProof/>
        </w:rPr>
        <w:drawing>
          <wp:inline distT="0" distB="0" distL="0" distR="0" wp14:anchorId="5E439982" wp14:editId="7EFF2D8B">
            <wp:extent cx="3738880" cy="2054431"/>
            <wp:effectExtent l="0" t="0" r="0" b="317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rotWithShape="1">
                    <a:blip r:embed="rId50" cstate="print">
                      <a:extLst>
                        <a:ext uri="{28A0092B-C50C-407E-A947-70E740481C1C}">
                          <a14:useLocalDpi xmlns:a14="http://schemas.microsoft.com/office/drawing/2010/main" val="0"/>
                        </a:ext>
                      </a:extLst>
                    </a:blip>
                    <a:srcRect l="15460" t="21413" r="11656" b="26564"/>
                    <a:stretch/>
                  </pic:blipFill>
                  <pic:spPr bwMode="auto">
                    <a:xfrm>
                      <a:off x="0" y="0"/>
                      <a:ext cx="3749200" cy="2060102"/>
                    </a:xfrm>
                    <a:prstGeom prst="rect">
                      <a:avLst/>
                    </a:prstGeom>
                    <a:ln>
                      <a:noFill/>
                    </a:ln>
                    <a:extLst>
                      <a:ext uri="{53640926-AAD7-44D8-BBD7-CCE9431645EC}">
                        <a14:shadowObscured xmlns:a14="http://schemas.microsoft.com/office/drawing/2010/main"/>
                      </a:ext>
                    </a:extLst>
                  </pic:spPr>
                </pic:pic>
              </a:graphicData>
            </a:graphic>
          </wp:inline>
        </w:drawing>
      </w:r>
    </w:p>
    <w:p w14:paraId="582F4C7F" w14:textId="6E717DB5" w:rsidR="00BF7FCE" w:rsidRDefault="000C5808" w:rsidP="000C5808">
      <w:pPr>
        <w:spacing w:line="360" w:lineRule="auto"/>
        <w:jc w:val="right"/>
        <w:rPr>
          <w:rFonts w:ascii="Arial" w:hAnsi="Arial" w:cs="Arial"/>
          <w:sz w:val="24"/>
          <w:szCs w:val="24"/>
        </w:rPr>
      </w:pPr>
      <w:r>
        <w:rPr>
          <w:rFonts w:ascii="Arial" w:hAnsi="Arial" w:cs="Arial"/>
          <w:noProof/>
          <w:sz w:val="24"/>
          <w:szCs w:val="24"/>
        </w:rPr>
        <w:lastRenderedPageBreak/>
        <w:drawing>
          <wp:inline distT="0" distB="0" distL="0" distR="0" wp14:anchorId="364796A1" wp14:editId="1E8336FE">
            <wp:extent cx="3740150" cy="2278619"/>
            <wp:effectExtent l="0" t="0" r="0" b="762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64536" cy="2293476"/>
                    </a:xfrm>
                    <a:prstGeom prst="rect">
                      <a:avLst/>
                    </a:prstGeom>
                  </pic:spPr>
                </pic:pic>
              </a:graphicData>
            </a:graphic>
          </wp:inline>
        </w:drawing>
      </w:r>
    </w:p>
    <w:p w14:paraId="29968339" w14:textId="77777777" w:rsidR="00BF7FCE" w:rsidRDefault="00BF7FCE" w:rsidP="00BF7FCE">
      <w:pPr>
        <w:tabs>
          <w:tab w:val="left" w:pos="1134"/>
        </w:tabs>
        <w:spacing w:line="360" w:lineRule="auto"/>
        <w:jc w:val="both"/>
        <w:rPr>
          <w:rFonts w:ascii="Arial" w:hAnsi="Arial" w:cs="Arial"/>
          <w:sz w:val="24"/>
          <w:szCs w:val="24"/>
        </w:rPr>
      </w:pPr>
    </w:p>
    <w:p w14:paraId="0E34E871" w14:textId="77777777" w:rsidR="00BF7FCE" w:rsidRPr="0096633C" w:rsidRDefault="00BF7FCE" w:rsidP="004829D8">
      <w:pPr>
        <w:pStyle w:val="ListParagraph"/>
        <w:numPr>
          <w:ilvl w:val="0"/>
          <w:numId w:val="44"/>
        </w:numPr>
        <w:tabs>
          <w:tab w:val="left" w:pos="1134"/>
        </w:tabs>
        <w:spacing w:line="360" w:lineRule="auto"/>
        <w:ind w:left="2268" w:hanging="567"/>
        <w:jc w:val="both"/>
        <w:rPr>
          <w:rFonts w:ascii="Arial" w:hAnsi="Arial" w:cs="Arial"/>
          <w:sz w:val="24"/>
          <w:szCs w:val="24"/>
        </w:rPr>
      </w:pPr>
      <w:r w:rsidRPr="0096633C">
        <w:rPr>
          <w:rFonts w:ascii="Arial" w:hAnsi="Arial" w:cs="Arial"/>
          <w:sz w:val="24"/>
          <w:szCs w:val="24"/>
        </w:rPr>
        <w:t>Tahap Monitoring dan Evaluasi</w:t>
      </w:r>
    </w:p>
    <w:p w14:paraId="1EC5FC83" w14:textId="77777777" w:rsidR="00BF7FCE" w:rsidRDefault="00BF7FCE" w:rsidP="004829D8">
      <w:pPr>
        <w:pStyle w:val="ListParagraph"/>
        <w:numPr>
          <w:ilvl w:val="1"/>
          <w:numId w:val="42"/>
        </w:numPr>
        <w:tabs>
          <w:tab w:val="left" w:pos="1134"/>
        </w:tabs>
        <w:spacing w:line="360" w:lineRule="auto"/>
        <w:ind w:left="2835" w:hanging="567"/>
        <w:jc w:val="both"/>
        <w:rPr>
          <w:rFonts w:ascii="Arial" w:hAnsi="Arial" w:cs="Arial"/>
          <w:sz w:val="24"/>
          <w:szCs w:val="24"/>
        </w:rPr>
      </w:pPr>
      <w:r w:rsidRPr="00B7420B">
        <w:rPr>
          <w:rFonts w:ascii="Arial" w:hAnsi="Arial" w:cs="Arial"/>
          <w:sz w:val="24"/>
          <w:szCs w:val="24"/>
        </w:rPr>
        <w:t>Monitoring dan Evaluasi terhadap implementasi rencana aksi</w:t>
      </w:r>
      <w:r>
        <w:rPr>
          <w:rFonts w:ascii="Arial" w:hAnsi="Arial" w:cs="Arial"/>
          <w:sz w:val="24"/>
          <w:szCs w:val="24"/>
        </w:rPr>
        <w:t>.</w:t>
      </w:r>
    </w:p>
    <w:p w14:paraId="2C74EFAE" w14:textId="7B001C55" w:rsidR="00BF7FCE" w:rsidRDefault="00BF7FCE" w:rsidP="00BF7FCE">
      <w:pPr>
        <w:pStyle w:val="ListParagraph"/>
        <w:tabs>
          <w:tab w:val="left" w:pos="1134"/>
        </w:tabs>
        <w:spacing w:line="360" w:lineRule="auto"/>
        <w:ind w:left="2835"/>
        <w:jc w:val="both"/>
        <w:rPr>
          <w:rFonts w:ascii="Arial" w:hAnsi="Arial" w:cs="Arial"/>
          <w:sz w:val="24"/>
          <w:szCs w:val="24"/>
        </w:rPr>
      </w:pPr>
      <w:r>
        <w:rPr>
          <w:rFonts w:ascii="Arial" w:hAnsi="Arial" w:cs="Arial"/>
          <w:sz w:val="24"/>
          <w:szCs w:val="24"/>
        </w:rPr>
        <w:tab/>
      </w:r>
      <w:r>
        <w:rPr>
          <w:rFonts w:ascii="Arial" w:hAnsi="Arial" w:cs="Arial"/>
          <w:sz w:val="24"/>
          <w:szCs w:val="24"/>
        </w:rPr>
        <w:tab/>
      </w:r>
      <w:r w:rsidRPr="00337D60">
        <w:rPr>
          <w:rFonts w:ascii="Arial" w:hAnsi="Arial" w:cs="Arial"/>
          <w:sz w:val="24"/>
          <w:szCs w:val="24"/>
        </w:rPr>
        <w:t xml:space="preserve">Setelah dilakukan Uji Coba Implementasi </w:t>
      </w:r>
      <w:r w:rsidR="008F2297">
        <w:rPr>
          <w:rFonts w:ascii="Arial" w:hAnsi="Arial" w:cs="Arial"/>
          <w:sz w:val="24"/>
          <w:szCs w:val="24"/>
        </w:rPr>
        <w:t xml:space="preserve">pengelolaan arsip keuangan melalui sistem informasi penyimpanan propam (SI PAMPAM) makan </w:t>
      </w:r>
      <w:r w:rsidRPr="00337D60">
        <w:rPr>
          <w:rFonts w:ascii="Arial" w:hAnsi="Arial" w:cs="Arial"/>
          <w:sz w:val="24"/>
          <w:szCs w:val="24"/>
        </w:rPr>
        <w:t xml:space="preserve"> dilakukan evaluasi terhadap Implementasi Aksi Perubahan tersebut dengan menyebarkan kuisioner </w:t>
      </w:r>
      <w:r>
        <w:rPr>
          <w:rFonts w:ascii="Arial" w:hAnsi="Arial" w:cs="Arial"/>
          <w:sz w:val="24"/>
          <w:szCs w:val="24"/>
        </w:rPr>
        <w:t xml:space="preserve">Monev dengan </w:t>
      </w:r>
      <w:r w:rsidRPr="00337D60">
        <w:rPr>
          <w:rFonts w:ascii="Arial" w:hAnsi="Arial" w:cs="Arial"/>
          <w:sz w:val="24"/>
          <w:szCs w:val="24"/>
        </w:rPr>
        <w:t xml:space="preserve">Cara pengisian kuisioner evaluasi dilakukan </w:t>
      </w:r>
      <w:r>
        <w:rPr>
          <w:rFonts w:ascii="Arial" w:hAnsi="Arial" w:cs="Arial"/>
          <w:sz w:val="24"/>
          <w:szCs w:val="24"/>
        </w:rPr>
        <w:t xml:space="preserve">melalui </w:t>
      </w:r>
      <w:r w:rsidRPr="00337D60">
        <w:rPr>
          <w:rFonts w:ascii="Arial" w:hAnsi="Arial" w:cs="Arial"/>
          <w:sz w:val="24"/>
          <w:szCs w:val="24"/>
        </w:rPr>
        <w:t xml:space="preserve"> Google Form </w:t>
      </w:r>
      <w:r>
        <w:rPr>
          <w:rFonts w:ascii="Arial" w:hAnsi="Arial" w:cs="Arial"/>
          <w:sz w:val="24"/>
          <w:szCs w:val="24"/>
        </w:rPr>
        <w:t xml:space="preserve">pada </w:t>
      </w:r>
      <w:r w:rsidRPr="00337D60">
        <w:rPr>
          <w:rFonts w:ascii="Arial" w:hAnsi="Arial" w:cs="Arial"/>
          <w:sz w:val="24"/>
          <w:szCs w:val="24"/>
        </w:rPr>
        <w:t xml:space="preserve">tanggal </w:t>
      </w:r>
      <w:r>
        <w:rPr>
          <w:rFonts w:ascii="Arial" w:hAnsi="Arial" w:cs="Arial"/>
          <w:sz w:val="24"/>
          <w:szCs w:val="24"/>
        </w:rPr>
        <w:t xml:space="preserve">2 </w:t>
      </w:r>
      <w:r w:rsidR="00A412C2">
        <w:rPr>
          <w:rFonts w:ascii="Arial" w:hAnsi="Arial" w:cs="Arial"/>
          <w:sz w:val="24"/>
          <w:szCs w:val="24"/>
        </w:rPr>
        <w:t xml:space="preserve">Juni </w:t>
      </w:r>
      <w:r>
        <w:rPr>
          <w:rFonts w:ascii="Arial" w:hAnsi="Arial" w:cs="Arial"/>
          <w:sz w:val="24"/>
          <w:szCs w:val="24"/>
        </w:rPr>
        <w:t>2021</w:t>
      </w:r>
      <w:r w:rsidR="00962DE2">
        <w:rPr>
          <w:rFonts w:ascii="Arial" w:hAnsi="Arial" w:cs="Arial"/>
          <w:sz w:val="24"/>
          <w:szCs w:val="24"/>
        </w:rPr>
        <w:t xml:space="preserve"> dengan link </w:t>
      </w:r>
      <w:hyperlink r:id="rId52" w:history="1">
        <w:r w:rsidR="00962DE2" w:rsidRPr="00633A78">
          <w:rPr>
            <w:rStyle w:val="Hyperlink"/>
            <w:rFonts w:ascii="Arial" w:hAnsi="Arial" w:cs="Arial"/>
            <w:sz w:val="24"/>
            <w:szCs w:val="24"/>
          </w:rPr>
          <w:t>https://docs.google.com/forms/d/e/1FAIpQLSfFVzkXcoVXKNglj8UjlMLonhFgalKBwWjLQgQAeTO3v_uzaA/viewform?usp=sf_link</w:t>
        </w:r>
      </w:hyperlink>
      <w:r w:rsidR="00962DE2">
        <w:rPr>
          <w:rFonts w:ascii="Arial" w:hAnsi="Arial" w:cs="Arial"/>
          <w:sz w:val="24"/>
          <w:szCs w:val="24"/>
        </w:rPr>
        <w:t xml:space="preserve"> </w:t>
      </w:r>
      <w:r>
        <w:rPr>
          <w:rFonts w:ascii="Arial" w:hAnsi="Arial" w:cs="Arial"/>
          <w:sz w:val="24"/>
          <w:szCs w:val="24"/>
        </w:rPr>
        <w:t xml:space="preserve"> kuersioner disebar kepada para stakeholders yang terlibat dalam pembuatan </w:t>
      </w:r>
      <w:r w:rsidR="00EB1FAE">
        <w:rPr>
          <w:rFonts w:ascii="Arial" w:hAnsi="Arial" w:cs="Arial"/>
          <w:sz w:val="24"/>
          <w:szCs w:val="24"/>
        </w:rPr>
        <w:t>penggunaan aplikasi SI PAMPAM</w:t>
      </w:r>
      <w:r>
        <w:rPr>
          <w:rFonts w:ascii="Arial" w:hAnsi="Arial" w:cs="Arial"/>
          <w:sz w:val="24"/>
          <w:szCs w:val="24"/>
        </w:rPr>
        <w:t>.</w:t>
      </w:r>
    </w:p>
    <w:p w14:paraId="1D1BA1A2" w14:textId="77777777" w:rsidR="00BF7FCE" w:rsidRDefault="00BF7FCE" w:rsidP="00BF7FCE">
      <w:pPr>
        <w:pStyle w:val="ListParagraph"/>
        <w:tabs>
          <w:tab w:val="left" w:pos="1134"/>
        </w:tabs>
        <w:spacing w:line="360" w:lineRule="auto"/>
        <w:ind w:left="2835"/>
        <w:jc w:val="both"/>
        <w:rPr>
          <w:rFonts w:ascii="Arial" w:hAnsi="Arial" w:cs="Arial"/>
          <w:sz w:val="24"/>
          <w:szCs w:val="24"/>
        </w:rPr>
      </w:pPr>
    </w:p>
    <w:p w14:paraId="481478E7" w14:textId="77777777" w:rsidR="00BF7FCE" w:rsidRDefault="00BF7FCE" w:rsidP="004829D8">
      <w:pPr>
        <w:pStyle w:val="ListParagraph"/>
        <w:numPr>
          <w:ilvl w:val="1"/>
          <w:numId w:val="42"/>
        </w:numPr>
        <w:tabs>
          <w:tab w:val="left" w:pos="1134"/>
        </w:tabs>
        <w:spacing w:line="360" w:lineRule="auto"/>
        <w:ind w:left="2835" w:hanging="567"/>
        <w:jc w:val="both"/>
        <w:rPr>
          <w:rFonts w:ascii="Arial" w:hAnsi="Arial" w:cs="Arial"/>
          <w:sz w:val="24"/>
          <w:szCs w:val="24"/>
        </w:rPr>
      </w:pPr>
      <w:r w:rsidRPr="00B7420B">
        <w:rPr>
          <w:rFonts w:ascii="Arial" w:hAnsi="Arial" w:cs="Arial"/>
          <w:sz w:val="24"/>
          <w:szCs w:val="24"/>
        </w:rPr>
        <w:t>Penyusunan Laporan hasil Aksi Perubahan</w:t>
      </w:r>
      <w:r>
        <w:rPr>
          <w:rFonts w:ascii="Arial" w:hAnsi="Arial" w:cs="Arial"/>
          <w:sz w:val="24"/>
          <w:szCs w:val="24"/>
        </w:rPr>
        <w:t>.</w:t>
      </w:r>
    </w:p>
    <w:p w14:paraId="546F0078" w14:textId="77777777" w:rsidR="00BF7FCE" w:rsidRDefault="00BF7FCE" w:rsidP="00BF7FCE">
      <w:pPr>
        <w:pStyle w:val="ListParagraph"/>
        <w:spacing w:line="360" w:lineRule="auto"/>
        <w:ind w:left="2880" w:firstLine="720"/>
        <w:jc w:val="both"/>
        <w:rPr>
          <w:rFonts w:ascii="Arial" w:hAnsi="Arial" w:cs="Arial"/>
          <w:sz w:val="24"/>
          <w:szCs w:val="24"/>
        </w:rPr>
      </w:pPr>
      <w:r w:rsidRPr="00CC2517">
        <w:rPr>
          <w:rFonts w:ascii="Arial" w:hAnsi="Arial" w:cs="Arial"/>
          <w:sz w:val="24"/>
          <w:szCs w:val="24"/>
        </w:rPr>
        <w:t>Laporan</w:t>
      </w:r>
      <w:r>
        <w:rPr>
          <w:rFonts w:ascii="Arial" w:hAnsi="Arial" w:cs="Arial"/>
          <w:sz w:val="24"/>
          <w:szCs w:val="24"/>
        </w:rPr>
        <w:t xml:space="preserve"> Aksi perubahan disusun untuk menyampaikan hasil kegiatan aksi perubahan yang dilakukan selama 60 hari (2 bulan) dari mulai perencanaan, pelaksanaan, hingga </w:t>
      </w:r>
      <w:r>
        <w:rPr>
          <w:rFonts w:ascii="Arial" w:hAnsi="Arial" w:cs="Arial"/>
          <w:sz w:val="24"/>
          <w:szCs w:val="24"/>
        </w:rPr>
        <w:lastRenderedPageBreak/>
        <w:t xml:space="preserve">pemantauan dan evaluasi di lampirkan dengan laporan harian, laporan mingguan dan </w:t>
      </w:r>
      <w:r w:rsidRPr="00CC2517">
        <w:rPr>
          <w:rFonts w:ascii="Arial" w:hAnsi="Arial" w:cs="Arial"/>
          <w:i/>
          <w:sz w:val="24"/>
          <w:szCs w:val="24"/>
        </w:rPr>
        <w:t>evidence</w:t>
      </w:r>
      <w:r>
        <w:rPr>
          <w:rFonts w:ascii="Arial" w:hAnsi="Arial" w:cs="Arial"/>
          <w:sz w:val="24"/>
          <w:szCs w:val="24"/>
        </w:rPr>
        <w:t xml:space="preserve">. </w:t>
      </w:r>
    </w:p>
    <w:p w14:paraId="4171F188" w14:textId="77777777" w:rsidR="00BF7FCE" w:rsidRDefault="00BF7FCE" w:rsidP="00BF7FCE">
      <w:pPr>
        <w:pStyle w:val="ListParagraph"/>
        <w:spacing w:line="360" w:lineRule="auto"/>
        <w:ind w:left="2880" w:firstLine="720"/>
        <w:jc w:val="both"/>
        <w:rPr>
          <w:rFonts w:ascii="Arial" w:hAnsi="Arial" w:cs="Arial"/>
          <w:sz w:val="24"/>
          <w:szCs w:val="24"/>
        </w:rPr>
      </w:pPr>
    </w:p>
    <w:p w14:paraId="4B4BC480" w14:textId="77777777" w:rsidR="00BF7FCE" w:rsidRDefault="00BF7FCE" w:rsidP="004829D8">
      <w:pPr>
        <w:pStyle w:val="ListParagraph"/>
        <w:numPr>
          <w:ilvl w:val="0"/>
          <w:numId w:val="42"/>
        </w:numPr>
        <w:tabs>
          <w:tab w:val="left" w:pos="1134"/>
        </w:tabs>
        <w:spacing w:line="360" w:lineRule="auto"/>
        <w:ind w:left="2268" w:hanging="567"/>
        <w:jc w:val="both"/>
        <w:rPr>
          <w:rFonts w:ascii="Arial" w:hAnsi="Arial" w:cs="Arial"/>
          <w:sz w:val="24"/>
          <w:szCs w:val="24"/>
        </w:rPr>
      </w:pPr>
      <w:r>
        <w:rPr>
          <w:rFonts w:ascii="Arial" w:hAnsi="Arial" w:cs="Arial"/>
          <w:sz w:val="24"/>
          <w:szCs w:val="24"/>
        </w:rPr>
        <w:t>Tahap Pasca Pelatihan</w:t>
      </w:r>
    </w:p>
    <w:p w14:paraId="3C9A7350" w14:textId="77777777" w:rsidR="00C67B69" w:rsidRDefault="00BF7FCE" w:rsidP="00BF7FCE">
      <w:pPr>
        <w:pStyle w:val="ListParagraph"/>
        <w:tabs>
          <w:tab w:val="left" w:pos="1134"/>
        </w:tabs>
        <w:spacing w:line="360" w:lineRule="auto"/>
        <w:ind w:left="2268"/>
        <w:jc w:val="both"/>
        <w:rPr>
          <w:rFonts w:ascii="Arial" w:hAnsi="Arial" w:cs="Arial"/>
          <w:sz w:val="24"/>
          <w:szCs w:val="24"/>
        </w:rPr>
      </w:pPr>
      <w:r>
        <w:rPr>
          <w:rFonts w:ascii="Arial" w:hAnsi="Arial" w:cs="Arial"/>
          <w:sz w:val="24"/>
          <w:szCs w:val="24"/>
        </w:rPr>
        <w:tab/>
        <w:t>Untuk keberlanjutan Rencana Aksi Perubahan khususnya berupa</w:t>
      </w:r>
      <w:r w:rsidR="00C67B69">
        <w:rPr>
          <w:rFonts w:ascii="Arial" w:hAnsi="Arial" w:cs="Arial"/>
          <w:sz w:val="24"/>
          <w:szCs w:val="24"/>
        </w:rPr>
        <w:t xml:space="preserve"> :</w:t>
      </w:r>
    </w:p>
    <w:p w14:paraId="34BE3107" w14:textId="4DD930BC" w:rsidR="00BF7FCE" w:rsidRDefault="00C67B69" w:rsidP="004829D8">
      <w:pPr>
        <w:pStyle w:val="ListParagraph"/>
        <w:numPr>
          <w:ilvl w:val="0"/>
          <w:numId w:val="50"/>
        </w:numPr>
        <w:tabs>
          <w:tab w:val="left" w:pos="1134"/>
        </w:tabs>
        <w:spacing w:line="360" w:lineRule="auto"/>
        <w:ind w:left="2814" w:hanging="518"/>
        <w:jc w:val="both"/>
        <w:rPr>
          <w:rFonts w:ascii="Arial" w:hAnsi="Arial" w:cs="Arial"/>
          <w:sz w:val="24"/>
          <w:szCs w:val="24"/>
        </w:rPr>
      </w:pPr>
      <w:r>
        <w:rPr>
          <w:rFonts w:ascii="Arial" w:hAnsi="Arial" w:cs="Arial"/>
          <w:sz w:val="24"/>
          <w:szCs w:val="24"/>
        </w:rPr>
        <w:t>T</w:t>
      </w:r>
      <w:r w:rsidR="00DE6314">
        <w:rPr>
          <w:rFonts w:ascii="Arial" w:hAnsi="Arial" w:cs="Arial"/>
          <w:sz w:val="24"/>
          <w:szCs w:val="24"/>
        </w:rPr>
        <w:t>erimplementasinya</w:t>
      </w:r>
      <w:r>
        <w:rPr>
          <w:rFonts w:ascii="Arial" w:hAnsi="Arial" w:cs="Arial"/>
          <w:sz w:val="24"/>
          <w:szCs w:val="24"/>
        </w:rPr>
        <w:t xml:space="preserve"> </w:t>
      </w:r>
      <w:r w:rsidR="00DE6314">
        <w:rPr>
          <w:rFonts w:ascii="Arial" w:hAnsi="Arial" w:cs="Arial"/>
          <w:sz w:val="24"/>
          <w:szCs w:val="24"/>
        </w:rPr>
        <w:t xml:space="preserve"> aplikasi penyimpanan arsip laporan keuangan T.A 2021 sd T.A 2011</w:t>
      </w:r>
      <w:r w:rsidR="00BF7FCE">
        <w:rPr>
          <w:rFonts w:ascii="Arial" w:hAnsi="Arial" w:cs="Arial"/>
          <w:sz w:val="24"/>
          <w:szCs w:val="24"/>
        </w:rPr>
        <w:t xml:space="preserve">. </w:t>
      </w:r>
    </w:p>
    <w:p w14:paraId="10378CAA" w14:textId="41597EF6" w:rsidR="00C67B69" w:rsidRDefault="00C67B69" w:rsidP="004829D8">
      <w:pPr>
        <w:pStyle w:val="ListParagraph"/>
        <w:numPr>
          <w:ilvl w:val="0"/>
          <w:numId w:val="50"/>
        </w:numPr>
        <w:tabs>
          <w:tab w:val="left" w:pos="1134"/>
        </w:tabs>
        <w:spacing w:line="360" w:lineRule="auto"/>
        <w:ind w:left="2814" w:hanging="518"/>
        <w:jc w:val="both"/>
        <w:rPr>
          <w:rFonts w:ascii="Arial" w:hAnsi="Arial" w:cs="Arial"/>
          <w:sz w:val="24"/>
          <w:szCs w:val="24"/>
        </w:rPr>
      </w:pPr>
      <w:r>
        <w:rPr>
          <w:rFonts w:ascii="Arial" w:hAnsi="Arial" w:cs="Arial"/>
          <w:sz w:val="24"/>
          <w:szCs w:val="24"/>
        </w:rPr>
        <w:t>Tersedianya database  aplikasi penyimpanan arsip laporan keuangan T.A 2021 sd T.A 2011</w:t>
      </w:r>
      <w:r w:rsidR="00304909">
        <w:rPr>
          <w:rFonts w:ascii="Arial" w:hAnsi="Arial" w:cs="Arial"/>
          <w:sz w:val="24"/>
          <w:szCs w:val="24"/>
        </w:rPr>
        <w:t>.</w:t>
      </w:r>
    </w:p>
    <w:p w14:paraId="21688B98" w14:textId="27B4CF36" w:rsidR="00304909" w:rsidRPr="00304909" w:rsidRDefault="00304909" w:rsidP="004829D8">
      <w:pPr>
        <w:pStyle w:val="ListParagraph"/>
        <w:numPr>
          <w:ilvl w:val="0"/>
          <w:numId w:val="50"/>
        </w:numPr>
        <w:tabs>
          <w:tab w:val="left" w:pos="1134"/>
        </w:tabs>
        <w:spacing w:line="360" w:lineRule="auto"/>
        <w:ind w:left="2814" w:hanging="518"/>
        <w:jc w:val="both"/>
        <w:rPr>
          <w:rFonts w:ascii="Arial" w:hAnsi="Arial" w:cs="Arial"/>
          <w:i/>
          <w:iCs/>
          <w:sz w:val="24"/>
          <w:szCs w:val="24"/>
        </w:rPr>
      </w:pPr>
      <w:r>
        <w:rPr>
          <w:rFonts w:ascii="Arial" w:hAnsi="Arial" w:cs="Arial"/>
          <w:sz w:val="24"/>
          <w:szCs w:val="24"/>
        </w:rPr>
        <w:t xml:space="preserve">Terlaksananya </w:t>
      </w:r>
      <w:r w:rsidRPr="00304909">
        <w:rPr>
          <w:rFonts w:ascii="Arial" w:hAnsi="Arial" w:cs="Arial"/>
          <w:i/>
          <w:iCs/>
          <w:sz w:val="24"/>
          <w:szCs w:val="24"/>
        </w:rPr>
        <w:t>maintance</w:t>
      </w:r>
      <w:r>
        <w:rPr>
          <w:rFonts w:ascii="Arial" w:hAnsi="Arial" w:cs="Arial"/>
          <w:sz w:val="24"/>
          <w:szCs w:val="24"/>
        </w:rPr>
        <w:t xml:space="preserve"> dan Update aplikasi </w:t>
      </w:r>
      <w:r w:rsidRPr="00304909">
        <w:rPr>
          <w:rFonts w:ascii="Arial" w:hAnsi="Arial" w:cs="Arial"/>
          <w:i/>
          <w:iCs/>
          <w:sz w:val="24"/>
          <w:szCs w:val="24"/>
        </w:rPr>
        <w:t>SI PAMPAM</w:t>
      </w:r>
    </w:p>
    <w:p w14:paraId="7F6B9ACD" w14:textId="367A3CC7" w:rsidR="00BF7FCE" w:rsidRDefault="00BF7FCE" w:rsidP="00BF7FCE">
      <w:pPr>
        <w:pStyle w:val="ListParagraph"/>
        <w:tabs>
          <w:tab w:val="left" w:pos="1134"/>
        </w:tabs>
        <w:spacing w:line="360" w:lineRule="auto"/>
        <w:ind w:left="2268"/>
        <w:jc w:val="both"/>
        <w:rPr>
          <w:rFonts w:ascii="Arial" w:hAnsi="Arial" w:cs="Arial"/>
          <w:sz w:val="24"/>
          <w:szCs w:val="24"/>
        </w:rPr>
      </w:pPr>
      <w:r>
        <w:rPr>
          <w:rFonts w:ascii="Arial" w:hAnsi="Arial" w:cs="Arial"/>
          <w:sz w:val="24"/>
          <w:szCs w:val="24"/>
        </w:rPr>
        <w:tab/>
        <w:t xml:space="preserve">keberlanjutan </w:t>
      </w:r>
      <w:r w:rsidR="00A83C04">
        <w:rPr>
          <w:rFonts w:ascii="Arial" w:hAnsi="Arial" w:cs="Arial"/>
          <w:sz w:val="24"/>
          <w:szCs w:val="24"/>
        </w:rPr>
        <w:t>kegiatan</w:t>
      </w:r>
      <w:r>
        <w:rPr>
          <w:rFonts w:ascii="Arial" w:hAnsi="Arial" w:cs="Arial"/>
          <w:sz w:val="24"/>
          <w:szCs w:val="24"/>
        </w:rPr>
        <w:t xml:space="preserve"> aksi pada tahap pasca pelatihan ini </w:t>
      </w:r>
      <w:r w:rsidR="008813A6">
        <w:rPr>
          <w:rFonts w:ascii="Arial" w:hAnsi="Arial" w:cs="Arial"/>
          <w:sz w:val="24"/>
          <w:szCs w:val="24"/>
        </w:rPr>
        <w:t>akan dilaksanakan Action Leader setelah pelaksanaan Pendidikan Kepemimpinan Administrator TA. 202</w:t>
      </w:r>
      <w:r w:rsidR="00A83C04">
        <w:rPr>
          <w:rFonts w:ascii="Arial" w:hAnsi="Arial" w:cs="Arial"/>
          <w:sz w:val="24"/>
          <w:szCs w:val="24"/>
        </w:rPr>
        <w:t>2</w:t>
      </w:r>
      <w:r>
        <w:rPr>
          <w:rFonts w:ascii="Arial" w:hAnsi="Arial" w:cs="Arial"/>
          <w:sz w:val="24"/>
          <w:szCs w:val="24"/>
        </w:rPr>
        <w:t>.</w:t>
      </w:r>
    </w:p>
    <w:p w14:paraId="28271275" w14:textId="77777777" w:rsidR="00BF7FCE" w:rsidRDefault="00BF7FCE" w:rsidP="00143E5A">
      <w:pPr>
        <w:pStyle w:val="ListParagraph"/>
        <w:tabs>
          <w:tab w:val="left" w:pos="1134"/>
        </w:tabs>
        <w:spacing w:line="360" w:lineRule="auto"/>
        <w:ind w:left="0"/>
        <w:rPr>
          <w:rFonts w:ascii="Arial" w:hAnsi="Arial" w:cs="Arial"/>
          <w:sz w:val="24"/>
          <w:szCs w:val="24"/>
        </w:rPr>
      </w:pPr>
    </w:p>
    <w:p w14:paraId="7DFBE5D2" w14:textId="2F843542" w:rsidR="00BF7FCE" w:rsidRPr="002B0300" w:rsidRDefault="002B0300" w:rsidP="002B0300">
      <w:pPr>
        <w:tabs>
          <w:tab w:val="left" w:pos="1134"/>
          <w:tab w:val="left" w:pos="1701"/>
        </w:tabs>
        <w:spacing w:line="360" w:lineRule="auto"/>
        <w:ind w:left="1134"/>
        <w:jc w:val="both"/>
        <w:rPr>
          <w:rFonts w:ascii="Arial" w:hAnsi="Arial" w:cs="Arial"/>
          <w:b/>
          <w:bCs/>
          <w:sz w:val="24"/>
          <w:szCs w:val="24"/>
        </w:rPr>
      </w:pPr>
      <w:r w:rsidRPr="002B0300">
        <w:rPr>
          <w:rFonts w:ascii="Arial" w:hAnsi="Arial" w:cs="Arial"/>
          <w:b/>
          <w:bCs/>
          <w:sz w:val="24"/>
          <w:szCs w:val="24"/>
        </w:rPr>
        <w:t>b)</w:t>
      </w:r>
      <w:r>
        <w:rPr>
          <w:rFonts w:ascii="Arial" w:hAnsi="Arial" w:cs="Arial"/>
          <w:b/>
          <w:bCs/>
          <w:sz w:val="24"/>
          <w:szCs w:val="24"/>
        </w:rPr>
        <w:t xml:space="preserve"> </w:t>
      </w:r>
      <w:r w:rsidR="00BF7FCE" w:rsidRPr="002B0300">
        <w:rPr>
          <w:rFonts w:ascii="Arial" w:hAnsi="Arial" w:cs="Arial"/>
          <w:b/>
          <w:bCs/>
          <w:sz w:val="24"/>
          <w:szCs w:val="24"/>
        </w:rPr>
        <w:t>Capaian Berdasarkan Output Kunci</w:t>
      </w:r>
    </w:p>
    <w:p w14:paraId="43ACA8E4" w14:textId="6F7B8CF5" w:rsidR="00BF7FCE" w:rsidRDefault="00BF7FCE" w:rsidP="004829D8">
      <w:pPr>
        <w:pStyle w:val="ListParagraph"/>
        <w:numPr>
          <w:ilvl w:val="0"/>
          <w:numId w:val="40"/>
        </w:numPr>
        <w:tabs>
          <w:tab w:val="left" w:pos="2268"/>
        </w:tabs>
        <w:spacing w:line="360" w:lineRule="auto"/>
        <w:ind w:left="2268" w:hanging="567"/>
        <w:jc w:val="both"/>
        <w:rPr>
          <w:rFonts w:ascii="Arial" w:hAnsi="Arial" w:cs="Arial"/>
          <w:sz w:val="24"/>
          <w:szCs w:val="24"/>
        </w:rPr>
      </w:pPr>
      <w:r>
        <w:rPr>
          <w:rFonts w:ascii="Arial" w:hAnsi="Arial" w:cs="Arial"/>
          <w:sz w:val="24"/>
          <w:szCs w:val="24"/>
        </w:rPr>
        <w:t>Keputusan Kasatker</w:t>
      </w:r>
    </w:p>
    <w:p w14:paraId="6091D368" w14:textId="1C3005DE" w:rsidR="003E180F" w:rsidRDefault="00FE67B9" w:rsidP="003E180F">
      <w:pPr>
        <w:pStyle w:val="ListParagraph"/>
        <w:spacing w:line="360" w:lineRule="auto"/>
        <w:ind w:left="2268"/>
        <w:jc w:val="both"/>
        <w:rPr>
          <w:rFonts w:ascii="Arial" w:hAnsi="Arial" w:cs="Arial"/>
          <w:sz w:val="24"/>
          <w:szCs w:val="24"/>
        </w:rPr>
      </w:pPr>
      <w:r>
        <w:rPr>
          <w:rFonts w:ascii="Arial" w:hAnsi="Arial" w:cs="Arial"/>
          <w:sz w:val="24"/>
          <w:szCs w:val="24"/>
        </w:rPr>
        <w:tab/>
        <w:t>Surat perintah Kabidpropam Polda Kaltim nomor : Sprin/      /</w:t>
      </w:r>
      <w:r w:rsidR="00CD3151">
        <w:rPr>
          <w:rFonts w:ascii="Arial" w:hAnsi="Arial" w:cs="Arial"/>
          <w:sz w:val="24"/>
          <w:szCs w:val="24"/>
        </w:rPr>
        <w:t xml:space="preserve">V/2022 perihal </w:t>
      </w:r>
      <w:r w:rsidR="004D635A">
        <w:rPr>
          <w:rFonts w:ascii="Arial" w:hAnsi="Arial" w:cs="Arial"/>
          <w:sz w:val="24"/>
          <w:szCs w:val="24"/>
        </w:rPr>
        <w:t>surat perintah tim efektif serta operator aplikasi SI PAMPAM yang berdasarkan</w:t>
      </w:r>
      <w:r w:rsidR="00D124A3">
        <w:rPr>
          <w:rFonts w:ascii="Arial" w:hAnsi="Arial" w:cs="Arial"/>
          <w:sz w:val="24"/>
          <w:szCs w:val="24"/>
        </w:rPr>
        <w:t xml:space="preserve"> </w:t>
      </w:r>
      <w:r w:rsidR="00D124A3" w:rsidRPr="00474E2E">
        <w:rPr>
          <w:rFonts w:ascii="Arial" w:hAnsi="Arial" w:cs="Arial"/>
          <w:sz w:val="24"/>
          <w:szCs w:val="24"/>
        </w:rPr>
        <w:t xml:space="preserve">Surat Kepala Pusat Pendidikan Administrasi Polri nomor  </w:t>
      </w:r>
      <w:r w:rsidR="00627783" w:rsidRPr="00474E2E">
        <w:rPr>
          <w:rFonts w:ascii="Arial" w:hAnsi="Arial" w:cs="Arial"/>
          <w:sz w:val="24"/>
          <w:szCs w:val="24"/>
        </w:rPr>
        <w:t>B/251/IV/</w:t>
      </w:r>
      <w:r w:rsidR="009376B6" w:rsidRPr="00474E2E">
        <w:rPr>
          <w:rFonts w:ascii="Arial" w:hAnsi="Arial" w:cs="Arial"/>
          <w:sz w:val="24"/>
          <w:szCs w:val="24"/>
        </w:rPr>
        <w:t xml:space="preserve">DIK.5.2./2022/pusdikmin </w:t>
      </w:r>
      <w:r w:rsidR="00D124A3" w:rsidRPr="00474E2E">
        <w:rPr>
          <w:rFonts w:ascii="Arial" w:hAnsi="Arial" w:cs="Arial"/>
          <w:sz w:val="24"/>
          <w:szCs w:val="24"/>
        </w:rPr>
        <w:t xml:space="preserve">tanggal  </w:t>
      </w:r>
      <w:r w:rsidR="00943C95" w:rsidRPr="00474E2E">
        <w:rPr>
          <w:rFonts w:ascii="Arial" w:hAnsi="Arial" w:cs="Arial"/>
          <w:sz w:val="24"/>
          <w:szCs w:val="24"/>
        </w:rPr>
        <w:t>07</w:t>
      </w:r>
      <w:r w:rsidR="00D124A3" w:rsidRPr="00474E2E">
        <w:rPr>
          <w:rFonts w:ascii="Arial" w:hAnsi="Arial" w:cs="Arial"/>
          <w:sz w:val="24"/>
          <w:szCs w:val="24"/>
        </w:rPr>
        <w:t xml:space="preserve"> April 2022 tentang pelaksanaan implementasi aksi perubahan peserta Pelatihan Kepemimpinan Administrator (PKA) ta.2022</w:t>
      </w:r>
      <w:r w:rsidR="003E180F" w:rsidRPr="00474E2E">
        <w:rPr>
          <w:rFonts w:ascii="Arial" w:hAnsi="Arial" w:cs="Arial"/>
          <w:sz w:val="24"/>
          <w:szCs w:val="24"/>
        </w:rPr>
        <w:t xml:space="preserve"> </w:t>
      </w:r>
      <w:r w:rsidR="00943C95" w:rsidRPr="00474E2E">
        <w:rPr>
          <w:rFonts w:ascii="Arial" w:hAnsi="Arial" w:cs="Arial"/>
          <w:sz w:val="24"/>
          <w:szCs w:val="24"/>
        </w:rPr>
        <w:t>angkatan V dan VI T.a. 2022</w:t>
      </w:r>
      <w:r w:rsidR="00943C95" w:rsidRPr="00854EC9">
        <w:rPr>
          <w:rFonts w:ascii="Arial" w:hAnsi="Arial" w:cs="Arial"/>
          <w:b/>
          <w:bCs/>
          <w:sz w:val="24"/>
          <w:szCs w:val="24"/>
        </w:rPr>
        <w:t xml:space="preserve"> </w:t>
      </w:r>
      <w:r w:rsidR="003E180F">
        <w:rPr>
          <w:rFonts w:ascii="Arial" w:hAnsi="Arial" w:cs="Arial"/>
          <w:sz w:val="24"/>
          <w:szCs w:val="24"/>
        </w:rPr>
        <w:t>merupakan salah satu produk hukum yang mengikat dan dijadikan acuan oleh tim untuk melaksanakan tugasnya, dengan satu pemahaman dan kepentingan yang sama serta saling mendukung dalam keberhasilan masing-masing tahapan kegiatan yang dilalui (</w:t>
      </w:r>
      <w:r w:rsidR="003E180F">
        <w:rPr>
          <w:rFonts w:ascii="Arial" w:hAnsi="Arial" w:cs="Arial"/>
          <w:i/>
          <w:sz w:val="24"/>
          <w:szCs w:val="24"/>
        </w:rPr>
        <w:t>milestone)</w:t>
      </w:r>
      <w:r w:rsidR="003E180F">
        <w:rPr>
          <w:rFonts w:ascii="Arial" w:hAnsi="Arial" w:cs="Arial"/>
          <w:sz w:val="24"/>
          <w:szCs w:val="24"/>
        </w:rPr>
        <w:t xml:space="preserve">. </w:t>
      </w:r>
    </w:p>
    <w:p w14:paraId="71DB8D6F" w14:textId="556818A4" w:rsidR="00FE67B9" w:rsidRPr="00D124A3" w:rsidRDefault="00FE67B9" w:rsidP="00FE67B9">
      <w:pPr>
        <w:pStyle w:val="ListParagraph"/>
        <w:tabs>
          <w:tab w:val="left" w:pos="2268"/>
        </w:tabs>
        <w:spacing w:line="360" w:lineRule="auto"/>
        <w:ind w:left="2268"/>
        <w:jc w:val="both"/>
        <w:rPr>
          <w:rFonts w:ascii="Arial" w:hAnsi="Arial" w:cs="Arial"/>
          <w:sz w:val="24"/>
          <w:szCs w:val="24"/>
        </w:rPr>
      </w:pPr>
    </w:p>
    <w:p w14:paraId="51D8198E" w14:textId="7064C804" w:rsidR="00BF7FCE" w:rsidRDefault="00BF7FCE" w:rsidP="00BF7FCE">
      <w:pPr>
        <w:pStyle w:val="ListParagraph"/>
        <w:tabs>
          <w:tab w:val="left" w:pos="2268"/>
        </w:tabs>
        <w:spacing w:line="360" w:lineRule="auto"/>
        <w:ind w:left="2268"/>
        <w:jc w:val="both"/>
        <w:rPr>
          <w:rFonts w:ascii="Arial" w:hAnsi="Arial" w:cs="Arial"/>
          <w:sz w:val="24"/>
          <w:szCs w:val="24"/>
        </w:rPr>
      </w:pPr>
      <w:r>
        <w:rPr>
          <w:rFonts w:ascii="Arial" w:hAnsi="Arial" w:cs="Arial"/>
          <w:sz w:val="24"/>
          <w:szCs w:val="24"/>
        </w:rPr>
        <w:tab/>
        <w:t xml:space="preserve">Keputusan </w:t>
      </w:r>
      <w:r w:rsidR="00613028">
        <w:rPr>
          <w:rFonts w:ascii="Arial" w:hAnsi="Arial" w:cs="Arial"/>
          <w:sz w:val="24"/>
          <w:szCs w:val="24"/>
        </w:rPr>
        <w:t>K</w:t>
      </w:r>
      <w:r>
        <w:rPr>
          <w:rFonts w:ascii="Arial" w:hAnsi="Arial" w:cs="Arial"/>
          <w:sz w:val="24"/>
          <w:szCs w:val="24"/>
        </w:rPr>
        <w:t xml:space="preserve">asatker dalam hal ini adalah Keputusan </w:t>
      </w:r>
      <w:r w:rsidR="00EA2C0F">
        <w:rPr>
          <w:rFonts w:ascii="Arial" w:hAnsi="Arial" w:cs="Arial"/>
          <w:sz w:val="24"/>
          <w:szCs w:val="24"/>
        </w:rPr>
        <w:t>Kabidpropam Polda Kaltim</w:t>
      </w:r>
      <w:r>
        <w:rPr>
          <w:rFonts w:ascii="Arial" w:hAnsi="Arial" w:cs="Arial"/>
          <w:sz w:val="24"/>
          <w:szCs w:val="24"/>
        </w:rPr>
        <w:t xml:space="preserve"> Nomor : </w:t>
      </w:r>
      <w:r w:rsidR="008F227C">
        <w:rPr>
          <w:rFonts w:ascii="Arial" w:hAnsi="Arial" w:cs="Arial"/>
          <w:sz w:val="24"/>
          <w:szCs w:val="24"/>
        </w:rPr>
        <w:t xml:space="preserve">                   </w:t>
      </w:r>
      <w:r>
        <w:rPr>
          <w:rFonts w:ascii="Arial" w:hAnsi="Arial" w:cs="Arial"/>
          <w:sz w:val="24"/>
          <w:szCs w:val="24"/>
        </w:rPr>
        <w:t>Kep/</w:t>
      </w:r>
      <w:r w:rsidR="00604F88">
        <w:rPr>
          <w:rFonts w:ascii="Arial" w:hAnsi="Arial" w:cs="Arial"/>
          <w:sz w:val="24"/>
          <w:szCs w:val="24"/>
        </w:rPr>
        <w:t>342</w:t>
      </w:r>
      <w:r>
        <w:rPr>
          <w:rFonts w:ascii="Arial" w:hAnsi="Arial" w:cs="Arial"/>
          <w:sz w:val="24"/>
          <w:szCs w:val="24"/>
        </w:rPr>
        <w:t>/</w:t>
      </w:r>
      <w:r w:rsidR="008F227C">
        <w:rPr>
          <w:rFonts w:ascii="Arial" w:hAnsi="Arial" w:cs="Arial"/>
          <w:sz w:val="24"/>
          <w:szCs w:val="24"/>
        </w:rPr>
        <w:t>V</w:t>
      </w:r>
      <w:r>
        <w:rPr>
          <w:rFonts w:ascii="Arial" w:hAnsi="Arial" w:cs="Arial"/>
          <w:sz w:val="24"/>
          <w:szCs w:val="24"/>
        </w:rPr>
        <w:t>/202</w:t>
      </w:r>
      <w:r w:rsidR="008F227C">
        <w:rPr>
          <w:rFonts w:ascii="Arial" w:hAnsi="Arial" w:cs="Arial"/>
          <w:sz w:val="24"/>
          <w:szCs w:val="24"/>
        </w:rPr>
        <w:t>2</w:t>
      </w:r>
      <w:r w:rsidR="00604F88">
        <w:rPr>
          <w:rFonts w:ascii="Arial" w:hAnsi="Arial" w:cs="Arial"/>
          <w:sz w:val="24"/>
          <w:szCs w:val="24"/>
        </w:rPr>
        <w:t xml:space="preserve"> tanggal </w:t>
      </w:r>
      <w:r>
        <w:rPr>
          <w:rFonts w:ascii="Arial" w:hAnsi="Arial" w:cs="Arial"/>
          <w:sz w:val="24"/>
          <w:szCs w:val="24"/>
        </w:rPr>
        <w:t xml:space="preserve"> perihal </w:t>
      </w:r>
      <w:r w:rsidR="00613028">
        <w:rPr>
          <w:rFonts w:ascii="Arial" w:hAnsi="Arial" w:cs="Arial"/>
          <w:sz w:val="24"/>
          <w:szCs w:val="24"/>
        </w:rPr>
        <w:t xml:space="preserve">Surat keputusan Aplikasi </w:t>
      </w:r>
      <w:r w:rsidR="003E180F">
        <w:rPr>
          <w:rFonts w:ascii="Arial" w:hAnsi="Arial" w:cs="Arial"/>
          <w:sz w:val="24"/>
          <w:szCs w:val="24"/>
        </w:rPr>
        <w:t xml:space="preserve">dan buku panduan SI </w:t>
      </w:r>
      <w:r w:rsidR="00613028">
        <w:rPr>
          <w:rFonts w:ascii="Arial" w:hAnsi="Arial" w:cs="Arial"/>
          <w:sz w:val="24"/>
          <w:szCs w:val="24"/>
        </w:rPr>
        <w:t xml:space="preserve">PAMPAM </w:t>
      </w:r>
      <w:r>
        <w:rPr>
          <w:rFonts w:ascii="Arial" w:hAnsi="Arial" w:cs="Arial"/>
          <w:sz w:val="24"/>
          <w:szCs w:val="24"/>
        </w:rPr>
        <w:t xml:space="preserve">ini merupakan sebuah Produk hukum yang mengikat dan menjadi pedoman serta acuan oleh </w:t>
      </w:r>
      <w:r w:rsidRPr="00604F88">
        <w:rPr>
          <w:rFonts w:ascii="Arial" w:hAnsi="Arial" w:cs="Arial"/>
          <w:i/>
          <w:iCs/>
          <w:sz w:val="24"/>
          <w:szCs w:val="24"/>
        </w:rPr>
        <w:t>Stake</w:t>
      </w:r>
      <w:r w:rsidR="00604F88" w:rsidRPr="00604F88">
        <w:rPr>
          <w:rFonts w:ascii="Arial" w:hAnsi="Arial" w:cs="Arial"/>
          <w:i/>
          <w:iCs/>
          <w:sz w:val="24"/>
          <w:szCs w:val="24"/>
        </w:rPr>
        <w:t>h</w:t>
      </w:r>
      <w:r w:rsidRPr="00604F88">
        <w:rPr>
          <w:rFonts w:ascii="Arial" w:hAnsi="Arial" w:cs="Arial"/>
          <w:i/>
          <w:iCs/>
          <w:sz w:val="24"/>
          <w:szCs w:val="24"/>
        </w:rPr>
        <w:t>older</w:t>
      </w:r>
      <w:r>
        <w:rPr>
          <w:rFonts w:ascii="Arial" w:hAnsi="Arial" w:cs="Arial"/>
          <w:sz w:val="24"/>
          <w:szCs w:val="24"/>
        </w:rPr>
        <w:t xml:space="preserve"> dalam melaksanakan </w:t>
      </w:r>
      <w:r w:rsidR="003E180F">
        <w:rPr>
          <w:rFonts w:ascii="Arial" w:hAnsi="Arial" w:cs="Arial"/>
          <w:sz w:val="24"/>
          <w:szCs w:val="24"/>
        </w:rPr>
        <w:t>penggunaan aplikasi SI PAMPAM</w:t>
      </w:r>
      <w:r>
        <w:rPr>
          <w:rFonts w:ascii="Arial" w:hAnsi="Arial" w:cs="Arial"/>
          <w:sz w:val="24"/>
          <w:szCs w:val="24"/>
        </w:rPr>
        <w:t>.</w:t>
      </w:r>
    </w:p>
    <w:p w14:paraId="4DBC185A" w14:textId="6C443405" w:rsidR="00D62176" w:rsidRPr="002F169A" w:rsidRDefault="009A37F8" w:rsidP="002F169A">
      <w:pPr>
        <w:pStyle w:val="ListParagraph"/>
        <w:tabs>
          <w:tab w:val="left" w:pos="2268"/>
        </w:tabs>
        <w:spacing w:line="360" w:lineRule="auto"/>
        <w:ind w:left="2268"/>
        <w:jc w:val="both"/>
        <w:rPr>
          <w:rFonts w:ascii="Arial" w:hAnsi="Arial" w:cs="Arial"/>
          <w:sz w:val="24"/>
          <w:szCs w:val="24"/>
        </w:rPr>
      </w:pPr>
      <w:r>
        <w:rPr>
          <w:rFonts w:ascii="Arial" w:hAnsi="Arial" w:cs="Arial"/>
          <w:sz w:val="24"/>
          <w:szCs w:val="24"/>
        </w:rPr>
        <w:tab/>
        <w:t xml:space="preserve">Adapun </w:t>
      </w:r>
      <w:r w:rsidRPr="00500457">
        <w:rPr>
          <w:rFonts w:ascii="Arial" w:hAnsi="Arial" w:cs="Arial"/>
          <w:i/>
          <w:sz w:val="24"/>
          <w:szCs w:val="24"/>
        </w:rPr>
        <w:t>evidence</w:t>
      </w:r>
      <w:r>
        <w:rPr>
          <w:rFonts w:ascii="Arial" w:hAnsi="Arial" w:cs="Arial"/>
          <w:sz w:val="24"/>
          <w:szCs w:val="24"/>
        </w:rPr>
        <w:t xml:space="preserve"> surat perintah tim efektif dan operator serta Kep aplikasi dan buku panduan SI PAMPAM, sebagai be</w:t>
      </w:r>
      <w:r w:rsidR="00D62176">
        <w:rPr>
          <w:rFonts w:ascii="Arial" w:hAnsi="Arial" w:cs="Arial"/>
          <w:sz w:val="24"/>
          <w:szCs w:val="24"/>
        </w:rPr>
        <w:t xml:space="preserve">rikut </w:t>
      </w:r>
      <w:r>
        <w:rPr>
          <w:rFonts w:ascii="Arial" w:hAnsi="Arial" w:cs="Arial"/>
          <w:sz w:val="24"/>
          <w:szCs w:val="24"/>
        </w:rPr>
        <w:t>:</w:t>
      </w:r>
    </w:p>
    <w:p w14:paraId="2B33AB90" w14:textId="0A0CE46F" w:rsidR="00D62176" w:rsidRDefault="00854EC9" w:rsidP="001D59C6">
      <w:pPr>
        <w:pStyle w:val="ListParagraph"/>
        <w:tabs>
          <w:tab w:val="left" w:pos="8222"/>
        </w:tabs>
        <w:spacing w:line="360" w:lineRule="auto"/>
        <w:ind w:left="709"/>
        <w:jc w:val="right"/>
        <w:rPr>
          <w:rFonts w:ascii="Arial" w:hAnsi="Arial" w:cs="Arial"/>
          <w:sz w:val="24"/>
          <w:szCs w:val="24"/>
        </w:rPr>
      </w:pPr>
      <w:r>
        <w:rPr>
          <w:rFonts w:ascii="Arial" w:hAnsi="Arial" w:cs="Arial"/>
          <w:noProof/>
          <w:sz w:val="24"/>
          <w:szCs w:val="24"/>
        </w:rPr>
        <w:drawing>
          <wp:inline distT="0" distB="0" distL="0" distR="0" wp14:anchorId="68A73BAF" wp14:editId="2AE16DBD">
            <wp:extent cx="4103086" cy="282632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26394" cy="2842382"/>
                    </a:xfrm>
                    <a:prstGeom prst="rect">
                      <a:avLst/>
                    </a:prstGeom>
                    <a:noFill/>
                  </pic:spPr>
                </pic:pic>
              </a:graphicData>
            </a:graphic>
          </wp:inline>
        </w:drawing>
      </w:r>
    </w:p>
    <w:p w14:paraId="375FF25C" w14:textId="0DBFC188" w:rsidR="00D62176" w:rsidRDefault="00D62176" w:rsidP="00BF7FCE">
      <w:pPr>
        <w:pStyle w:val="ListParagraph"/>
        <w:tabs>
          <w:tab w:val="left" w:pos="2268"/>
        </w:tabs>
        <w:spacing w:line="360" w:lineRule="auto"/>
        <w:ind w:left="2268"/>
        <w:jc w:val="both"/>
        <w:rPr>
          <w:rFonts w:ascii="Arial" w:hAnsi="Arial" w:cs="Arial"/>
          <w:sz w:val="24"/>
          <w:szCs w:val="24"/>
        </w:rPr>
      </w:pPr>
    </w:p>
    <w:p w14:paraId="107028F8" w14:textId="472F57FE" w:rsidR="00AB0947" w:rsidRDefault="00AA6DB9" w:rsidP="00875A13">
      <w:pPr>
        <w:pStyle w:val="ListParagraph"/>
        <w:spacing w:line="360" w:lineRule="auto"/>
        <w:ind w:left="426"/>
        <w:jc w:val="right"/>
        <w:rPr>
          <w:rFonts w:ascii="Arial" w:hAnsi="Arial" w:cs="Arial"/>
          <w:sz w:val="24"/>
          <w:szCs w:val="24"/>
        </w:rPr>
      </w:pPr>
      <w:r>
        <w:rPr>
          <w:noProof/>
        </w:rPr>
        <w:lastRenderedPageBreak/>
        <w:drawing>
          <wp:inline distT="0" distB="0" distL="0" distR="0" wp14:anchorId="66D5A7D1" wp14:editId="253BBFBB">
            <wp:extent cx="2866390" cy="3396343"/>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631" t="804" r="6360" b="9517"/>
                    <a:stretch/>
                  </pic:blipFill>
                  <pic:spPr bwMode="auto">
                    <a:xfrm>
                      <a:off x="0" y="0"/>
                      <a:ext cx="2888149" cy="3422125"/>
                    </a:xfrm>
                    <a:prstGeom prst="rect">
                      <a:avLst/>
                    </a:prstGeom>
                    <a:ln>
                      <a:noFill/>
                    </a:ln>
                    <a:extLst>
                      <a:ext uri="{53640926-AAD7-44D8-BBD7-CCE9431645EC}">
                        <a14:shadowObscured xmlns:a14="http://schemas.microsoft.com/office/drawing/2010/main"/>
                      </a:ext>
                    </a:extLst>
                  </pic:spPr>
                </pic:pic>
              </a:graphicData>
            </a:graphic>
          </wp:inline>
        </w:drawing>
      </w:r>
    </w:p>
    <w:p w14:paraId="71A25854" w14:textId="77777777" w:rsidR="00AB0947" w:rsidRPr="00875A13" w:rsidRDefault="00AB0947" w:rsidP="00875A13">
      <w:pPr>
        <w:tabs>
          <w:tab w:val="left" w:pos="2268"/>
        </w:tabs>
        <w:spacing w:line="360" w:lineRule="auto"/>
        <w:jc w:val="both"/>
        <w:rPr>
          <w:rFonts w:ascii="Arial" w:hAnsi="Arial" w:cs="Arial"/>
          <w:sz w:val="24"/>
          <w:szCs w:val="24"/>
        </w:rPr>
      </w:pPr>
    </w:p>
    <w:p w14:paraId="779C3738" w14:textId="1E12CDBC" w:rsidR="00BF7FCE" w:rsidRDefault="00531602" w:rsidP="004829D8">
      <w:pPr>
        <w:pStyle w:val="ListParagraph"/>
        <w:numPr>
          <w:ilvl w:val="0"/>
          <w:numId w:val="40"/>
        </w:numPr>
        <w:tabs>
          <w:tab w:val="left" w:pos="2268"/>
        </w:tabs>
        <w:spacing w:line="360" w:lineRule="auto"/>
        <w:ind w:left="2268" w:hanging="567"/>
        <w:jc w:val="both"/>
        <w:rPr>
          <w:rFonts w:ascii="Arial" w:hAnsi="Arial" w:cs="Arial"/>
          <w:sz w:val="24"/>
          <w:szCs w:val="24"/>
        </w:rPr>
      </w:pPr>
      <w:r>
        <w:rPr>
          <w:rFonts w:ascii="Arial" w:hAnsi="Arial" w:cs="Arial"/>
          <w:sz w:val="24"/>
          <w:szCs w:val="24"/>
        </w:rPr>
        <w:t xml:space="preserve">Aplikasi SI PAMPAM </w:t>
      </w:r>
    </w:p>
    <w:p w14:paraId="3EFF4F83" w14:textId="66DDA9D2" w:rsidR="00BF7FCE" w:rsidRDefault="00BF7FCE" w:rsidP="00BF7FCE">
      <w:pPr>
        <w:pStyle w:val="ListParagraph"/>
        <w:tabs>
          <w:tab w:val="left" w:pos="2268"/>
        </w:tabs>
        <w:spacing w:line="360" w:lineRule="auto"/>
        <w:ind w:left="2268"/>
        <w:jc w:val="both"/>
        <w:rPr>
          <w:rFonts w:ascii="Arial" w:hAnsi="Arial" w:cs="Arial"/>
          <w:sz w:val="24"/>
          <w:szCs w:val="24"/>
        </w:rPr>
      </w:pPr>
      <w:r>
        <w:rPr>
          <w:rFonts w:ascii="Arial" w:hAnsi="Arial" w:cs="Arial"/>
          <w:sz w:val="24"/>
          <w:szCs w:val="24"/>
        </w:rPr>
        <w:tab/>
      </w:r>
      <w:r w:rsidR="004A17AA">
        <w:rPr>
          <w:rFonts w:ascii="Arial" w:hAnsi="Arial" w:cs="Arial"/>
          <w:sz w:val="24"/>
          <w:szCs w:val="24"/>
        </w:rPr>
        <w:t>Aplikasi SI PAMPAM</w:t>
      </w:r>
      <w:r>
        <w:rPr>
          <w:rFonts w:ascii="Arial" w:hAnsi="Arial" w:cs="Arial"/>
          <w:sz w:val="24"/>
          <w:szCs w:val="24"/>
        </w:rPr>
        <w:t xml:space="preserve"> menjadi target kunci dalam Implementasi aksi perubahan selama periode Off Campus. SOP Inilah yang akan menjadi </w:t>
      </w:r>
      <w:r w:rsidR="004A17AA">
        <w:rPr>
          <w:rFonts w:ascii="Arial" w:hAnsi="Arial" w:cs="Arial"/>
          <w:sz w:val="24"/>
          <w:szCs w:val="24"/>
        </w:rPr>
        <w:t xml:space="preserve">digunakan dalam pengelolaan arsip keuangan di Bidpropam Polda </w:t>
      </w:r>
      <w:r w:rsidR="005D44F2">
        <w:rPr>
          <w:rFonts w:ascii="Arial" w:hAnsi="Arial" w:cs="Arial"/>
          <w:sz w:val="24"/>
          <w:szCs w:val="24"/>
        </w:rPr>
        <w:t>Kaltim.</w:t>
      </w:r>
    </w:p>
    <w:p w14:paraId="639A2B48" w14:textId="2DD6B36B" w:rsidR="00BF7FCE" w:rsidRDefault="00BF7FCE" w:rsidP="00BF7FCE">
      <w:pPr>
        <w:pStyle w:val="ListParagraph"/>
        <w:tabs>
          <w:tab w:val="left" w:pos="2268"/>
        </w:tabs>
        <w:spacing w:line="360" w:lineRule="auto"/>
        <w:ind w:left="2268"/>
        <w:jc w:val="both"/>
        <w:rPr>
          <w:rFonts w:ascii="Arial" w:hAnsi="Arial" w:cs="Arial"/>
          <w:sz w:val="24"/>
          <w:szCs w:val="24"/>
        </w:rPr>
      </w:pPr>
      <w:r>
        <w:rPr>
          <w:rFonts w:ascii="Arial" w:hAnsi="Arial" w:cs="Arial"/>
          <w:sz w:val="24"/>
          <w:szCs w:val="24"/>
        </w:rPr>
        <w:tab/>
      </w:r>
      <w:r w:rsidR="00DC18C8">
        <w:rPr>
          <w:rFonts w:ascii="Arial" w:hAnsi="Arial" w:cs="Arial"/>
          <w:sz w:val="24"/>
          <w:szCs w:val="24"/>
        </w:rPr>
        <w:t xml:space="preserve">Fitur </w:t>
      </w:r>
      <w:r w:rsidR="0001027E">
        <w:rPr>
          <w:rFonts w:ascii="Arial" w:hAnsi="Arial" w:cs="Arial"/>
          <w:sz w:val="24"/>
          <w:szCs w:val="24"/>
        </w:rPr>
        <w:t xml:space="preserve"> yang di muat dalam aplikasi SI PAMPAM</w:t>
      </w:r>
      <w:r>
        <w:rPr>
          <w:rFonts w:ascii="Arial" w:hAnsi="Arial" w:cs="Arial"/>
          <w:sz w:val="24"/>
          <w:szCs w:val="24"/>
        </w:rPr>
        <w:t xml:space="preserve"> ini antara lain :</w:t>
      </w:r>
    </w:p>
    <w:p w14:paraId="2C7B4911" w14:textId="1400FAB7" w:rsidR="00BF7FCE" w:rsidRDefault="006A5A1B" w:rsidP="004829D8">
      <w:pPr>
        <w:pStyle w:val="ListParagraph"/>
        <w:numPr>
          <w:ilvl w:val="0"/>
          <w:numId w:val="41"/>
        </w:numPr>
        <w:tabs>
          <w:tab w:val="left" w:pos="2268"/>
        </w:tabs>
        <w:spacing w:line="360" w:lineRule="auto"/>
        <w:ind w:left="2835" w:hanging="567"/>
        <w:jc w:val="both"/>
        <w:rPr>
          <w:rFonts w:ascii="Arial" w:hAnsi="Arial" w:cs="Arial"/>
          <w:sz w:val="24"/>
          <w:szCs w:val="24"/>
        </w:rPr>
      </w:pPr>
      <w:r>
        <w:rPr>
          <w:rFonts w:ascii="Arial" w:hAnsi="Arial" w:cs="Arial"/>
          <w:sz w:val="24"/>
          <w:szCs w:val="24"/>
        </w:rPr>
        <w:t>Nomor surat perintah membayar</w:t>
      </w:r>
    </w:p>
    <w:p w14:paraId="10AED7D6" w14:textId="2A350D15" w:rsidR="00BF7FCE" w:rsidRDefault="006A5A1B" w:rsidP="004829D8">
      <w:pPr>
        <w:pStyle w:val="ListParagraph"/>
        <w:numPr>
          <w:ilvl w:val="0"/>
          <w:numId w:val="41"/>
        </w:numPr>
        <w:tabs>
          <w:tab w:val="left" w:pos="2268"/>
        </w:tabs>
        <w:spacing w:line="360" w:lineRule="auto"/>
        <w:ind w:left="2835" w:hanging="567"/>
        <w:jc w:val="both"/>
        <w:rPr>
          <w:rFonts w:ascii="Arial" w:hAnsi="Arial" w:cs="Arial"/>
          <w:sz w:val="24"/>
          <w:szCs w:val="24"/>
        </w:rPr>
      </w:pPr>
      <w:r>
        <w:rPr>
          <w:rFonts w:ascii="Arial" w:hAnsi="Arial" w:cs="Arial"/>
          <w:sz w:val="24"/>
          <w:szCs w:val="24"/>
        </w:rPr>
        <w:t xml:space="preserve">Tanggal </w:t>
      </w:r>
      <w:r w:rsidR="005144A1">
        <w:rPr>
          <w:rFonts w:ascii="Arial" w:hAnsi="Arial" w:cs="Arial"/>
          <w:sz w:val="24"/>
          <w:szCs w:val="24"/>
        </w:rPr>
        <w:t>pencairan dana</w:t>
      </w:r>
    </w:p>
    <w:p w14:paraId="1E9AEB3C" w14:textId="0E81492E" w:rsidR="00BF7FCE" w:rsidRDefault="005144A1" w:rsidP="004829D8">
      <w:pPr>
        <w:pStyle w:val="ListParagraph"/>
        <w:numPr>
          <w:ilvl w:val="0"/>
          <w:numId w:val="41"/>
        </w:numPr>
        <w:tabs>
          <w:tab w:val="left" w:pos="2268"/>
        </w:tabs>
        <w:spacing w:line="360" w:lineRule="auto"/>
        <w:ind w:left="2835" w:hanging="567"/>
        <w:jc w:val="both"/>
        <w:rPr>
          <w:rFonts w:ascii="Arial" w:hAnsi="Arial" w:cs="Arial"/>
          <w:sz w:val="24"/>
          <w:szCs w:val="24"/>
        </w:rPr>
      </w:pPr>
      <w:r>
        <w:rPr>
          <w:rFonts w:ascii="Arial" w:hAnsi="Arial" w:cs="Arial"/>
          <w:sz w:val="24"/>
          <w:szCs w:val="24"/>
        </w:rPr>
        <w:t>Penanggungjawab Pelaksana Kegiatan</w:t>
      </w:r>
    </w:p>
    <w:p w14:paraId="383F2301" w14:textId="57FFCBD5" w:rsidR="00BF7FCE" w:rsidRDefault="0069317C" w:rsidP="004829D8">
      <w:pPr>
        <w:pStyle w:val="ListParagraph"/>
        <w:numPr>
          <w:ilvl w:val="0"/>
          <w:numId w:val="41"/>
        </w:numPr>
        <w:tabs>
          <w:tab w:val="left" w:pos="2268"/>
        </w:tabs>
        <w:spacing w:line="360" w:lineRule="auto"/>
        <w:ind w:left="2835" w:hanging="567"/>
        <w:jc w:val="both"/>
        <w:rPr>
          <w:rFonts w:ascii="Arial" w:hAnsi="Arial" w:cs="Arial"/>
          <w:sz w:val="24"/>
          <w:szCs w:val="24"/>
        </w:rPr>
      </w:pPr>
      <w:r>
        <w:rPr>
          <w:rFonts w:ascii="Arial" w:hAnsi="Arial" w:cs="Arial"/>
          <w:sz w:val="24"/>
          <w:szCs w:val="24"/>
        </w:rPr>
        <w:t xml:space="preserve">Uraian kegiatan </w:t>
      </w:r>
    </w:p>
    <w:p w14:paraId="3A9AC4C7" w14:textId="325AF629" w:rsidR="00902D22" w:rsidRPr="00DC18C8" w:rsidRDefault="0069317C" w:rsidP="00DC18C8">
      <w:pPr>
        <w:pStyle w:val="ListParagraph"/>
        <w:numPr>
          <w:ilvl w:val="0"/>
          <w:numId w:val="41"/>
        </w:numPr>
        <w:tabs>
          <w:tab w:val="left" w:pos="2268"/>
        </w:tabs>
        <w:spacing w:line="360" w:lineRule="auto"/>
        <w:ind w:left="2835" w:hanging="567"/>
        <w:jc w:val="both"/>
        <w:rPr>
          <w:rFonts w:ascii="Arial" w:hAnsi="Arial" w:cs="Arial"/>
          <w:sz w:val="24"/>
          <w:szCs w:val="24"/>
        </w:rPr>
      </w:pPr>
      <w:r>
        <w:rPr>
          <w:rFonts w:ascii="Arial" w:hAnsi="Arial" w:cs="Arial"/>
          <w:sz w:val="24"/>
          <w:szCs w:val="24"/>
        </w:rPr>
        <w:t xml:space="preserve">Kode </w:t>
      </w:r>
      <w:r w:rsidR="00902D22">
        <w:rPr>
          <w:rFonts w:ascii="Arial" w:hAnsi="Arial" w:cs="Arial"/>
          <w:sz w:val="24"/>
          <w:szCs w:val="24"/>
        </w:rPr>
        <w:t xml:space="preserve">lemari </w:t>
      </w:r>
      <w:r>
        <w:rPr>
          <w:rFonts w:ascii="Arial" w:hAnsi="Arial" w:cs="Arial"/>
          <w:sz w:val="24"/>
          <w:szCs w:val="24"/>
        </w:rPr>
        <w:t>penyimpanan arsip</w:t>
      </w:r>
    </w:p>
    <w:p w14:paraId="32CFB432" w14:textId="66A25A7C" w:rsidR="0069317C" w:rsidRDefault="0069317C" w:rsidP="004829D8">
      <w:pPr>
        <w:pStyle w:val="ListParagraph"/>
        <w:numPr>
          <w:ilvl w:val="0"/>
          <w:numId w:val="41"/>
        </w:numPr>
        <w:tabs>
          <w:tab w:val="left" w:pos="2268"/>
        </w:tabs>
        <w:spacing w:line="360" w:lineRule="auto"/>
        <w:ind w:left="2835" w:hanging="567"/>
        <w:jc w:val="both"/>
        <w:rPr>
          <w:rFonts w:ascii="Arial" w:hAnsi="Arial" w:cs="Arial"/>
          <w:sz w:val="24"/>
          <w:szCs w:val="24"/>
        </w:rPr>
      </w:pPr>
      <w:r>
        <w:rPr>
          <w:rFonts w:ascii="Arial" w:hAnsi="Arial" w:cs="Arial"/>
          <w:sz w:val="24"/>
          <w:szCs w:val="24"/>
        </w:rPr>
        <w:t xml:space="preserve">No Box </w:t>
      </w:r>
      <w:r w:rsidR="00902D22">
        <w:rPr>
          <w:rFonts w:ascii="Arial" w:hAnsi="Arial" w:cs="Arial"/>
          <w:sz w:val="24"/>
          <w:szCs w:val="24"/>
        </w:rPr>
        <w:t>peletakkan arsip</w:t>
      </w:r>
    </w:p>
    <w:p w14:paraId="7D762DD8" w14:textId="315D0C9D" w:rsidR="00DC18C8" w:rsidRDefault="00DC18C8" w:rsidP="004829D8">
      <w:pPr>
        <w:pStyle w:val="ListParagraph"/>
        <w:numPr>
          <w:ilvl w:val="0"/>
          <w:numId w:val="41"/>
        </w:numPr>
        <w:tabs>
          <w:tab w:val="left" w:pos="2268"/>
        </w:tabs>
        <w:spacing w:line="360" w:lineRule="auto"/>
        <w:ind w:left="2835" w:hanging="567"/>
        <w:jc w:val="both"/>
        <w:rPr>
          <w:rFonts w:ascii="Arial" w:hAnsi="Arial" w:cs="Arial"/>
          <w:sz w:val="24"/>
          <w:szCs w:val="24"/>
        </w:rPr>
      </w:pPr>
      <w:r>
        <w:rPr>
          <w:rFonts w:ascii="Arial" w:hAnsi="Arial" w:cs="Arial"/>
          <w:sz w:val="24"/>
          <w:szCs w:val="24"/>
        </w:rPr>
        <w:t>Kolom aploud Berkas arsip keuangan</w:t>
      </w:r>
    </w:p>
    <w:p w14:paraId="41596A80" w14:textId="670143CF" w:rsidR="00BF7FCE" w:rsidRDefault="00BF7FCE" w:rsidP="00BF7FCE">
      <w:pPr>
        <w:pStyle w:val="ListParagraph"/>
        <w:tabs>
          <w:tab w:val="left" w:pos="2268"/>
        </w:tabs>
        <w:spacing w:line="360" w:lineRule="auto"/>
        <w:ind w:left="2268" w:firstLine="567"/>
        <w:jc w:val="both"/>
        <w:rPr>
          <w:rFonts w:ascii="Arial" w:hAnsi="Arial" w:cs="Arial"/>
          <w:sz w:val="24"/>
          <w:szCs w:val="24"/>
        </w:rPr>
      </w:pPr>
      <w:r>
        <w:rPr>
          <w:rFonts w:ascii="Arial" w:hAnsi="Arial" w:cs="Arial"/>
          <w:sz w:val="24"/>
          <w:szCs w:val="24"/>
        </w:rPr>
        <w:t xml:space="preserve">Hal-hal tersebutlah yang </w:t>
      </w:r>
      <w:r w:rsidR="00DC18C8">
        <w:rPr>
          <w:rFonts w:ascii="Arial" w:hAnsi="Arial" w:cs="Arial"/>
          <w:sz w:val="24"/>
          <w:szCs w:val="24"/>
        </w:rPr>
        <w:t xml:space="preserve">dibuat </w:t>
      </w:r>
      <w:r w:rsidR="00D30242">
        <w:rPr>
          <w:rFonts w:ascii="Arial" w:hAnsi="Arial" w:cs="Arial"/>
          <w:sz w:val="24"/>
          <w:szCs w:val="24"/>
        </w:rPr>
        <w:t xml:space="preserve">untuk memudahkan penemuan berkas asli arsip keuangan, </w:t>
      </w:r>
      <w:r w:rsidR="00D30242">
        <w:rPr>
          <w:rFonts w:ascii="Arial" w:hAnsi="Arial" w:cs="Arial"/>
          <w:sz w:val="24"/>
          <w:szCs w:val="24"/>
        </w:rPr>
        <w:lastRenderedPageBreak/>
        <w:t>yang telah disimpan dalam box sesuai kode yang diinput dalam aplikasi SI PAMPAM</w:t>
      </w:r>
      <w:r>
        <w:rPr>
          <w:rFonts w:ascii="Arial" w:hAnsi="Arial" w:cs="Arial"/>
          <w:sz w:val="24"/>
          <w:szCs w:val="24"/>
        </w:rPr>
        <w:t>.</w:t>
      </w:r>
    </w:p>
    <w:p w14:paraId="1E578FA9" w14:textId="1EDC3115" w:rsidR="00BF7FCE" w:rsidRDefault="0026307E" w:rsidP="00BF7FCE">
      <w:pPr>
        <w:pStyle w:val="ListParagraph"/>
        <w:tabs>
          <w:tab w:val="left" w:pos="2268"/>
        </w:tabs>
        <w:spacing w:line="360" w:lineRule="auto"/>
        <w:ind w:left="2268" w:firstLine="567"/>
        <w:jc w:val="both"/>
        <w:rPr>
          <w:rFonts w:ascii="Arial" w:hAnsi="Arial" w:cs="Arial"/>
          <w:sz w:val="24"/>
          <w:szCs w:val="24"/>
        </w:rPr>
      </w:pPr>
      <w:r>
        <w:rPr>
          <w:rFonts w:ascii="Arial" w:hAnsi="Arial" w:cs="Arial"/>
          <w:sz w:val="24"/>
          <w:szCs w:val="24"/>
        </w:rPr>
        <w:t xml:space="preserve">Data yang diaploud dalam aplikasi SI PAMPAM akan tersimpan dalam server yang telah di siapkan. Data </w:t>
      </w:r>
      <w:r w:rsidR="00503567">
        <w:rPr>
          <w:rFonts w:ascii="Arial" w:hAnsi="Arial" w:cs="Arial"/>
          <w:sz w:val="24"/>
          <w:szCs w:val="24"/>
        </w:rPr>
        <w:t>arsip keuangan yang telah di aplud dapat menjadi alternatif untuk menjaga kelangsungan arsip keuangan.</w:t>
      </w:r>
    </w:p>
    <w:p w14:paraId="0053B58B" w14:textId="77777777" w:rsidR="00A65BF5" w:rsidRDefault="00A65BF5" w:rsidP="00BF7FCE">
      <w:pPr>
        <w:pStyle w:val="ListParagraph"/>
        <w:tabs>
          <w:tab w:val="left" w:pos="2268"/>
        </w:tabs>
        <w:spacing w:line="360" w:lineRule="auto"/>
        <w:ind w:left="2268" w:firstLine="567"/>
        <w:jc w:val="both"/>
        <w:rPr>
          <w:rFonts w:ascii="Arial" w:hAnsi="Arial" w:cs="Arial"/>
          <w:sz w:val="24"/>
          <w:szCs w:val="24"/>
        </w:rPr>
      </w:pPr>
    </w:p>
    <w:p w14:paraId="55D625B2" w14:textId="58A4058B" w:rsidR="00BF7FCE" w:rsidRDefault="00A65BF5" w:rsidP="00BF7FCE">
      <w:pPr>
        <w:pStyle w:val="ListParagraph"/>
        <w:spacing w:line="360" w:lineRule="auto"/>
        <w:ind w:left="-1134" w:right="-1134"/>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96128" behindDoc="0" locked="0" layoutInCell="1" allowOverlap="1" wp14:anchorId="17F592A1" wp14:editId="00373B22">
                <wp:simplePos x="0" y="0"/>
                <wp:positionH relativeFrom="column">
                  <wp:posOffset>1475179</wp:posOffset>
                </wp:positionH>
                <wp:positionV relativeFrom="paragraph">
                  <wp:posOffset>1981415</wp:posOffset>
                </wp:positionV>
                <wp:extent cx="2276475" cy="266700"/>
                <wp:effectExtent l="0" t="0" r="28575" b="19050"/>
                <wp:wrapNone/>
                <wp:docPr id="473" name="Text Box 473"/>
                <wp:cNvGraphicFramePr/>
                <a:graphic xmlns:a="http://schemas.openxmlformats.org/drawingml/2006/main">
                  <a:graphicData uri="http://schemas.microsoft.com/office/word/2010/wordprocessingShape">
                    <wps:wsp>
                      <wps:cNvSpPr txBox="1"/>
                      <wps:spPr>
                        <a:xfrm>
                          <a:off x="0" y="0"/>
                          <a:ext cx="2276475" cy="266700"/>
                        </a:xfrm>
                        <a:prstGeom prst="rect">
                          <a:avLst/>
                        </a:prstGeom>
                        <a:solidFill>
                          <a:schemeClr val="lt1"/>
                        </a:solidFill>
                        <a:ln w="6350">
                          <a:solidFill>
                            <a:prstClr val="black"/>
                          </a:solidFill>
                        </a:ln>
                      </wps:spPr>
                      <wps:txbx>
                        <w:txbxContent>
                          <w:p w14:paraId="2724977A" w14:textId="448D14DC" w:rsidR="00A65BF5" w:rsidRPr="00A65BF5" w:rsidRDefault="00A65BF5">
                            <w:pPr>
                              <w:rPr>
                                <w:rFonts w:ascii="Arial" w:hAnsi="Arial" w:cs="Arial"/>
                                <w:sz w:val="22"/>
                                <w:szCs w:val="22"/>
                              </w:rPr>
                            </w:pPr>
                            <w:r w:rsidRPr="00A65BF5">
                              <w:rPr>
                                <w:rFonts w:ascii="Arial" w:hAnsi="Arial" w:cs="Arial"/>
                                <w:sz w:val="22"/>
                                <w:szCs w:val="22"/>
                              </w:rPr>
                              <w:t>Tampilan aplikasi SI PAMPAM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592A1" id="Text Box 473" o:spid="_x0000_s1053" type="#_x0000_t202" style="position:absolute;left:0;text-align:left;margin-left:116.15pt;margin-top:156pt;width:179.25pt;height: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" fillcolor="white [3201]" strokeweight=".5pt">
                <v:textbox>
                  <w:txbxContent>
                    <w:p w14:paraId="2724977A" w14:textId="448D14DC" w:rsidR="00A65BF5" w:rsidRPr="00A65BF5" w:rsidRDefault="00A65BF5">
                      <w:pPr>
                        <w:rPr>
                          <w:rFonts w:ascii="Arial" w:hAnsi="Arial" w:cs="Arial"/>
                          <w:sz w:val="22"/>
                          <w:szCs w:val="22"/>
                        </w:rPr>
                      </w:pPr>
                      <w:r w:rsidRPr="00A65BF5">
                        <w:rPr>
                          <w:rFonts w:ascii="Arial" w:hAnsi="Arial" w:cs="Arial"/>
                          <w:sz w:val="22"/>
                          <w:szCs w:val="22"/>
                        </w:rPr>
                        <w:t>Tampilan aplikasi SI PAMPAM</w:t>
                      </w:r>
                    </w:p>
                  </w:txbxContent>
                </v:textbox>
              </v:shape>
            </w:pict>
          </mc:Fallback>
        </mc:AlternateContent>
      </w:r>
      <w:r w:rsidR="00875A13">
        <w:rPr>
          <w:rFonts w:ascii="Arial" w:hAnsi="Arial" w:cs="Arial"/>
          <w:noProof/>
          <w:sz w:val="24"/>
          <w:szCs w:val="24"/>
        </w:rPr>
        <w:drawing>
          <wp:inline distT="0" distB="0" distL="0" distR="0" wp14:anchorId="277597FD" wp14:editId="61E444CB">
            <wp:extent cx="3384468" cy="1902684"/>
            <wp:effectExtent l="0" t="0" r="6985" b="254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90722" cy="1906200"/>
                    </a:xfrm>
                    <a:prstGeom prst="rect">
                      <a:avLst/>
                    </a:prstGeom>
                  </pic:spPr>
                </pic:pic>
              </a:graphicData>
            </a:graphic>
          </wp:inline>
        </w:drawing>
      </w:r>
      <w:r w:rsidR="00AE57DF">
        <w:rPr>
          <w:rFonts w:ascii="Arial" w:hAnsi="Arial" w:cs="Arial"/>
          <w:noProof/>
          <w:sz w:val="24"/>
          <w:szCs w:val="24"/>
        </w:rPr>
        <w:drawing>
          <wp:inline distT="0" distB="0" distL="0" distR="0" wp14:anchorId="04E2A8EB" wp14:editId="0D2FF77E">
            <wp:extent cx="3237230" cy="1769836"/>
            <wp:effectExtent l="0" t="0" r="1270" b="190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50018" cy="1776827"/>
                    </a:xfrm>
                    <a:prstGeom prst="rect">
                      <a:avLst/>
                    </a:prstGeom>
                    <a:noFill/>
                  </pic:spPr>
                </pic:pic>
              </a:graphicData>
            </a:graphic>
          </wp:inline>
        </w:drawing>
      </w:r>
    </w:p>
    <w:p w14:paraId="362D31E9" w14:textId="7299C49F" w:rsidR="00AA56BB" w:rsidRDefault="00BF7FCE" w:rsidP="00B87871">
      <w:pPr>
        <w:tabs>
          <w:tab w:val="left" w:pos="2268"/>
        </w:tabs>
        <w:spacing w:line="360" w:lineRule="auto"/>
        <w:ind w:left="-1134" w:right="-1134"/>
        <w:jc w:val="center"/>
        <w:rPr>
          <w:rFonts w:ascii="Arial" w:hAnsi="Arial" w:cs="Arial"/>
          <w:sz w:val="24"/>
          <w:szCs w:val="24"/>
        </w:rPr>
      </w:pPr>
      <w:r>
        <w:rPr>
          <w:rFonts w:ascii="Arial" w:hAnsi="Arial" w:cs="Arial"/>
          <w:sz w:val="24"/>
          <w:szCs w:val="24"/>
        </w:rPr>
        <w:t xml:space="preserve"> </w:t>
      </w:r>
    </w:p>
    <w:p w14:paraId="070F212C" w14:textId="77777777" w:rsidR="00AA56BB" w:rsidRPr="00A65BF5" w:rsidRDefault="00AA56BB" w:rsidP="00AA56BB">
      <w:pPr>
        <w:tabs>
          <w:tab w:val="left" w:pos="2268"/>
        </w:tabs>
        <w:spacing w:line="360" w:lineRule="auto"/>
        <w:ind w:right="-1134"/>
        <w:rPr>
          <w:rFonts w:ascii="Arial" w:hAnsi="Arial" w:cs="Arial"/>
          <w:sz w:val="24"/>
          <w:szCs w:val="24"/>
        </w:rPr>
      </w:pPr>
    </w:p>
    <w:p w14:paraId="420AAD31" w14:textId="6A28F109" w:rsidR="00B56479" w:rsidRDefault="00B56479" w:rsidP="004829D8">
      <w:pPr>
        <w:pStyle w:val="ListParagraph"/>
        <w:numPr>
          <w:ilvl w:val="0"/>
          <w:numId w:val="40"/>
        </w:numPr>
        <w:tabs>
          <w:tab w:val="left" w:pos="2268"/>
        </w:tabs>
        <w:spacing w:line="360" w:lineRule="auto"/>
        <w:ind w:left="2268" w:hanging="567"/>
        <w:jc w:val="both"/>
        <w:rPr>
          <w:rFonts w:ascii="Arial" w:hAnsi="Arial" w:cs="Arial"/>
          <w:sz w:val="24"/>
          <w:szCs w:val="24"/>
        </w:rPr>
      </w:pPr>
      <w:r>
        <w:rPr>
          <w:rFonts w:ascii="Arial" w:hAnsi="Arial" w:cs="Arial"/>
          <w:sz w:val="24"/>
          <w:szCs w:val="24"/>
        </w:rPr>
        <w:t>Pembuatan buku panduan aplikasi SI PAMPAM</w:t>
      </w:r>
    </w:p>
    <w:p w14:paraId="1F93A1F8" w14:textId="376D56AA" w:rsidR="00AA401D" w:rsidRDefault="00D17874" w:rsidP="00AA56BB">
      <w:pPr>
        <w:spacing w:line="360" w:lineRule="auto"/>
        <w:ind w:left="2254" w:firstLine="626"/>
        <w:jc w:val="both"/>
        <w:rPr>
          <w:rStyle w:val="Hyperlink"/>
          <w:rFonts w:ascii="Arial" w:hAnsi="Arial" w:cs="Arial"/>
          <w:color w:val="000000"/>
          <w:sz w:val="24"/>
          <w:szCs w:val="24"/>
        </w:rPr>
      </w:pPr>
      <w:r w:rsidRPr="00D17874">
        <w:rPr>
          <w:rFonts w:ascii="Arial" w:hAnsi="Arial" w:cs="Arial"/>
          <w:sz w:val="24"/>
          <w:szCs w:val="24"/>
        </w:rPr>
        <w:t xml:space="preserve">Kegiatan ini dilakukan untuk menerbitkan buku panduan </w:t>
      </w:r>
      <w:r w:rsidRPr="00D17874">
        <w:rPr>
          <w:rFonts w:ascii="Arial" w:hAnsi="Arial" w:cs="Arial"/>
          <w:color w:val="000000"/>
          <w:sz w:val="24"/>
          <w:szCs w:val="24"/>
        </w:rPr>
        <w:t xml:space="preserve">sebagai pedoman dalam pengoperasian Aplikasi bagi administrator dan </w:t>
      </w:r>
      <w:r w:rsidR="00AA401D">
        <w:rPr>
          <w:rFonts w:ascii="Arial" w:hAnsi="Arial" w:cs="Arial"/>
          <w:color w:val="000000"/>
          <w:sz w:val="24"/>
          <w:szCs w:val="24"/>
        </w:rPr>
        <w:t>operator</w:t>
      </w:r>
      <w:r w:rsidRPr="00D17874">
        <w:rPr>
          <w:rFonts w:ascii="Arial" w:hAnsi="Arial" w:cs="Arial"/>
          <w:color w:val="000000"/>
          <w:sz w:val="24"/>
          <w:szCs w:val="24"/>
        </w:rPr>
        <w:t xml:space="preserve">. </w:t>
      </w:r>
      <w:r w:rsidRPr="00D17874">
        <w:rPr>
          <w:rStyle w:val="Hyperlink"/>
          <w:rFonts w:ascii="Arial" w:hAnsi="Arial" w:cs="Arial"/>
          <w:color w:val="000000"/>
          <w:sz w:val="24"/>
          <w:szCs w:val="24"/>
        </w:rPr>
        <w:t xml:space="preserve">Berikut </w:t>
      </w:r>
      <w:r w:rsidRPr="00D17874">
        <w:rPr>
          <w:rStyle w:val="Hyperlink"/>
          <w:rFonts w:ascii="Arial" w:hAnsi="Arial" w:cs="Arial"/>
          <w:i/>
          <w:color w:val="000000"/>
          <w:sz w:val="24"/>
          <w:szCs w:val="24"/>
        </w:rPr>
        <w:t xml:space="preserve">evidence </w:t>
      </w:r>
      <w:r w:rsidRPr="00D17874">
        <w:rPr>
          <w:rStyle w:val="Hyperlink"/>
          <w:rFonts w:ascii="Arial" w:hAnsi="Arial" w:cs="Arial"/>
          <w:color w:val="000000"/>
          <w:sz w:val="24"/>
          <w:szCs w:val="24"/>
        </w:rPr>
        <w:t>buku panduan :</w:t>
      </w:r>
    </w:p>
    <w:p w14:paraId="4B97DBEB" w14:textId="5903E63A" w:rsidR="00AA401D" w:rsidRPr="00AA401D" w:rsidRDefault="00B87871" w:rsidP="00B87871">
      <w:pPr>
        <w:spacing w:line="360" w:lineRule="auto"/>
        <w:ind w:left="1985" w:firstLine="141"/>
        <w:jc w:val="both"/>
        <w:rPr>
          <w:rStyle w:val="Hyperlink"/>
          <w:rFonts w:ascii="Arial" w:hAnsi="Arial" w:cs="Arial"/>
          <w:color w:val="FF0000"/>
          <w:sz w:val="24"/>
          <w:szCs w:val="24"/>
        </w:rPr>
      </w:pPr>
      <w:r>
        <w:rPr>
          <w:rFonts w:ascii="Arial" w:hAnsi="Arial" w:cs="Arial"/>
          <w:noProof/>
          <w:color w:val="FF0000"/>
          <w:sz w:val="24"/>
          <w:szCs w:val="24"/>
          <w:u w:val="single"/>
        </w:rPr>
        <w:drawing>
          <wp:inline distT="0" distB="0" distL="0" distR="0" wp14:anchorId="05A41E9C" wp14:editId="03230C41">
            <wp:extent cx="3644900" cy="219456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rotWithShape="1">
                    <a:blip r:embed="rId56" cstate="print">
                      <a:extLst>
                        <a:ext uri="{28A0092B-C50C-407E-A947-70E740481C1C}">
                          <a14:useLocalDpi xmlns:a14="http://schemas.microsoft.com/office/drawing/2010/main" val="0"/>
                        </a:ext>
                      </a:extLst>
                    </a:blip>
                    <a:srcRect l="10493" r="9060" b="5264"/>
                    <a:stretch/>
                  </pic:blipFill>
                  <pic:spPr bwMode="auto">
                    <a:xfrm>
                      <a:off x="0" y="0"/>
                      <a:ext cx="3650044" cy="2197657"/>
                    </a:xfrm>
                    <a:prstGeom prst="rect">
                      <a:avLst/>
                    </a:prstGeom>
                    <a:ln>
                      <a:noFill/>
                    </a:ln>
                    <a:extLst>
                      <a:ext uri="{53640926-AAD7-44D8-BBD7-CCE9431645EC}">
                        <a14:shadowObscured xmlns:a14="http://schemas.microsoft.com/office/drawing/2010/main"/>
                      </a:ext>
                    </a:extLst>
                  </pic:spPr>
                </pic:pic>
              </a:graphicData>
            </a:graphic>
          </wp:inline>
        </w:drawing>
      </w:r>
    </w:p>
    <w:p w14:paraId="3FB3D7B6" w14:textId="34232169" w:rsidR="00D17874" w:rsidRDefault="00D17874" w:rsidP="00D17874">
      <w:pPr>
        <w:pStyle w:val="ListParagraph"/>
        <w:tabs>
          <w:tab w:val="left" w:pos="2268"/>
        </w:tabs>
        <w:spacing w:line="360" w:lineRule="auto"/>
        <w:ind w:left="2268"/>
        <w:jc w:val="both"/>
        <w:rPr>
          <w:rFonts w:ascii="Arial" w:hAnsi="Arial" w:cs="Arial"/>
          <w:sz w:val="24"/>
          <w:szCs w:val="24"/>
        </w:rPr>
      </w:pPr>
    </w:p>
    <w:p w14:paraId="42C585DF" w14:textId="2EAD95DA" w:rsidR="00356A9C" w:rsidRDefault="00356A9C" w:rsidP="00D17874">
      <w:pPr>
        <w:pStyle w:val="ListParagraph"/>
        <w:tabs>
          <w:tab w:val="left" w:pos="2268"/>
        </w:tabs>
        <w:spacing w:line="360" w:lineRule="auto"/>
        <w:ind w:left="2268"/>
        <w:jc w:val="both"/>
        <w:rPr>
          <w:rFonts w:ascii="Arial" w:hAnsi="Arial" w:cs="Arial"/>
          <w:sz w:val="24"/>
          <w:szCs w:val="24"/>
        </w:rPr>
      </w:pPr>
    </w:p>
    <w:p w14:paraId="545A9DDE" w14:textId="77777777" w:rsidR="00356A9C" w:rsidRDefault="00356A9C" w:rsidP="00D17874">
      <w:pPr>
        <w:pStyle w:val="ListParagraph"/>
        <w:tabs>
          <w:tab w:val="left" w:pos="2268"/>
        </w:tabs>
        <w:spacing w:line="360" w:lineRule="auto"/>
        <w:ind w:left="2268"/>
        <w:jc w:val="both"/>
        <w:rPr>
          <w:rFonts w:ascii="Arial" w:hAnsi="Arial" w:cs="Arial"/>
          <w:sz w:val="24"/>
          <w:szCs w:val="24"/>
        </w:rPr>
      </w:pPr>
    </w:p>
    <w:p w14:paraId="46A85515" w14:textId="54B0C739" w:rsidR="00BF7FCE" w:rsidRDefault="00BF7FCE" w:rsidP="004829D8">
      <w:pPr>
        <w:pStyle w:val="ListParagraph"/>
        <w:numPr>
          <w:ilvl w:val="0"/>
          <w:numId w:val="40"/>
        </w:numPr>
        <w:tabs>
          <w:tab w:val="left" w:pos="2268"/>
        </w:tabs>
        <w:spacing w:line="360" w:lineRule="auto"/>
        <w:ind w:left="2268" w:hanging="567"/>
        <w:jc w:val="both"/>
        <w:rPr>
          <w:rFonts w:ascii="Arial" w:hAnsi="Arial" w:cs="Arial"/>
          <w:sz w:val="24"/>
          <w:szCs w:val="24"/>
        </w:rPr>
      </w:pPr>
      <w:r>
        <w:rPr>
          <w:rFonts w:ascii="Arial" w:hAnsi="Arial" w:cs="Arial"/>
          <w:sz w:val="24"/>
          <w:szCs w:val="24"/>
        </w:rPr>
        <w:t xml:space="preserve">Sosialisasi </w:t>
      </w:r>
      <w:r w:rsidR="00FD346A">
        <w:rPr>
          <w:rFonts w:ascii="Arial" w:hAnsi="Arial" w:cs="Arial"/>
          <w:sz w:val="24"/>
          <w:szCs w:val="24"/>
        </w:rPr>
        <w:t>dan Bimbingan Teknis Aplikasi</w:t>
      </w:r>
    </w:p>
    <w:p w14:paraId="5260EE74" w14:textId="03DE8823" w:rsidR="00A43B38" w:rsidRDefault="00BF7FCE" w:rsidP="00A43B38">
      <w:pPr>
        <w:pStyle w:val="ListParagraph"/>
        <w:spacing w:line="360" w:lineRule="auto"/>
        <w:ind w:left="1560" w:hanging="426"/>
        <w:jc w:val="both"/>
        <w:rPr>
          <w:rFonts w:ascii="Arial" w:hAnsi="Arial" w:cs="Arial"/>
          <w:b/>
          <w:sz w:val="24"/>
          <w:szCs w:val="24"/>
        </w:rPr>
      </w:pPr>
      <w:r>
        <w:rPr>
          <w:rFonts w:ascii="Arial" w:hAnsi="Arial" w:cs="Arial"/>
          <w:sz w:val="24"/>
          <w:szCs w:val="24"/>
        </w:rPr>
        <w:tab/>
      </w:r>
      <w:r w:rsidR="00A43B38">
        <w:rPr>
          <w:rFonts w:ascii="Arial" w:hAnsi="Arial" w:cs="Arial"/>
          <w:b/>
          <w:sz w:val="24"/>
          <w:szCs w:val="24"/>
        </w:rPr>
        <w:t xml:space="preserve"> </w:t>
      </w:r>
    </w:p>
    <w:p w14:paraId="6BA8C1DD" w14:textId="626ACBD3" w:rsidR="00A43B38" w:rsidRPr="00B65CE2" w:rsidRDefault="00A43B38" w:rsidP="00FD346A">
      <w:pPr>
        <w:pStyle w:val="ListParagraph"/>
        <w:spacing w:line="360" w:lineRule="auto"/>
        <w:ind w:left="2282" w:firstLine="666"/>
        <w:jc w:val="both"/>
        <w:rPr>
          <w:rFonts w:ascii="Arial" w:hAnsi="Arial" w:cs="Arial"/>
          <w:sz w:val="24"/>
          <w:szCs w:val="24"/>
        </w:rPr>
      </w:pPr>
      <w:r w:rsidRPr="00B65CE2">
        <w:rPr>
          <w:rFonts w:ascii="Arial" w:hAnsi="Arial" w:cs="Arial"/>
          <w:sz w:val="24"/>
          <w:szCs w:val="24"/>
        </w:rPr>
        <w:t>Sosiali</w:t>
      </w:r>
      <w:r>
        <w:rPr>
          <w:rFonts w:ascii="Arial" w:hAnsi="Arial" w:cs="Arial"/>
          <w:sz w:val="24"/>
          <w:szCs w:val="24"/>
        </w:rPr>
        <w:t xml:space="preserve">sasi Aplikasi </w:t>
      </w:r>
      <w:r w:rsidR="00FD346A">
        <w:rPr>
          <w:rFonts w:ascii="Arial" w:hAnsi="Arial" w:cs="Arial"/>
          <w:sz w:val="24"/>
          <w:szCs w:val="24"/>
        </w:rPr>
        <w:t xml:space="preserve">SI PAMPAM </w:t>
      </w:r>
      <w:r>
        <w:rPr>
          <w:rFonts w:ascii="Arial" w:hAnsi="Arial" w:cs="Arial"/>
          <w:sz w:val="24"/>
          <w:szCs w:val="24"/>
        </w:rPr>
        <w:t xml:space="preserve">dan manual book dilakukan pada tanggal </w:t>
      </w:r>
      <w:r>
        <w:rPr>
          <w:rFonts w:ascii="Arial" w:eastAsia="Arial" w:hAnsi="Arial" w:cs="Arial"/>
          <w:spacing w:val="-4"/>
          <w:sz w:val="24"/>
          <w:szCs w:val="24"/>
        </w:rPr>
        <w:t xml:space="preserve">13 </w:t>
      </w:r>
      <w:r w:rsidR="00FD346A">
        <w:rPr>
          <w:rFonts w:ascii="Arial" w:eastAsia="Arial" w:hAnsi="Arial" w:cs="Arial"/>
          <w:spacing w:val="-4"/>
          <w:sz w:val="24"/>
          <w:szCs w:val="24"/>
        </w:rPr>
        <w:t>Mei 2022</w:t>
      </w:r>
      <w:r>
        <w:rPr>
          <w:rFonts w:ascii="Arial" w:eastAsia="Arial" w:hAnsi="Arial" w:cs="Arial"/>
          <w:spacing w:val="-4"/>
          <w:sz w:val="24"/>
          <w:szCs w:val="24"/>
        </w:rPr>
        <w:t xml:space="preserve"> yang diikuti oleh </w:t>
      </w:r>
      <w:r w:rsidR="00E31962">
        <w:rPr>
          <w:rFonts w:ascii="Arial" w:eastAsia="Arial" w:hAnsi="Arial" w:cs="Arial"/>
          <w:spacing w:val="-4"/>
          <w:sz w:val="24"/>
          <w:szCs w:val="24"/>
        </w:rPr>
        <w:t>Mentor</w:t>
      </w:r>
      <w:r>
        <w:rPr>
          <w:rFonts w:ascii="Arial" w:eastAsia="Arial" w:hAnsi="Arial" w:cs="Arial"/>
          <w:spacing w:val="-4"/>
          <w:sz w:val="24"/>
          <w:szCs w:val="24"/>
        </w:rPr>
        <w:t xml:space="preserve">, </w:t>
      </w:r>
      <w:r w:rsidR="00E31962">
        <w:rPr>
          <w:rFonts w:ascii="Arial" w:eastAsia="Arial" w:hAnsi="Arial" w:cs="Arial"/>
          <w:spacing w:val="-4"/>
          <w:sz w:val="24"/>
          <w:szCs w:val="24"/>
        </w:rPr>
        <w:t>Para Kasubbid dan Kasubbag Bidpropam</w:t>
      </w:r>
      <w:r>
        <w:rPr>
          <w:rFonts w:ascii="Arial" w:eastAsia="Arial" w:hAnsi="Arial" w:cs="Arial"/>
          <w:spacing w:val="-4"/>
          <w:sz w:val="24"/>
          <w:szCs w:val="24"/>
        </w:rPr>
        <w:t xml:space="preserve">, dengan tujuan agar </w:t>
      </w:r>
      <w:r w:rsidR="007551CA">
        <w:rPr>
          <w:rFonts w:ascii="Arial" w:eastAsia="Arial" w:hAnsi="Arial" w:cs="Arial"/>
          <w:spacing w:val="-4"/>
          <w:sz w:val="24"/>
          <w:szCs w:val="24"/>
        </w:rPr>
        <w:t>pelaksana anggaran Bidpropam mengetahui Tujuan dan maksud</w:t>
      </w:r>
      <w:r>
        <w:rPr>
          <w:rFonts w:ascii="Arial" w:eastAsia="Arial" w:hAnsi="Arial" w:cs="Arial"/>
          <w:spacing w:val="-4"/>
          <w:sz w:val="24"/>
          <w:szCs w:val="24"/>
        </w:rPr>
        <w:t xml:space="preserve"> aplikasi S</w:t>
      </w:r>
      <w:r w:rsidR="007551CA">
        <w:rPr>
          <w:rFonts w:ascii="Arial" w:eastAsia="Arial" w:hAnsi="Arial" w:cs="Arial"/>
          <w:spacing w:val="-4"/>
          <w:sz w:val="24"/>
          <w:szCs w:val="24"/>
        </w:rPr>
        <w:t>I PAMPAM</w:t>
      </w:r>
      <w:r>
        <w:rPr>
          <w:rFonts w:ascii="Arial" w:eastAsia="Arial" w:hAnsi="Arial" w:cs="Arial"/>
          <w:spacing w:val="-4"/>
          <w:sz w:val="24"/>
          <w:szCs w:val="24"/>
        </w:rPr>
        <w:t>.</w:t>
      </w:r>
    </w:p>
    <w:p w14:paraId="44222070" w14:textId="393AEB37" w:rsidR="00A43B38" w:rsidRDefault="00A43B38" w:rsidP="009F371C">
      <w:pPr>
        <w:pStyle w:val="ListParagraph"/>
        <w:spacing w:line="360" w:lineRule="auto"/>
        <w:ind w:left="2282"/>
        <w:jc w:val="both"/>
        <w:rPr>
          <w:rFonts w:ascii="Arial" w:hAnsi="Arial" w:cs="Arial"/>
          <w:b/>
          <w:sz w:val="24"/>
          <w:szCs w:val="24"/>
        </w:rPr>
      </w:pPr>
      <w:r>
        <w:rPr>
          <w:rFonts w:ascii="Arial" w:hAnsi="Arial" w:cs="Arial"/>
          <w:b/>
          <w:sz w:val="24"/>
          <w:szCs w:val="24"/>
        </w:rPr>
        <w:tab/>
      </w:r>
      <w:r w:rsidRPr="003E235C">
        <w:rPr>
          <w:rFonts w:ascii="Arial" w:eastAsia="Arial" w:hAnsi="Arial" w:cs="Arial"/>
          <w:spacing w:val="-4"/>
          <w:sz w:val="24"/>
          <w:szCs w:val="24"/>
          <w:lang w:val="en-ID"/>
        </w:rPr>
        <w:t>Bimbingan Teknis (Bi</w:t>
      </w:r>
      <w:r w:rsidR="00B87871">
        <w:rPr>
          <w:rFonts w:ascii="Arial" w:eastAsia="Arial" w:hAnsi="Arial" w:cs="Arial"/>
          <w:spacing w:val="-4"/>
          <w:sz w:val="24"/>
          <w:szCs w:val="24"/>
          <w:lang w:val="en-ID"/>
        </w:rPr>
        <w:t>mt</w:t>
      </w:r>
      <w:r w:rsidRPr="003E235C">
        <w:rPr>
          <w:rFonts w:ascii="Arial" w:eastAsia="Arial" w:hAnsi="Arial" w:cs="Arial"/>
          <w:spacing w:val="-4"/>
          <w:sz w:val="24"/>
          <w:szCs w:val="24"/>
          <w:lang w:val="en-ID"/>
        </w:rPr>
        <w:t>ek) Aplikasi</w:t>
      </w:r>
      <w:r>
        <w:rPr>
          <w:rFonts w:ascii="Arial" w:eastAsia="Arial" w:hAnsi="Arial" w:cs="Arial"/>
          <w:spacing w:val="-4"/>
          <w:sz w:val="24"/>
          <w:szCs w:val="24"/>
        </w:rPr>
        <w:t xml:space="preserve"> dilaksanakan pada tanggal </w:t>
      </w:r>
      <w:r w:rsidR="00FE3521">
        <w:rPr>
          <w:rFonts w:ascii="Arial" w:eastAsia="Arial" w:hAnsi="Arial" w:cs="Arial"/>
          <w:spacing w:val="-4"/>
          <w:sz w:val="24"/>
          <w:szCs w:val="24"/>
        </w:rPr>
        <w:t>19 Mei 2022 sd 20 M</w:t>
      </w:r>
      <w:r w:rsidR="00962DE2">
        <w:rPr>
          <w:rFonts w:ascii="Arial" w:eastAsia="Arial" w:hAnsi="Arial" w:cs="Arial"/>
          <w:spacing w:val="-4"/>
          <w:sz w:val="24"/>
          <w:szCs w:val="24"/>
        </w:rPr>
        <w:t>ei</w:t>
      </w:r>
      <w:r w:rsidR="00FE3521">
        <w:rPr>
          <w:rFonts w:ascii="Arial" w:eastAsia="Arial" w:hAnsi="Arial" w:cs="Arial"/>
          <w:spacing w:val="-4"/>
          <w:sz w:val="24"/>
          <w:szCs w:val="24"/>
        </w:rPr>
        <w:t xml:space="preserve"> 2022</w:t>
      </w:r>
      <w:r>
        <w:rPr>
          <w:rFonts w:ascii="Arial" w:eastAsia="Arial" w:hAnsi="Arial" w:cs="Arial"/>
          <w:spacing w:val="-4"/>
          <w:sz w:val="24"/>
          <w:szCs w:val="24"/>
        </w:rPr>
        <w:t xml:space="preserve"> diikuti oleh </w:t>
      </w:r>
      <w:r w:rsidR="00FE3521">
        <w:rPr>
          <w:rFonts w:ascii="Arial" w:eastAsia="Arial" w:hAnsi="Arial" w:cs="Arial"/>
          <w:spacing w:val="-4"/>
          <w:sz w:val="24"/>
          <w:szCs w:val="24"/>
        </w:rPr>
        <w:t>operator yang telah ditunjuk</w:t>
      </w:r>
      <w:r>
        <w:rPr>
          <w:rFonts w:ascii="Arial" w:eastAsia="Arial" w:hAnsi="Arial" w:cs="Arial"/>
          <w:spacing w:val="-4"/>
          <w:sz w:val="24"/>
          <w:szCs w:val="24"/>
        </w:rPr>
        <w:t xml:space="preserve"> dengan tujuan agar pengguna aplikasi Siangga mengetahui cara login, </w:t>
      </w:r>
      <w:r w:rsidR="009F371C">
        <w:rPr>
          <w:rFonts w:ascii="Arial" w:eastAsia="Arial" w:hAnsi="Arial" w:cs="Arial"/>
          <w:spacing w:val="-4"/>
          <w:sz w:val="24"/>
          <w:szCs w:val="24"/>
        </w:rPr>
        <w:t>pencarian</w:t>
      </w:r>
      <w:r>
        <w:rPr>
          <w:rFonts w:ascii="Arial" w:eastAsia="Arial" w:hAnsi="Arial" w:cs="Arial"/>
          <w:spacing w:val="-4"/>
          <w:sz w:val="24"/>
          <w:szCs w:val="24"/>
        </w:rPr>
        <w:t xml:space="preserve"> </w:t>
      </w:r>
      <w:r w:rsidR="009F371C">
        <w:rPr>
          <w:rFonts w:ascii="Arial" w:eastAsia="Arial" w:hAnsi="Arial" w:cs="Arial"/>
          <w:spacing w:val="-4"/>
          <w:sz w:val="24"/>
          <w:szCs w:val="24"/>
        </w:rPr>
        <w:t>arsip keuangan</w:t>
      </w:r>
      <w:r>
        <w:rPr>
          <w:rFonts w:ascii="Arial" w:eastAsia="Arial" w:hAnsi="Arial" w:cs="Arial"/>
          <w:spacing w:val="-4"/>
          <w:sz w:val="24"/>
          <w:szCs w:val="24"/>
        </w:rPr>
        <w:t xml:space="preserve"> dan mendownload </w:t>
      </w:r>
      <w:r w:rsidR="009F371C">
        <w:rPr>
          <w:rFonts w:ascii="Arial" w:eastAsia="Arial" w:hAnsi="Arial" w:cs="Arial"/>
          <w:spacing w:val="-4"/>
          <w:sz w:val="24"/>
          <w:szCs w:val="24"/>
        </w:rPr>
        <w:t>arsip keuangan</w:t>
      </w:r>
      <w:r>
        <w:rPr>
          <w:rFonts w:ascii="Arial" w:eastAsia="Arial" w:hAnsi="Arial" w:cs="Arial"/>
          <w:spacing w:val="-4"/>
          <w:sz w:val="24"/>
          <w:szCs w:val="24"/>
        </w:rPr>
        <w:t xml:space="preserve"> yang ada dalam aplikasi.</w:t>
      </w:r>
    </w:p>
    <w:p w14:paraId="42D4E8C9" w14:textId="6C434AEB" w:rsidR="00A43B38" w:rsidRDefault="00A43B38" w:rsidP="00A43B38">
      <w:pPr>
        <w:pStyle w:val="ListParagraph"/>
        <w:tabs>
          <w:tab w:val="left" w:pos="2268"/>
        </w:tabs>
        <w:spacing w:line="360" w:lineRule="auto"/>
        <w:ind w:left="2268"/>
        <w:jc w:val="both"/>
        <w:rPr>
          <w:rFonts w:ascii="Arial" w:hAnsi="Arial" w:cs="Arial"/>
          <w:sz w:val="24"/>
          <w:szCs w:val="24"/>
        </w:rPr>
      </w:pPr>
    </w:p>
    <w:p w14:paraId="1AC14CF5" w14:textId="1C932CDD" w:rsidR="00BF7FCE" w:rsidRDefault="009F371C" w:rsidP="00BF7FCE">
      <w:pPr>
        <w:pStyle w:val="ListParagraph"/>
        <w:spacing w:line="360" w:lineRule="auto"/>
        <w:ind w:left="-1134" w:right="-1134"/>
        <w:jc w:val="center"/>
        <w:rPr>
          <w:rFonts w:ascii="Arial" w:hAnsi="Arial" w:cs="Arial"/>
          <w:sz w:val="24"/>
          <w:szCs w:val="24"/>
        </w:rPr>
      </w:pPr>
      <w:r>
        <w:rPr>
          <w:noProof/>
          <w:sz w:val="24"/>
          <w:szCs w:val="24"/>
        </w:rPr>
        <w:drawing>
          <wp:inline distT="0" distB="0" distL="0" distR="0" wp14:anchorId="552CE97C" wp14:editId="0436532D">
            <wp:extent cx="3743024" cy="178117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40" cstate="print">
                      <a:extLst>
                        <a:ext uri="{28A0092B-C50C-407E-A947-70E740481C1C}">
                          <a14:useLocalDpi xmlns:a14="http://schemas.microsoft.com/office/drawing/2010/main" val="0"/>
                        </a:ext>
                      </a:extLst>
                    </a:blip>
                    <a:srcRect b="36410"/>
                    <a:stretch/>
                  </pic:blipFill>
                  <pic:spPr bwMode="auto">
                    <a:xfrm>
                      <a:off x="0" y="0"/>
                      <a:ext cx="3747222" cy="1783173"/>
                    </a:xfrm>
                    <a:prstGeom prst="rect">
                      <a:avLst/>
                    </a:prstGeom>
                    <a:ln>
                      <a:noFill/>
                    </a:ln>
                    <a:extLst>
                      <a:ext uri="{53640926-AAD7-44D8-BBD7-CCE9431645EC}">
                        <a14:shadowObscured xmlns:a14="http://schemas.microsoft.com/office/drawing/2010/main"/>
                      </a:ext>
                    </a:extLst>
                  </pic:spPr>
                </pic:pic>
              </a:graphicData>
            </a:graphic>
          </wp:inline>
        </w:drawing>
      </w:r>
    </w:p>
    <w:p w14:paraId="04B22474" w14:textId="56D39039" w:rsidR="00BF7FCE" w:rsidRDefault="00BF7FCE" w:rsidP="00BF7FCE">
      <w:pPr>
        <w:pStyle w:val="ListParagraph"/>
        <w:spacing w:line="360" w:lineRule="auto"/>
        <w:ind w:left="-1134" w:right="-1134"/>
        <w:jc w:val="center"/>
        <w:rPr>
          <w:rFonts w:ascii="Arial" w:hAnsi="Arial" w:cs="Arial"/>
          <w:sz w:val="24"/>
          <w:szCs w:val="24"/>
        </w:rPr>
      </w:pPr>
      <w:r>
        <w:rPr>
          <w:rFonts w:ascii="Arial" w:hAnsi="Arial" w:cs="Arial"/>
          <w:sz w:val="24"/>
          <w:szCs w:val="24"/>
        </w:rPr>
        <w:t xml:space="preserve"> </w:t>
      </w:r>
      <w:r w:rsidR="009F371C">
        <w:rPr>
          <w:rFonts w:ascii="Arial" w:hAnsi="Arial" w:cs="Arial"/>
          <w:noProof/>
          <w:sz w:val="24"/>
          <w:szCs w:val="24"/>
        </w:rPr>
        <w:drawing>
          <wp:inline distT="0" distB="0" distL="0" distR="0" wp14:anchorId="26229FE7" wp14:editId="332193E1">
            <wp:extent cx="3169920" cy="1884045"/>
            <wp:effectExtent l="0" t="0" r="0" b="190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69920" cy="1884045"/>
                    </a:xfrm>
                    <a:prstGeom prst="rect">
                      <a:avLst/>
                    </a:prstGeom>
                    <a:noFill/>
                  </pic:spPr>
                </pic:pic>
              </a:graphicData>
            </a:graphic>
          </wp:inline>
        </w:drawing>
      </w:r>
      <w:r w:rsidR="009F371C">
        <w:rPr>
          <w:noProof/>
          <w:sz w:val="24"/>
          <w:szCs w:val="24"/>
        </w:rPr>
        <w:drawing>
          <wp:inline distT="0" distB="0" distL="0" distR="0" wp14:anchorId="0D50CB41" wp14:editId="2A32F0DD">
            <wp:extent cx="3371850" cy="1882775"/>
            <wp:effectExtent l="0" t="0" r="0" b="317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5" cstate="print">
                      <a:extLst>
                        <a:ext uri="{28A0092B-C50C-407E-A947-70E740481C1C}">
                          <a14:useLocalDpi xmlns:a14="http://schemas.microsoft.com/office/drawing/2010/main" val="0"/>
                        </a:ext>
                      </a:extLst>
                    </a:blip>
                    <a:srcRect r="28962"/>
                    <a:stretch/>
                  </pic:blipFill>
                  <pic:spPr bwMode="auto">
                    <a:xfrm>
                      <a:off x="0" y="0"/>
                      <a:ext cx="3371850" cy="1882775"/>
                    </a:xfrm>
                    <a:prstGeom prst="rect">
                      <a:avLst/>
                    </a:prstGeom>
                    <a:ln>
                      <a:noFill/>
                    </a:ln>
                    <a:extLst>
                      <a:ext uri="{53640926-AAD7-44D8-BBD7-CCE9431645EC}">
                        <a14:shadowObscured xmlns:a14="http://schemas.microsoft.com/office/drawing/2010/main"/>
                      </a:ext>
                    </a:extLst>
                  </pic:spPr>
                </pic:pic>
              </a:graphicData>
            </a:graphic>
          </wp:inline>
        </w:drawing>
      </w:r>
    </w:p>
    <w:p w14:paraId="412D3AA0" w14:textId="784107E2" w:rsidR="00BF7FCE" w:rsidRDefault="009F371C" w:rsidP="00BF7FCE">
      <w:pPr>
        <w:pStyle w:val="ListParagraph"/>
        <w:spacing w:line="360" w:lineRule="auto"/>
        <w:ind w:left="-1134" w:right="-1134"/>
        <w:jc w:val="center"/>
        <w:rPr>
          <w:rFonts w:ascii="Arial" w:hAnsi="Arial" w:cs="Arial"/>
          <w:sz w:val="24"/>
          <w:szCs w:val="24"/>
        </w:rPr>
      </w:pPr>
      <w:r>
        <w:rPr>
          <w:rFonts w:ascii="Arial" w:hAnsi="Arial" w:cs="Arial"/>
          <w:noProof/>
          <w:sz w:val="24"/>
          <w:szCs w:val="24"/>
        </w:rPr>
        <w:lastRenderedPageBreak/>
        <w:drawing>
          <wp:inline distT="0" distB="0" distL="0" distR="0" wp14:anchorId="645CCADE" wp14:editId="7F4F04C1">
            <wp:extent cx="3085716" cy="2164080"/>
            <wp:effectExtent l="0" t="0" r="635" b="762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96534" cy="2171667"/>
                    </a:xfrm>
                    <a:prstGeom prst="rect">
                      <a:avLst/>
                    </a:prstGeom>
                    <a:noFill/>
                  </pic:spPr>
                </pic:pic>
              </a:graphicData>
            </a:graphic>
          </wp:inline>
        </w:drawing>
      </w:r>
      <w:r w:rsidR="00BF7FCE">
        <w:rPr>
          <w:rFonts w:ascii="Arial" w:hAnsi="Arial" w:cs="Arial"/>
          <w:sz w:val="24"/>
          <w:szCs w:val="24"/>
        </w:rPr>
        <w:t xml:space="preserve"> </w:t>
      </w:r>
      <w:r>
        <w:rPr>
          <w:rFonts w:ascii="Arial" w:hAnsi="Arial" w:cs="Arial"/>
          <w:noProof/>
          <w:sz w:val="24"/>
          <w:szCs w:val="24"/>
        </w:rPr>
        <w:drawing>
          <wp:inline distT="0" distB="0" distL="0" distR="0" wp14:anchorId="147C2BB6" wp14:editId="15766257">
            <wp:extent cx="3432175" cy="2164715"/>
            <wp:effectExtent l="0" t="0" r="0" b="698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32175" cy="2164715"/>
                    </a:xfrm>
                    <a:prstGeom prst="rect">
                      <a:avLst/>
                    </a:prstGeom>
                    <a:noFill/>
                  </pic:spPr>
                </pic:pic>
              </a:graphicData>
            </a:graphic>
          </wp:inline>
        </w:drawing>
      </w:r>
    </w:p>
    <w:p w14:paraId="71D854EC" w14:textId="133ECA43" w:rsidR="008D7741" w:rsidRDefault="008D7741" w:rsidP="00BF7FCE">
      <w:pPr>
        <w:pStyle w:val="ListParagraph"/>
        <w:spacing w:line="360" w:lineRule="auto"/>
        <w:ind w:left="-1134" w:right="-1134"/>
        <w:jc w:val="center"/>
        <w:rPr>
          <w:rFonts w:ascii="Arial" w:hAnsi="Arial" w:cs="Arial"/>
          <w:sz w:val="24"/>
          <w:szCs w:val="24"/>
        </w:rPr>
      </w:pPr>
    </w:p>
    <w:p w14:paraId="6AE22ECD" w14:textId="022A4CBD" w:rsidR="008D7741" w:rsidRDefault="008D7741" w:rsidP="00BF7FCE">
      <w:pPr>
        <w:pStyle w:val="ListParagraph"/>
        <w:spacing w:line="360" w:lineRule="auto"/>
        <w:ind w:left="-1134" w:right="-1134"/>
        <w:jc w:val="center"/>
        <w:rPr>
          <w:rFonts w:ascii="Arial" w:hAnsi="Arial" w:cs="Arial"/>
          <w:sz w:val="24"/>
          <w:szCs w:val="24"/>
        </w:rPr>
      </w:pPr>
    </w:p>
    <w:p w14:paraId="2BCE8F41" w14:textId="77777777" w:rsidR="008D7741" w:rsidRDefault="008D7741" w:rsidP="00BF7FCE">
      <w:pPr>
        <w:pStyle w:val="ListParagraph"/>
        <w:spacing w:line="360" w:lineRule="auto"/>
        <w:ind w:left="-1134" w:right="-1134"/>
        <w:jc w:val="center"/>
        <w:rPr>
          <w:rFonts w:ascii="Arial" w:hAnsi="Arial" w:cs="Arial"/>
          <w:sz w:val="24"/>
          <w:szCs w:val="24"/>
        </w:rPr>
      </w:pPr>
    </w:p>
    <w:p w14:paraId="7F2EE6B6" w14:textId="17248596" w:rsidR="00BF7FCE" w:rsidRDefault="005B6D7C" w:rsidP="004829D8">
      <w:pPr>
        <w:pStyle w:val="ListParagraph"/>
        <w:numPr>
          <w:ilvl w:val="0"/>
          <w:numId w:val="40"/>
        </w:numPr>
        <w:tabs>
          <w:tab w:val="left" w:pos="2268"/>
        </w:tabs>
        <w:spacing w:line="360" w:lineRule="auto"/>
        <w:ind w:left="2268" w:hanging="567"/>
        <w:jc w:val="both"/>
        <w:rPr>
          <w:rFonts w:ascii="Arial" w:hAnsi="Arial" w:cs="Arial"/>
          <w:sz w:val="24"/>
          <w:szCs w:val="24"/>
        </w:rPr>
      </w:pPr>
      <w:r>
        <w:rPr>
          <w:rFonts w:ascii="Arial" w:hAnsi="Arial" w:cs="Arial"/>
          <w:sz w:val="24"/>
          <w:szCs w:val="24"/>
        </w:rPr>
        <w:t xml:space="preserve">Ujicoba </w:t>
      </w:r>
      <w:r w:rsidR="00BF7FCE">
        <w:rPr>
          <w:rFonts w:ascii="Arial" w:hAnsi="Arial" w:cs="Arial"/>
          <w:sz w:val="24"/>
          <w:szCs w:val="24"/>
        </w:rPr>
        <w:t xml:space="preserve">Implementasi </w:t>
      </w:r>
      <w:r w:rsidR="00500CD6">
        <w:rPr>
          <w:rFonts w:ascii="Arial" w:hAnsi="Arial" w:cs="Arial"/>
          <w:sz w:val="24"/>
          <w:szCs w:val="24"/>
        </w:rPr>
        <w:t>Aplikasi SI PAMPAM</w:t>
      </w:r>
    </w:p>
    <w:p w14:paraId="1F495F22" w14:textId="1C6FE432" w:rsidR="006C5EE8" w:rsidRPr="006C5EE8" w:rsidRDefault="00BF7FCE" w:rsidP="006C5EE8">
      <w:pPr>
        <w:pStyle w:val="ListParagraph"/>
        <w:tabs>
          <w:tab w:val="left" w:pos="2268"/>
        </w:tabs>
        <w:spacing w:line="360" w:lineRule="auto"/>
        <w:ind w:left="2268"/>
        <w:jc w:val="both"/>
        <w:rPr>
          <w:rFonts w:ascii="Arial" w:hAnsi="Arial" w:cs="Arial"/>
          <w:sz w:val="24"/>
          <w:szCs w:val="24"/>
        </w:rPr>
      </w:pPr>
      <w:r>
        <w:rPr>
          <w:rFonts w:ascii="Arial" w:hAnsi="Arial" w:cs="Arial"/>
          <w:sz w:val="24"/>
          <w:szCs w:val="24"/>
        </w:rPr>
        <w:tab/>
      </w:r>
      <w:r w:rsidR="006C5EE8" w:rsidRPr="006C5EE8">
        <w:rPr>
          <w:rFonts w:ascii="Arial" w:hAnsi="Arial" w:cs="Arial"/>
          <w:sz w:val="24"/>
          <w:szCs w:val="24"/>
        </w:rPr>
        <w:t>Ujicoba dan implementasi Rencana Aksi Perubahan adalah kegiatan Implemengtasi penggunaan aplikasi SI PAMPAM sebagai sistem penyimpanan arsip keuangan di Lingkungan Bidpropam Polda Kaltim, dalam implementasi ini Action leader melakukan pemantaun terhadap para tim efektif yang terlibat dalam kegiatan penginputan arsip laporan keuangan kedalam aplikasi SI PAMPAM. Kegiatan ini berlangsung mulai tanggal 14 Juni 2022 sd 25 Juni 2022.</w:t>
      </w:r>
    </w:p>
    <w:p w14:paraId="5CD365E7" w14:textId="77777777" w:rsidR="006C5EE8" w:rsidRPr="006C5EE8" w:rsidRDefault="006C5EE8" w:rsidP="006C5EE8">
      <w:pPr>
        <w:pStyle w:val="ListParagraph"/>
        <w:tabs>
          <w:tab w:val="left" w:pos="2268"/>
        </w:tabs>
        <w:spacing w:line="360" w:lineRule="auto"/>
        <w:ind w:left="2268"/>
        <w:jc w:val="both"/>
        <w:rPr>
          <w:rFonts w:ascii="Arial" w:hAnsi="Arial" w:cs="Arial"/>
          <w:sz w:val="24"/>
          <w:szCs w:val="24"/>
        </w:rPr>
      </w:pPr>
    </w:p>
    <w:p w14:paraId="4FB0DA67" w14:textId="36E5D748" w:rsidR="0053595D" w:rsidRDefault="006C5EE8" w:rsidP="006C5EE8">
      <w:pPr>
        <w:pStyle w:val="ListParagraph"/>
        <w:tabs>
          <w:tab w:val="left" w:pos="2268"/>
        </w:tabs>
        <w:spacing w:line="360" w:lineRule="auto"/>
        <w:ind w:left="2268"/>
        <w:jc w:val="both"/>
        <w:rPr>
          <w:rFonts w:ascii="Arial" w:hAnsi="Arial" w:cs="Arial"/>
          <w:sz w:val="24"/>
          <w:szCs w:val="24"/>
        </w:rPr>
      </w:pPr>
      <w:r w:rsidRPr="006C5EE8">
        <w:rPr>
          <w:rFonts w:ascii="Arial" w:hAnsi="Arial" w:cs="Arial"/>
          <w:sz w:val="24"/>
          <w:szCs w:val="24"/>
        </w:rPr>
        <w:tab/>
        <w:t>Kegiatan ini dilaksanakan dengan pengumpulan serta pengecekan kembali arsip keuangan, klasifikasi arsip keuangan sesuai dengan kegiatan yang didukung anggaran DIPA Bidpropam Polda KaltimTA. 2022, kemudian proses scaniing arsip keuangan selanjutnya arsip yang telah discan di input pada aplikasi SI PAMPAM sesuai unit penanggung</w:t>
      </w:r>
      <w:r w:rsidR="0053595D" w:rsidRPr="0053595D">
        <w:rPr>
          <w:rFonts w:ascii="Arial" w:hAnsi="Arial" w:cs="Arial"/>
          <w:sz w:val="24"/>
          <w:szCs w:val="24"/>
        </w:rPr>
        <w:t xml:space="preserve"> </w:t>
      </w:r>
      <w:r w:rsidR="0053595D">
        <w:rPr>
          <w:rFonts w:ascii="Arial" w:hAnsi="Arial" w:cs="Arial"/>
          <w:sz w:val="24"/>
          <w:szCs w:val="24"/>
        </w:rPr>
        <w:t xml:space="preserve">jawab </w:t>
      </w:r>
      <w:r w:rsidR="0053595D" w:rsidRPr="006C5EE8">
        <w:rPr>
          <w:rFonts w:ascii="Arial" w:hAnsi="Arial" w:cs="Arial"/>
          <w:sz w:val="24"/>
          <w:szCs w:val="24"/>
        </w:rPr>
        <w:t>arsi</w:t>
      </w:r>
      <w:r w:rsidR="0053595D">
        <w:rPr>
          <w:rFonts w:ascii="Arial" w:hAnsi="Arial" w:cs="Arial"/>
          <w:sz w:val="24"/>
          <w:szCs w:val="24"/>
        </w:rPr>
        <w:t>p</w:t>
      </w:r>
      <w:r w:rsidR="0053595D" w:rsidRPr="006C5EE8">
        <w:rPr>
          <w:rFonts w:ascii="Arial" w:hAnsi="Arial" w:cs="Arial"/>
          <w:sz w:val="24"/>
          <w:szCs w:val="24"/>
        </w:rPr>
        <w:t xml:space="preserve"> keuangan tersebut</w:t>
      </w:r>
      <w:r w:rsidR="0053595D">
        <w:rPr>
          <w:rFonts w:ascii="Arial" w:hAnsi="Arial" w:cs="Arial"/>
          <w:sz w:val="24"/>
          <w:szCs w:val="24"/>
        </w:rPr>
        <w:t>.</w:t>
      </w:r>
    </w:p>
    <w:p w14:paraId="705C7783" w14:textId="2661C27F" w:rsidR="0053595D" w:rsidRDefault="0053595D" w:rsidP="006C5EE8">
      <w:pPr>
        <w:pStyle w:val="ListParagraph"/>
        <w:tabs>
          <w:tab w:val="left" w:pos="2268"/>
        </w:tabs>
        <w:spacing w:line="360" w:lineRule="auto"/>
        <w:ind w:left="2268"/>
        <w:jc w:val="both"/>
        <w:rPr>
          <w:rFonts w:ascii="Arial" w:hAnsi="Arial" w:cs="Arial"/>
          <w:sz w:val="24"/>
          <w:szCs w:val="24"/>
        </w:rPr>
      </w:pPr>
    </w:p>
    <w:p w14:paraId="0F6F36D1" w14:textId="77D5757E" w:rsidR="0053595D" w:rsidRDefault="00AF4E9F" w:rsidP="00646B9D">
      <w:pPr>
        <w:pStyle w:val="ListParagraph"/>
        <w:tabs>
          <w:tab w:val="left" w:pos="8222"/>
        </w:tabs>
        <w:spacing w:line="360" w:lineRule="auto"/>
        <w:ind w:left="0"/>
        <w:jc w:val="right"/>
        <w:rPr>
          <w:rFonts w:ascii="Arial" w:hAnsi="Arial" w:cs="Arial"/>
          <w:sz w:val="24"/>
          <w:szCs w:val="24"/>
        </w:rPr>
      </w:pPr>
      <w:r>
        <w:rPr>
          <w:rFonts w:ascii="Arial" w:hAnsi="Arial" w:cs="Arial"/>
          <w:noProof/>
          <w:sz w:val="24"/>
          <w:szCs w:val="24"/>
        </w:rPr>
        <w:lastRenderedPageBreak/>
        <w:drawing>
          <wp:inline distT="0" distB="0" distL="0" distR="0" wp14:anchorId="3B0B43F1" wp14:editId="79A771C1">
            <wp:extent cx="2583180" cy="1733550"/>
            <wp:effectExtent l="0" t="0" r="762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13721" cy="1754046"/>
                    </a:xfrm>
                    <a:prstGeom prst="rect">
                      <a:avLst/>
                    </a:prstGeom>
                    <a:noFill/>
                  </pic:spPr>
                </pic:pic>
              </a:graphicData>
            </a:graphic>
          </wp:inline>
        </w:drawing>
      </w:r>
      <w:r w:rsidRPr="00AF4E9F">
        <w:rPr>
          <w:rFonts w:ascii="Arial" w:hAnsi="Arial" w:cs="Arial"/>
          <w:noProof/>
          <w:sz w:val="24"/>
          <w:szCs w:val="24"/>
        </w:rPr>
        <w:t xml:space="preserve"> </w:t>
      </w:r>
      <w:r>
        <w:rPr>
          <w:rFonts w:ascii="Arial" w:hAnsi="Arial" w:cs="Arial"/>
          <w:noProof/>
          <w:sz w:val="24"/>
          <w:szCs w:val="24"/>
        </w:rPr>
        <w:drawing>
          <wp:inline distT="0" distB="0" distL="0" distR="0" wp14:anchorId="53A2A792" wp14:editId="27C3E443">
            <wp:extent cx="2457450" cy="173990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rotWithShape="1">
                    <a:blip r:embed="rId61">
                      <a:extLst>
                        <a:ext uri="{28A0092B-C50C-407E-A947-70E740481C1C}">
                          <a14:useLocalDpi xmlns:a14="http://schemas.microsoft.com/office/drawing/2010/main" val="0"/>
                        </a:ext>
                      </a:extLst>
                    </a:blip>
                    <a:srcRect l="6833" b="19296"/>
                    <a:stretch/>
                  </pic:blipFill>
                  <pic:spPr bwMode="auto">
                    <a:xfrm>
                      <a:off x="0" y="0"/>
                      <a:ext cx="2473329" cy="1751142"/>
                    </a:xfrm>
                    <a:prstGeom prst="rect">
                      <a:avLst/>
                    </a:prstGeom>
                    <a:noFill/>
                    <a:ln>
                      <a:noFill/>
                    </a:ln>
                    <a:extLst>
                      <a:ext uri="{53640926-AAD7-44D8-BBD7-CCE9431645EC}">
                        <a14:shadowObscured xmlns:a14="http://schemas.microsoft.com/office/drawing/2010/main"/>
                      </a:ext>
                    </a:extLst>
                  </pic:spPr>
                </pic:pic>
              </a:graphicData>
            </a:graphic>
          </wp:inline>
        </w:drawing>
      </w:r>
    </w:p>
    <w:p w14:paraId="3ADD04E6" w14:textId="2310B89E" w:rsidR="00BF7FCE" w:rsidRDefault="00356A9C" w:rsidP="00356A9C">
      <w:pPr>
        <w:pStyle w:val="ListParagraph"/>
        <w:tabs>
          <w:tab w:val="left" w:pos="8080"/>
        </w:tabs>
        <w:spacing w:line="360" w:lineRule="auto"/>
        <w:ind w:left="0"/>
        <w:rPr>
          <w:rFonts w:ascii="Arial" w:hAnsi="Arial" w:cs="Arial"/>
          <w:sz w:val="24"/>
          <w:szCs w:val="24"/>
        </w:rPr>
      </w:pPr>
      <w:r>
        <w:rPr>
          <w:rFonts w:ascii="Arial" w:hAnsi="Arial" w:cs="Arial"/>
          <w:noProof/>
          <w:sz w:val="24"/>
          <w:szCs w:val="24"/>
        </w:rPr>
        <w:drawing>
          <wp:inline distT="0" distB="0" distL="0" distR="0" wp14:anchorId="4247C7D3" wp14:editId="2118AE97">
            <wp:extent cx="2659380" cy="2078182"/>
            <wp:effectExtent l="0" t="0" r="762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01448" cy="2111056"/>
                    </a:xfrm>
                    <a:prstGeom prst="rect">
                      <a:avLst/>
                    </a:prstGeom>
                  </pic:spPr>
                </pic:pic>
              </a:graphicData>
            </a:graphic>
          </wp:inline>
        </w:drawing>
      </w:r>
      <w:r w:rsidR="00244CA8">
        <w:rPr>
          <w:rFonts w:ascii="Arial" w:hAnsi="Arial" w:cs="Arial"/>
          <w:noProof/>
          <w:sz w:val="24"/>
          <w:szCs w:val="24"/>
        </w:rPr>
        <w:drawing>
          <wp:inline distT="0" distB="0" distL="0" distR="0" wp14:anchorId="7F80FDDF" wp14:editId="4AEE9EF0">
            <wp:extent cx="2475230" cy="2066307"/>
            <wp:effectExtent l="0" t="0" r="127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rotWithShape="1">
                    <a:blip r:embed="rId63" cstate="print">
                      <a:extLst>
                        <a:ext uri="{28A0092B-C50C-407E-A947-70E740481C1C}">
                          <a14:useLocalDpi xmlns:a14="http://schemas.microsoft.com/office/drawing/2010/main" val="0"/>
                        </a:ext>
                      </a:extLst>
                    </a:blip>
                    <a:srcRect l="11476" t="14330" r="8915" b="5278"/>
                    <a:stretch/>
                  </pic:blipFill>
                  <pic:spPr bwMode="auto">
                    <a:xfrm>
                      <a:off x="0" y="0"/>
                      <a:ext cx="2488642" cy="2077503"/>
                    </a:xfrm>
                    <a:prstGeom prst="rect">
                      <a:avLst/>
                    </a:prstGeom>
                    <a:ln>
                      <a:noFill/>
                    </a:ln>
                    <a:extLst>
                      <a:ext uri="{53640926-AAD7-44D8-BBD7-CCE9431645EC}">
                        <a14:shadowObscured xmlns:a14="http://schemas.microsoft.com/office/drawing/2010/main"/>
                      </a:ext>
                    </a:extLst>
                  </pic:spPr>
                </pic:pic>
              </a:graphicData>
            </a:graphic>
          </wp:inline>
        </w:drawing>
      </w:r>
      <w:r w:rsidR="00AF4E9F" w:rsidRPr="00AF4E9F">
        <w:rPr>
          <w:rFonts w:ascii="Arial" w:hAnsi="Arial" w:cs="Arial"/>
          <w:noProof/>
          <w:sz w:val="24"/>
          <w:szCs w:val="24"/>
        </w:rPr>
        <w:t xml:space="preserve"> </w:t>
      </w:r>
    </w:p>
    <w:p w14:paraId="53416ED3" w14:textId="77777777" w:rsidR="00E168D1" w:rsidRDefault="00E168D1" w:rsidP="0049660C">
      <w:pPr>
        <w:pStyle w:val="ListParagraph"/>
        <w:spacing w:line="360" w:lineRule="auto"/>
        <w:ind w:left="-1134" w:right="-1134"/>
        <w:jc w:val="center"/>
        <w:rPr>
          <w:rFonts w:ascii="Arial" w:hAnsi="Arial" w:cs="Arial"/>
          <w:sz w:val="24"/>
          <w:szCs w:val="24"/>
        </w:rPr>
      </w:pPr>
    </w:p>
    <w:tbl>
      <w:tblPr>
        <w:tblStyle w:val="TableGrid"/>
        <w:tblW w:w="0" w:type="auto"/>
        <w:tblInd w:w="392" w:type="dxa"/>
        <w:tblLook w:val="04A0" w:firstRow="1" w:lastRow="0" w:firstColumn="1" w:lastColumn="0" w:noHBand="0" w:noVBand="1"/>
      </w:tblPr>
      <w:tblGrid>
        <w:gridCol w:w="586"/>
        <w:gridCol w:w="3383"/>
        <w:gridCol w:w="2551"/>
        <w:gridCol w:w="1276"/>
      </w:tblGrid>
      <w:tr w:rsidR="00C43CDE" w14:paraId="3792601B" w14:textId="77777777" w:rsidTr="00A92D19">
        <w:tc>
          <w:tcPr>
            <w:tcW w:w="586" w:type="dxa"/>
            <w:shd w:val="clear" w:color="auto" w:fill="D9D9D9" w:themeFill="background1" w:themeFillShade="D9"/>
          </w:tcPr>
          <w:p w14:paraId="41CDC958" w14:textId="3E5680BC" w:rsidR="00C43CDE" w:rsidRPr="002C4211" w:rsidRDefault="00C43CDE" w:rsidP="00B03D82">
            <w:pPr>
              <w:pStyle w:val="ListParagraph"/>
              <w:spacing w:before="240" w:after="120"/>
              <w:ind w:left="0" w:right="-419"/>
              <w:rPr>
                <w:rFonts w:ascii="Arial" w:hAnsi="Arial" w:cs="Arial"/>
                <w:b/>
                <w:bCs/>
                <w:sz w:val="24"/>
                <w:szCs w:val="24"/>
              </w:rPr>
            </w:pPr>
            <w:r w:rsidRPr="002C4211">
              <w:rPr>
                <w:rFonts w:ascii="Arial" w:hAnsi="Arial" w:cs="Arial"/>
                <w:b/>
                <w:bCs/>
                <w:sz w:val="24"/>
                <w:szCs w:val="24"/>
              </w:rPr>
              <w:t>NO</w:t>
            </w:r>
          </w:p>
        </w:tc>
        <w:tc>
          <w:tcPr>
            <w:tcW w:w="3383" w:type="dxa"/>
            <w:shd w:val="clear" w:color="auto" w:fill="D9D9D9" w:themeFill="background1" w:themeFillShade="D9"/>
          </w:tcPr>
          <w:p w14:paraId="0EB1FF4E" w14:textId="166A3E47" w:rsidR="00C43CDE" w:rsidRPr="002C4211" w:rsidRDefault="009C10B5" w:rsidP="00B03D82">
            <w:pPr>
              <w:pStyle w:val="ListParagraph"/>
              <w:spacing w:before="240" w:after="120"/>
              <w:ind w:left="0"/>
              <w:jc w:val="center"/>
              <w:rPr>
                <w:rFonts w:ascii="Arial" w:hAnsi="Arial" w:cs="Arial"/>
                <w:b/>
                <w:bCs/>
                <w:sz w:val="24"/>
                <w:szCs w:val="24"/>
              </w:rPr>
            </w:pPr>
            <w:r>
              <w:rPr>
                <w:rFonts w:ascii="Arial" w:hAnsi="Arial" w:cs="Arial"/>
                <w:b/>
                <w:bCs/>
                <w:sz w:val="24"/>
                <w:szCs w:val="24"/>
              </w:rPr>
              <w:t>KETERANGAN</w:t>
            </w:r>
          </w:p>
        </w:tc>
        <w:tc>
          <w:tcPr>
            <w:tcW w:w="2551" w:type="dxa"/>
            <w:shd w:val="clear" w:color="auto" w:fill="D9D9D9" w:themeFill="background1" w:themeFillShade="D9"/>
          </w:tcPr>
          <w:p w14:paraId="5D9BFEA5" w14:textId="55779F50" w:rsidR="00C43CDE" w:rsidRPr="002C4211" w:rsidRDefault="001273AD" w:rsidP="00B03D82">
            <w:pPr>
              <w:pStyle w:val="ListParagraph"/>
              <w:spacing w:before="240" w:after="120"/>
              <w:ind w:left="0" w:right="43"/>
              <w:jc w:val="center"/>
              <w:rPr>
                <w:rFonts w:ascii="Arial" w:hAnsi="Arial" w:cs="Arial"/>
                <w:b/>
                <w:bCs/>
                <w:sz w:val="24"/>
                <w:szCs w:val="24"/>
              </w:rPr>
            </w:pPr>
            <w:r>
              <w:rPr>
                <w:rFonts w:ascii="Arial" w:hAnsi="Arial" w:cs="Arial"/>
                <w:b/>
                <w:bCs/>
                <w:sz w:val="24"/>
                <w:szCs w:val="24"/>
              </w:rPr>
              <w:t>PERIODE</w:t>
            </w:r>
          </w:p>
        </w:tc>
        <w:tc>
          <w:tcPr>
            <w:tcW w:w="1276" w:type="dxa"/>
            <w:shd w:val="clear" w:color="auto" w:fill="D9D9D9" w:themeFill="background1" w:themeFillShade="D9"/>
          </w:tcPr>
          <w:p w14:paraId="4484D955" w14:textId="0F30B196" w:rsidR="00C43CDE" w:rsidRPr="002C4211" w:rsidRDefault="002C4211" w:rsidP="00B03D82">
            <w:pPr>
              <w:pStyle w:val="ListParagraph"/>
              <w:spacing w:before="240" w:after="120"/>
              <w:ind w:left="0"/>
              <w:jc w:val="center"/>
              <w:rPr>
                <w:rFonts w:ascii="Arial" w:hAnsi="Arial" w:cs="Arial"/>
                <w:b/>
                <w:bCs/>
                <w:sz w:val="24"/>
                <w:szCs w:val="24"/>
              </w:rPr>
            </w:pPr>
            <w:r w:rsidRPr="002C4211">
              <w:rPr>
                <w:rFonts w:ascii="Arial" w:hAnsi="Arial" w:cs="Arial"/>
                <w:b/>
                <w:bCs/>
                <w:sz w:val="24"/>
                <w:szCs w:val="24"/>
              </w:rPr>
              <w:t xml:space="preserve">JMH </w:t>
            </w:r>
            <w:r w:rsidR="0089430E">
              <w:rPr>
                <w:rFonts w:ascii="Arial" w:hAnsi="Arial" w:cs="Arial"/>
                <w:b/>
                <w:bCs/>
                <w:sz w:val="24"/>
                <w:szCs w:val="24"/>
              </w:rPr>
              <w:t>ARSIP</w:t>
            </w:r>
          </w:p>
        </w:tc>
      </w:tr>
      <w:tr w:rsidR="00C43CDE" w14:paraId="702A4BD9" w14:textId="77777777" w:rsidTr="00A92D19">
        <w:tc>
          <w:tcPr>
            <w:tcW w:w="586" w:type="dxa"/>
          </w:tcPr>
          <w:p w14:paraId="057DB791" w14:textId="04E3D46E" w:rsidR="00C43CDE" w:rsidRDefault="009C10B5" w:rsidP="009C10B5">
            <w:pPr>
              <w:pStyle w:val="ListParagraph"/>
              <w:spacing w:line="360" w:lineRule="auto"/>
              <w:ind w:left="0" w:right="-455"/>
              <w:rPr>
                <w:rFonts w:ascii="Arial" w:hAnsi="Arial" w:cs="Arial"/>
                <w:sz w:val="24"/>
                <w:szCs w:val="24"/>
              </w:rPr>
            </w:pPr>
            <w:r>
              <w:rPr>
                <w:rFonts w:ascii="Arial" w:hAnsi="Arial" w:cs="Arial"/>
                <w:sz w:val="24"/>
                <w:szCs w:val="24"/>
              </w:rPr>
              <w:t>1</w:t>
            </w:r>
          </w:p>
        </w:tc>
        <w:tc>
          <w:tcPr>
            <w:tcW w:w="3383" w:type="dxa"/>
          </w:tcPr>
          <w:p w14:paraId="42F7DB4A" w14:textId="011E25F6" w:rsidR="00C43CDE" w:rsidRDefault="001273AD" w:rsidP="00913860">
            <w:pPr>
              <w:pStyle w:val="ListParagraph"/>
              <w:spacing w:line="360" w:lineRule="auto"/>
              <w:ind w:left="0"/>
              <w:rPr>
                <w:rFonts w:ascii="Arial" w:hAnsi="Arial" w:cs="Arial"/>
                <w:sz w:val="24"/>
                <w:szCs w:val="24"/>
              </w:rPr>
            </w:pPr>
            <w:r>
              <w:rPr>
                <w:rFonts w:ascii="Arial" w:hAnsi="Arial" w:cs="Arial"/>
                <w:sz w:val="24"/>
                <w:szCs w:val="24"/>
              </w:rPr>
              <w:t>ARSIP KEUANGAN</w:t>
            </w:r>
          </w:p>
        </w:tc>
        <w:tc>
          <w:tcPr>
            <w:tcW w:w="2551" w:type="dxa"/>
          </w:tcPr>
          <w:p w14:paraId="39A486C4" w14:textId="6B6EF954" w:rsidR="00913860" w:rsidRDefault="00121192" w:rsidP="00121192">
            <w:pPr>
              <w:pStyle w:val="ListParagraph"/>
              <w:spacing w:line="360" w:lineRule="auto"/>
              <w:ind w:left="0" w:right="-99"/>
              <w:rPr>
                <w:rFonts w:ascii="Arial" w:hAnsi="Arial" w:cs="Arial"/>
                <w:sz w:val="24"/>
                <w:szCs w:val="24"/>
              </w:rPr>
            </w:pPr>
            <w:r>
              <w:rPr>
                <w:rFonts w:ascii="Arial" w:hAnsi="Arial" w:cs="Arial"/>
                <w:sz w:val="24"/>
                <w:szCs w:val="24"/>
              </w:rPr>
              <w:t xml:space="preserve"> </w:t>
            </w:r>
            <w:r w:rsidR="001273AD">
              <w:rPr>
                <w:rFonts w:ascii="Arial" w:hAnsi="Arial" w:cs="Arial"/>
                <w:sz w:val="24"/>
                <w:szCs w:val="24"/>
              </w:rPr>
              <w:t>Januari sd Mei 2022</w:t>
            </w:r>
          </w:p>
        </w:tc>
        <w:tc>
          <w:tcPr>
            <w:tcW w:w="1276" w:type="dxa"/>
          </w:tcPr>
          <w:p w14:paraId="77D2E1B8" w14:textId="03EEBD06" w:rsidR="00C43CDE" w:rsidRDefault="00476431" w:rsidP="009C10B5">
            <w:pPr>
              <w:pStyle w:val="ListParagraph"/>
              <w:spacing w:line="360" w:lineRule="auto"/>
              <w:ind w:left="0"/>
              <w:jc w:val="center"/>
              <w:rPr>
                <w:rFonts w:ascii="Arial" w:hAnsi="Arial" w:cs="Arial"/>
                <w:sz w:val="24"/>
                <w:szCs w:val="24"/>
              </w:rPr>
            </w:pPr>
            <w:r>
              <w:rPr>
                <w:rFonts w:ascii="Arial" w:hAnsi="Arial" w:cs="Arial"/>
                <w:sz w:val="24"/>
                <w:szCs w:val="24"/>
              </w:rPr>
              <w:t>40</w:t>
            </w:r>
          </w:p>
        </w:tc>
      </w:tr>
      <w:tr w:rsidR="00C43CDE" w14:paraId="6F0D24AA" w14:textId="77777777" w:rsidTr="00A92D19">
        <w:tc>
          <w:tcPr>
            <w:tcW w:w="586" w:type="dxa"/>
          </w:tcPr>
          <w:p w14:paraId="21ACB55A" w14:textId="4D9FEF72" w:rsidR="00C43CDE" w:rsidRDefault="00A92D19" w:rsidP="009C10B5">
            <w:pPr>
              <w:pStyle w:val="ListParagraph"/>
              <w:spacing w:line="360" w:lineRule="auto"/>
              <w:ind w:left="0" w:right="-455"/>
              <w:rPr>
                <w:rFonts w:ascii="Arial" w:hAnsi="Arial" w:cs="Arial"/>
                <w:sz w:val="24"/>
                <w:szCs w:val="24"/>
              </w:rPr>
            </w:pPr>
            <w:r>
              <w:rPr>
                <w:rFonts w:ascii="Arial" w:hAnsi="Arial" w:cs="Arial"/>
                <w:sz w:val="24"/>
                <w:szCs w:val="24"/>
              </w:rPr>
              <w:t>2</w:t>
            </w:r>
          </w:p>
        </w:tc>
        <w:tc>
          <w:tcPr>
            <w:tcW w:w="3383" w:type="dxa"/>
          </w:tcPr>
          <w:p w14:paraId="79B5F85C" w14:textId="568B84F1" w:rsidR="00C43CDE" w:rsidRDefault="001273AD" w:rsidP="00913860">
            <w:pPr>
              <w:pStyle w:val="ListParagraph"/>
              <w:spacing w:line="360" w:lineRule="auto"/>
              <w:ind w:left="0"/>
              <w:rPr>
                <w:rFonts w:ascii="Arial" w:hAnsi="Arial" w:cs="Arial"/>
                <w:sz w:val="24"/>
                <w:szCs w:val="24"/>
              </w:rPr>
            </w:pPr>
            <w:r>
              <w:rPr>
                <w:rFonts w:ascii="Arial" w:hAnsi="Arial" w:cs="Arial"/>
                <w:sz w:val="24"/>
                <w:szCs w:val="24"/>
              </w:rPr>
              <w:t>LAPORAN KEUANGAN BULANAN</w:t>
            </w:r>
          </w:p>
        </w:tc>
        <w:tc>
          <w:tcPr>
            <w:tcW w:w="2551" w:type="dxa"/>
          </w:tcPr>
          <w:p w14:paraId="5505EA3D" w14:textId="7ABE2808" w:rsidR="00C43CDE" w:rsidRDefault="00121192" w:rsidP="00121192">
            <w:pPr>
              <w:pStyle w:val="ListParagraph"/>
              <w:tabs>
                <w:tab w:val="left" w:pos="39"/>
              </w:tabs>
              <w:spacing w:line="360" w:lineRule="auto"/>
              <w:ind w:left="0" w:right="-99"/>
              <w:rPr>
                <w:rFonts w:ascii="Arial" w:hAnsi="Arial" w:cs="Arial"/>
                <w:sz w:val="24"/>
                <w:szCs w:val="24"/>
              </w:rPr>
            </w:pPr>
            <w:r>
              <w:rPr>
                <w:rFonts w:ascii="Arial" w:hAnsi="Arial" w:cs="Arial"/>
                <w:sz w:val="24"/>
                <w:szCs w:val="24"/>
              </w:rPr>
              <w:tab/>
              <w:t>Januari sd Mei 2022</w:t>
            </w:r>
          </w:p>
        </w:tc>
        <w:tc>
          <w:tcPr>
            <w:tcW w:w="1276" w:type="dxa"/>
          </w:tcPr>
          <w:p w14:paraId="5EF81A13" w14:textId="4E26FFF2" w:rsidR="00C43CDE" w:rsidRDefault="00476431" w:rsidP="009C10B5">
            <w:pPr>
              <w:pStyle w:val="ListParagraph"/>
              <w:spacing w:line="360" w:lineRule="auto"/>
              <w:ind w:left="0"/>
              <w:jc w:val="center"/>
              <w:rPr>
                <w:rFonts w:ascii="Arial" w:hAnsi="Arial" w:cs="Arial"/>
                <w:sz w:val="24"/>
                <w:szCs w:val="24"/>
              </w:rPr>
            </w:pPr>
            <w:r>
              <w:rPr>
                <w:rFonts w:ascii="Arial" w:hAnsi="Arial" w:cs="Arial"/>
                <w:sz w:val="24"/>
                <w:szCs w:val="24"/>
              </w:rPr>
              <w:t>10</w:t>
            </w:r>
          </w:p>
        </w:tc>
      </w:tr>
      <w:tr w:rsidR="002478FC" w14:paraId="1308F1A8" w14:textId="77777777" w:rsidTr="00360B4F">
        <w:tc>
          <w:tcPr>
            <w:tcW w:w="3969" w:type="dxa"/>
            <w:gridSpan w:val="2"/>
          </w:tcPr>
          <w:p w14:paraId="104D1A1F" w14:textId="74BBBA6D" w:rsidR="002478FC" w:rsidRPr="002478FC" w:rsidRDefault="002478FC" w:rsidP="009C10B5">
            <w:pPr>
              <w:pStyle w:val="ListParagraph"/>
              <w:spacing w:line="360" w:lineRule="auto"/>
              <w:ind w:left="0"/>
              <w:jc w:val="center"/>
              <w:rPr>
                <w:rFonts w:ascii="Arial" w:hAnsi="Arial" w:cs="Arial"/>
                <w:b/>
                <w:bCs/>
                <w:sz w:val="24"/>
                <w:szCs w:val="24"/>
              </w:rPr>
            </w:pPr>
            <w:r w:rsidRPr="002478FC">
              <w:rPr>
                <w:rFonts w:ascii="Arial" w:hAnsi="Arial" w:cs="Arial"/>
                <w:b/>
                <w:bCs/>
                <w:sz w:val="24"/>
                <w:szCs w:val="24"/>
              </w:rPr>
              <w:t>JUMLAH</w:t>
            </w:r>
          </w:p>
        </w:tc>
        <w:tc>
          <w:tcPr>
            <w:tcW w:w="2551" w:type="dxa"/>
          </w:tcPr>
          <w:p w14:paraId="78EFE123" w14:textId="77777777" w:rsidR="002478FC" w:rsidRDefault="002478FC" w:rsidP="009C10B5">
            <w:pPr>
              <w:pStyle w:val="ListParagraph"/>
              <w:spacing w:line="360" w:lineRule="auto"/>
              <w:ind w:left="0" w:right="-99"/>
              <w:jc w:val="center"/>
              <w:rPr>
                <w:rFonts w:ascii="Arial" w:hAnsi="Arial" w:cs="Arial"/>
                <w:sz w:val="24"/>
                <w:szCs w:val="24"/>
              </w:rPr>
            </w:pPr>
          </w:p>
        </w:tc>
        <w:tc>
          <w:tcPr>
            <w:tcW w:w="1276" w:type="dxa"/>
          </w:tcPr>
          <w:p w14:paraId="259CFFAA" w14:textId="2E3BFD45" w:rsidR="002478FC" w:rsidRDefault="00476431" w:rsidP="009C10B5">
            <w:pPr>
              <w:pStyle w:val="ListParagraph"/>
              <w:spacing w:line="360" w:lineRule="auto"/>
              <w:ind w:left="0"/>
              <w:jc w:val="center"/>
              <w:rPr>
                <w:rFonts w:ascii="Arial" w:hAnsi="Arial" w:cs="Arial"/>
                <w:sz w:val="24"/>
                <w:szCs w:val="24"/>
              </w:rPr>
            </w:pPr>
            <w:r>
              <w:rPr>
                <w:rFonts w:ascii="Arial" w:hAnsi="Arial" w:cs="Arial"/>
                <w:sz w:val="24"/>
                <w:szCs w:val="24"/>
              </w:rPr>
              <w:t>50</w:t>
            </w:r>
          </w:p>
        </w:tc>
      </w:tr>
    </w:tbl>
    <w:p w14:paraId="52B26930" w14:textId="77777777" w:rsidR="00E168D1" w:rsidRDefault="00E168D1" w:rsidP="0049660C">
      <w:pPr>
        <w:pStyle w:val="ListParagraph"/>
        <w:spacing w:line="360" w:lineRule="auto"/>
        <w:ind w:left="-1134" w:right="-1134"/>
        <w:jc w:val="center"/>
        <w:rPr>
          <w:rFonts w:ascii="Arial" w:hAnsi="Arial" w:cs="Arial"/>
          <w:sz w:val="24"/>
          <w:szCs w:val="24"/>
        </w:rPr>
      </w:pPr>
    </w:p>
    <w:p w14:paraId="3ADFE1E4" w14:textId="10456EA5" w:rsidR="00BF7FCE" w:rsidRPr="009C514F" w:rsidRDefault="00BF7FCE" w:rsidP="0049660C">
      <w:pPr>
        <w:pStyle w:val="ListParagraph"/>
        <w:spacing w:line="360" w:lineRule="auto"/>
        <w:ind w:left="-1134" w:right="-1134"/>
        <w:jc w:val="center"/>
        <w:rPr>
          <w:rFonts w:ascii="Arial" w:hAnsi="Arial" w:cs="Arial"/>
          <w:sz w:val="24"/>
          <w:szCs w:val="24"/>
        </w:rPr>
      </w:pPr>
      <w:r>
        <w:rPr>
          <w:rFonts w:ascii="Arial" w:hAnsi="Arial" w:cs="Arial"/>
          <w:sz w:val="24"/>
          <w:szCs w:val="24"/>
        </w:rPr>
        <w:t xml:space="preserve">       </w:t>
      </w:r>
    </w:p>
    <w:p w14:paraId="39E9B24F" w14:textId="77777777" w:rsidR="00BF7FCE" w:rsidRDefault="00BF7FCE" w:rsidP="004829D8">
      <w:pPr>
        <w:pStyle w:val="ListParagraph"/>
        <w:numPr>
          <w:ilvl w:val="0"/>
          <w:numId w:val="40"/>
        </w:numPr>
        <w:tabs>
          <w:tab w:val="left" w:pos="2268"/>
        </w:tabs>
        <w:spacing w:line="360" w:lineRule="auto"/>
        <w:ind w:left="2268" w:hanging="567"/>
        <w:jc w:val="both"/>
        <w:rPr>
          <w:rFonts w:ascii="Arial" w:hAnsi="Arial" w:cs="Arial"/>
          <w:sz w:val="24"/>
          <w:szCs w:val="24"/>
        </w:rPr>
      </w:pPr>
      <w:r>
        <w:rPr>
          <w:rFonts w:ascii="Arial" w:hAnsi="Arial" w:cs="Arial"/>
          <w:sz w:val="24"/>
          <w:szCs w:val="24"/>
        </w:rPr>
        <w:t xml:space="preserve">Evaluasi </w:t>
      </w:r>
    </w:p>
    <w:p w14:paraId="4F87E3B0" w14:textId="25EDD130" w:rsidR="00133203" w:rsidRDefault="00133203" w:rsidP="00BF7FCE">
      <w:pPr>
        <w:pStyle w:val="ListParagraph"/>
        <w:tabs>
          <w:tab w:val="left" w:pos="2268"/>
        </w:tabs>
        <w:spacing w:line="360" w:lineRule="auto"/>
        <w:ind w:left="2268"/>
        <w:jc w:val="both"/>
        <w:rPr>
          <w:rFonts w:ascii="Arial" w:hAnsi="Arial" w:cs="Arial"/>
          <w:sz w:val="24"/>
          <w:szCs w:val="24"/>
        </w:rPr>
      </w:pPr>
      <w:r>
        <w:rPr>
          <w:rFonts w:ascii="Arial" w:hAnsi="Arial" w:cs="Arial"/>
          <w:sz w:val="24"/>
          <w:szCs w:val="24"/>
        </w:rPr>
        <w:t xml:space="preserve">Evaluasi aksi perubahan dilakukan dengan </w:t>
      </w:r>
      <w:r w:rsidR="009331C3">
        <w:rPr>
          <w:rFonts w:ascii="Arial" w:hAnsi="Arial" w:cs="Arial"/>
          <w:sz w:val="24"/>
          <w:szCs w:val="24"/>
        </w:rPr>
        <w:t xml:space="preserve">menyebarkan kuisioner melalui Google form. </w:t>
      </w:r>
    </w:p>
    <w:p w14:paraId="556A494E" w14:textId="71F97DC9" w:rsidR="00BF7FCE" w:rsidRDefault="00BF7FCE" w:rsidP="00BF7FCE">
      <w:pPr>
        <w:pStyle w:val="ListParagraph"/>
        <w:tabs>
          <w:tab w:val="left" w:pos="2268"/>
        </w:tabs>
        <w:spacing w:line="360" w:lineRule="auto"/>
        <w:ind w:left="2268"/>
        <w:jc w:val="both"/>
        <w:rPr>
          <w:rFonts w:ascii="Arial" w:hAnsi="Arial" w:cs="Arial"/>
          <w:sz w:val="24"/>
          <w:szCs w:val="24"/>
        </w:rPr>
      </w:pPr>
      <w:r>
        <w:rPr>
          <w:rFonts w:ascii="Arial" w:hAnsi="Arial" w:cs="Arial"/>
          <w:sz w:val="24"/>
          <w:szCs w:val="24"/>
        </w:rPr>
        <w:t xml:space="preserve">Evaluasi disebarkan melalui kuisioner melalui  </w:t>
      </w:r>
      <w:r w:rsidRPr="000A1C4D">
        <w:rPr>
          <w:rFonts w:ascii="Arial" w:hAnsi="Arial" w:cs="Arial"/>
          <w:i/>
          <w:sz w:val="24"/>
          <w:szCs w:val="24"/>
        </w:rPr>
        <w:t>Google Form</w:t>
      </w:r>
      <w:r>
        <w:rPr>
          <w:rFonts w:ascii="Arial" w:hAnsi="Arial" w:cs="Arial"/>
          <w:sz w:val="24"/>
          <w:szCs w:val="24"/>
        </w:rPr>
        <w:t xml:space="preserve"> kepada </w:t>
      </w:r>
      <w:r w:rsidR="009331C3">
        <w:rPr>
          <w:rFonts w:ascii="Arial" w:hAnsi="Arial" w:cs="Arial"/>
          <w:sz w:val="24"/>
          <w:szCs w:val="24"/>
        </w:rPr>
        <w:t>12</w:t>
      </w:r>
      <w:r>
        <w:rPr>
          <w:rFonts w:ascii="Arial" w:hAnsi="Arial" w:cs="Arial"/>
          <w:sz w:val="24"/>
          <w:szCs w:val="24"/>
        </w:rPr>
        <w:t xml:space="preserve"> </w:t>
      </w:r>
      <w:r w:rsidRPr="009331C3">
        <w:rPr>
          <w:rFonts w:ascii="Arial" w:hAnsi="Arial" w:cs="Arial"/>
          <w:i/>
          <w:iCs/>
          <w:sz w:val="24"/>
          <w:szCs w:val="24"/>
        </w:rPr>
        <w:t xml:space="preserve">stakeholder </w:t>
      </w:r>
      <w:r w:rsidR="00133203">
        <w:rPr>
          <w:rFonts w:ascii="Arial" w:hAnsi="Arial" w:cs="Arial"/>
          <w:sz w:val="24"/>
          <w:szCs w:val="24"/>
        </w:rPr>
        <w:t>sesuai pengguna aplikasi</w:t>
      </w:r>
      <w:r>
        <w:rPr>
          <w:rFonts w:ascii="Arial" w:hAnsi="Arial" w:cs="Arial"/>
          <w:sz w:val="24"/>
          <w:szCs w:val="24"/>
        </w:rPr>
        <w:t xml:space="preserve"> melalui link :</w:t>
      </w:r>
    </w:p>
    <w:p w14:paraId="69F2F4A3" w14:textId="64A0403E" w:rsidR="0049660C" w:rsidRDefault="009B2B0E" w:rsidP="00BF7FCE">
      <w:pPr>
        <w:pStyle w:val="ListParagraph"/>
        <w:tabs>
          <w:tab w:val="left" w:pos="2268"/>
        </w:tabs>
        <w:spacing w:line="360" w:lineRule="auto"/>
        <w:ind w:left="2268"/>
        <w:jc w:val="both"/>
        <w:rPr>
          <w:rStyle w:val="Hyperlink"/>
        </w:rPr>
      </w:pPr>
      <w:hyperlink r:id="rId64" w:history="1">
        <w:r w:rsidR="0049660C" w:rsidRPr="00633A78">
          <w:rPr>
            <w:rStyle w:val="Hyperlink"/>
          </w:rPr>
          <w:t>https://docs.google.com/forms/d/e/1FAIpQLSfFVzkXcoVXKNglj8UjlMLonhFgalKBwWjLQgQAeTO3v_uzaA/viewform?usp=sf_link</w:t>
        </w:r>
      </w:hyperlink>
    </w:p>
    <w:p w14:paraId="72CD75AB" w14:textId="4F281795" w:rsidR="004942B2" w:rsidRPr="004942B2" w:rsidRDefault="004942B2" w:rsidP="004942B2"/>
    <w:p w14:paraId="501D8FB6" w14:textId="77777777" w:rsidR="004942B2" w:rsidRPr="004942B2" w:rsidRDefault="004942B2" w:rsidP="004942B2">
      <w:pPr>
        <w:jc w:val="right"/>
      </w:pPr>
    </w:p>
    <w:p w14:paraId="392AC1A9" w14:textId="2093B619" w:rsidR="00BF7FCE" w:rsidRDefault="00BF7FCE" w:rsidP="00976D0C">
      <w:pPr>
        <w:pStyle w:val="ListParagraph"/>
        <w:tabs>
          <w:tab w:val="left" w:pos="2268"/>
        </w:tabs>
        <w:spacing w:line="360" w:lineRule="auto"/>
        <w:ind w:left="2268"/>
        <w:jc w:val="both"/>
        <w:rPr>
          <w:rFonts w:ascii="Arial" w:hAnsi="Arial" w:cs="Arial"/>
          <w:sz w:val="24"/>
          <w:szCs w:val="24"/>
        </w:rPr>
      </w:pPr>
      <w:r w:rsidRPr="002157CC">
        <w:rPr>
          <w:rFonts w:ascii="Arial" w:hAnsi="Arial" w:cs="Arial"/>
          <w:sz w:val="24"/>
          <w:szCs w:val="24"/>
        </w:rPr>
        <w:lastRenderedPageBreak/>
        <w:t xml:space="preserve"> dengan hasil yang </w:t>
      </w:r>
      <w:r>
        <w:rPr>
          <w:rFonts w:ascii="Arial" w:hAnsi="Arial" w:cs="Arial"/>
          <w:sz w:val="24"/>
          <w:szCs w:val="24"/>
        </w:rPr>
        <w:t xml:space="preserve">cukup positif responden memberikan pendapat yang sangat berguna bagi feedback bagi </w:t>
      </w:r>
      <w:r w:rsidR="00D3323D" w:rsidRPr="00D3323D">
        <w:rPr>
          <w:rFonts w:ascii="Arial" w:hAnsi="Arial" w:cs="Arial"/>
          <w:i/>
          <w:iCs/>
          <w:sz w:val="24"/>
          <w:szCs w:val="24"/>
        </w:rPr>
        <w:t>action leader</w:t>
      </w:r>
      <w:r>
        <w:rPr>
          <w:rFonts w:ascii="Arial" w:hAnsi="Arial" w:cs="Arial"/>
          <w:sz w:val="24"/>
          <w:szCs w:val="24"/>
        </w:rPr>
        <w:t xml:space="preserve"> untuk melakukan pengembangan terhadap </w:t>
      </w:r>
      <w:r w:rsidR="00D61AF8">
        <w:rPr>
          <w:rFonts w:ascii="Arial" w:hAnsi="Arial" w:cs="Arial"/>
          <w:sz w:val="24"/>
          <w:szCs w:val="24"/>
        </w:rPr>
        <w:t>aplikasi SI PAMPAM</w:t>
      </w:r>
      <w:r>
        <w:rPr>
          <w:rFonts w:ascii="Arial" w:hAnsi="Arial" w:cs="Arial"/>
          <w:sz w:val="24"/>
          <w:szCs w:val="24"/>
        </w:rPr>
        <w:t xml:space="preserve"> ini kedepannya.</w:t>
      </w:r>
      <w:bookmarkStart w:id="9" w:name="_Hlk105529463"/>
      <w:r w:rsidR="00A54B8D">
        <w:rPr>
          <w:rFonts w:ascii="Arial" w:hAnsi="Arial" w:cs="Arial"/>
          <w:sz w:val="24"/>
          <w:szCs w:val="24"/>
        </w:rPr>
        <w:t xml:space="preserve"> Berikut gambaran hasil yang diperoleh dari pengisian google form.</w:t>
      </w:r>
    </w:p>
    <w:p w14:paraId="56C2C4B7" w14:textId="1ACC89D4" w:rsidR="00BF7FCE" w:rsidRDefault="00976D0C" w:rsidP="00E168D1">
      <w:pPr>
        <w:pStyle w:val="ListParagraph"/>
        <w:spacing w:line="360" w:lineRule="auto"/>
        <w:ind w:left="0"/>
        <w:jc w:val="right"/>
        <w:rPr>
          <w:rFonts w:ascii="Arial" w:hAnsi="Arial" w:cs="Arial"/>
          <w:sz w:val="24"/>
          <w:szCs w:val="24"/>
        </w:rPr>
      </w:pPr>
      <w:r w:rsidRPr="00976D0C">
        <w:rPr>
          <w:rFonts w:ascii="Arial" w:hAnsi="Arial" w:cs="Arial"/>
          <w:noProof/>
          <w:sz w:val="24"/>
          <w:szCs w:val="24"/>
        </w:rPr>
        <w:drawing>
          <wp:inline distT="0" distB="0" distL="0" distR="0" wp14:anchorId="19FFCF86" wp14:editId="3F542CFD">
            <wp:extent cx="3206900" cy="1662546"/>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8891" cy="1679131"/>
                    </a:xfrm>
                    <a:prstGeom prst="rect">
                      <a:avLst/>
                    </a:prstGeom>
                    <a:noFill/>
                    <a:ln>
                      <a:noFill/>
                    </a:ln>
                  </pic:spPr>
                </pic:pic>
              </a:graphicData>
            </a:graphic>
          </wp:inline>
        </w:drawing>
      </w:r>
    </w:p>
    <w:p w14:paraId="09017407" w14:textId="5F278610" w:rsidR="00BF7FCE" w:rsidRDefault="00976D0C" w:rsidP="00646B9D">
      <w:pPr>
        <w:pStyle w:val="ListParagraph"/>
        <w:spacing w:line="360" w:lineRule="auto"/>
        <w:ind w:left="0"/>
        <w:jc w:val="right"/>
        <w:rPr>
          <w:rFonts w:ascii="Arial" w:hAnsi="Arial" w:cs="Arial"/>
          <w:sz w:val="24"/>
          <w:szCs w:val="24"/>
        </w:rPr>
      </w:pPr>
      <w:r w:rsidRPr="00976D0C">
        <w:rPr>
          <w:rFonts w:ascii="Arial" w:hAnsi="Arial" w:cs="Arial"/>
          <w:noProof/>
          <w:sz w:val="24"/>
          <w:szCs w:val="24"/>
        </w:rPr>
        <w:drawing>
          <wp:inline distT="0" distB="0" distL="0" distR="0" wp14:anchorId="1953926B" wp14:editId="1B4EAA8C">
            <wp:extent cx="3194462" cy="1458585"/>
            <wp:effectExtent l="0" t="0" r="6350" b="889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2323" cy="1480438"/>
                    </a:xfrm>
                    <a:prstGeom prst="rect">
                      <a:avLst/>
                    </a:prstGeom>
                    <a:noFill/>
                    <a:ln>
                      <a:noFill/>
                    </a:ln>
                  </pic:spPr>
                </pic:pic>
              </a:graphicData>
            </a:graphic>
          </wp:inline>
        </w:drawing>
      </w:r>
    </w:p>
    <w:p w14:paraId="0A4F093B" w14:textId="353E4D76" w:rsidR="00CD6F48" w:rsidRDefault="00CD6F48" w:rsidP="00646B9D">
      <w:pPr>
        <w:pStyle w:val="ListParagraph"/>
        <w:spacing w:line="360" w:lineRule="auto"/>
        <w:ind w:left="0"/>
        <w:jc w:val="right"/>
        <w:rPr>
          <w:rFonts w:ascii="Arial" w:hAnsi="Arial" w:cs="Arial"/>
          <w:sz w:val="24"/>
          <w:szCs w:val="24"/>
        </w:rPr>
      </w:pPr>
      <w:r w:rsidRPr="00CD6F48">
        <w:rPr>
          <w:rFonts w:ascii="Arial" w:hAnsi="Arial" w:cs="Arial"/>
          <w:noProof/>
          <w:sz w:val="24"/>
          <w:szCs w:val="24"/>
        </w:rPr>
        <w:drawing>
          <wp:inline distT="0" distB="0" distL="0" distR="0" wp14:anchorId="58903B97" wp14:editId="33F17F06">
            <wp:extent cx="3324967" cy="1481455"/>
            <wp:effectExtent l="0" t="0" r="8890" b="444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49780" cy="1492510"/>
                    </a:xfrm>
                    <a:prstGeom prst="rect">
                      <a:avLst/>
                    </a:prstGeom>
                    <a:noFill/>
                    <a:ln>
                      <a:noFill/>
                    </a:ln>
                  </pic:spPr>
                </pic:pic>
              </a:graphicData>
            </a:graphic>
          </wp:inline>
        </w:drawing>
      </w:r>
    </w:p>
    <w:p w14:paraId="17CCF854" w14:textId="29B875A5" w:rsidR="00BF7FCE" w:rsidRDefault="00CD6F48" w:rsidP="00646B9D">
      <w:pPr>
        <w:pStyle w:val="ListParagraph"/>
        <w:spacing w:line="360" w:lineRule="auto"/>
        <w:ind w:left="0"/>
        <w:jc w:val="right"/>
        <w:rPr>
          <w:rFonts w:ascii="Arial" w:hAnsi="Arial" w:cs="Arial"/>
          <w:sz w:val="24"/>
          <w:szCs w:val="24"/>
        </w:rPr>
      </w:pPr>
      <w:r w:rsidRPr="00CD6F48">
        <w:rPr>
          <w:rFonts w:ascii="Arial" w:hAnsi="Arial" w:cs="Arial"/>
          <w:noProof/>
          <w:sz w:val="24"/>
          <w:szCs w:val="24"/>
        </w:rPr>
        <w:drawing>
          <wp:inline distT="0" distB="0" distL="0" distR="0" wp14:anchorId="33C4487C" wp14:editId="52A2CB91">
            <wp:extent cx="3455730" cy="1567543"/>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86548" cy="1581522"/>
                    </a:xfrm>
                    <a:prstGeom prst="rect">
                      <a:avLst/>
                    </a:prstGeom>
                    <a:noFill/>
                    <a:ln>
                      <a:noFill/>
                    </a:ln>
                  </pic:spPr>
                </pic:pic>
              </a:graphicData>
            </a:graphic>
          </wp:inline>
        </w:drawing>
      </w:r>
    </w:p>
    <w:p w14:paraId="2485F77C" w14:textId="017ECCC8" w:rsidR="00CD6F48" w:rsidRDefault="00CD6F48" w:rsidP="00BF7FCE">
      <w:pPr>
        <w:pStyle w:val="ListParagraph"/>
        <w:spacing w:line="360" w:lineRule="auto"/>
        <w:ind w:left="0"/>
        <w:jc w:val="both"/>
        <w:rPr>
          <w:rFonts w:ascii="Arial" w:hAnsi="Arial" w:cs="Arial"/>
          <w:sz w:val="24"/>
          <w:szCs w:val="24"/>
        </w:rPr>
      </w:pPr>
    </w:p>
    <w:p w14:paraId="7882C19C" w14:textId="1F8CDCEC" w:rsidR="00CD6F48" w:rsidRDefault="00CD6F48" w:rsidP="00646B9D">
      <w:pPr>
        <w:pStyle w:val="ListParagraph"/>
        <w:spacing w:line="360" w:lineRule="auto"/>
        <w:ind w:left="0"/>
        <w:jc w:val="right"/>
        <w:rPr>
          <w:rFonts w:ascii="Arial" w:hAnsi="Arial" w:cs="Arial"/>
          <w:sz w:val="24"/>
          <w:szCs w:val="24"/>
        </w:rPr>
      </w:pPr>
      <w:r w:rsidRPr="00CD6F48">
        <w:rPr>
          <w:rFonts w:ascii="Arial" w:hAnsi="Arial" w:cs="Arial"/>
          <w:noProof/>
          <w:sz w:val="24"/>
          <w:szCs w:val="24"/>
        </w:rPr>
        <w:lastRenderedPageBreak/>
        <w:drawing>
          <wp:inline distT="0" distB="0" distL="0" distR="0" wp14:anchorId="5D846544" wp14:editId="4A6850F8">
            <wp:extent cx="3638987" cy="1650670"/>
            <wp:effectExtent l="0" t="0" r="0" b="698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69559" cy="1664538"/>
                    </a:xfrm>
                    <a:prstGeom prst="rect">
                      <a:avLst/>
                    </a:prstGeom>
                    <a:noFill/>
                    <a:ln>
                      <a:noFill/>
                    </a:ln>
                  </pic:spPr>
                </pic:pic>
              </a:graphicData>
            </a:graphic>
          </wp:inline>
        </w:drawing>
      </w:r>
    </w:p>
    <w:p w14:paraId="7A041D34" w14:textId="65699170" w:rsidR="00CD6F48" w:rsidRDefault="00CD6F48" w:rsidP="00AF1C3D">
      <w:pPr>
        <w:pStyle w:val="ListParagraph"/>
        <w:spacing w:line="360" w:lineRule="auto"/>
        <w:ind w:left="0"/>
        <w:jc w:val="right"/>
        <w:rPr>
          <w:rFonts w:ascii="Arial" w:hAnsi="Arial" w:cs="Arial"/>
          <w:sz w:val="24"/>
          <w:szCs w:val="24"/>
        </w:rPr>
      </w:pPr>
      <w:r w:rsidRPr="00CD6F48">
        <w:rPr>
          <w:rFonts w:ascii="Arial" w:hAnsi="Arial" w:cs="Arial"/>
          <w:noProof/>
          <w:sz w:val="24"/>
          <w:szCs w:val="24"/>
        </w:rPr>
        <w:drawing>
          <wp:inline distT="0" distB="0" distL="0" distR="0" wp14:anchorId="60B4CC7A" wp14:editId="1EF70506">
            <wp:extent cx="3701312" cy="1852551"/>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28084" cy="1865951"/>
                    </a:xfrm>
                    <a:prstGeom prst="rect">
                      <a:avLst/>
                    </a:prstGeom>
                    <a:noFill/>
                    <a:ln>
                      <a:noFill/>
                    </a:ln>
                  </pic:spPr>
                </pic:pic>
              </a:graphicData>
            </a:graphic>
          </wp:inline>
        </w:drawing>
      </w:r>
    </w:p>
    <w:p w14:paraId="1DFD6ACE" w14:textId="2131CBF6" w:rsidR="00172631" w:rsidRDefault="00172631" w:rsidP="00AF1C3D">
      <w:pPr>
        <w:pStyle w:val="ListParagraph"/>
        <w:spacing w:line="360" w:lineRule="auto"/>
        <w:ind w:left="0"/>
        <w:jc w:val="right"/>
        <w:rPr>
          <w:rFonts w:ascii="Arial" w:hAnsi="Arial" w:cs="Arial"/>
          <w:sz w:val="24"/>
          <w:szCs w:val="24"/>
        </w:rPr>
      </w:pPr>
      <w:r w:rsidRPr="00172631">
        <w:rPr>
          <w:rFonts w:ascii="Arial" w:hAnsi="Arial" w:cs="Arial"/>
          <w:noProof/>
          <w:sz w:val="24"/>
          <w:szCs w:val="24"/>
        </w:rPr>
        <w:drawing>
          <wp:inline distT="0" distB="0" distL="0" distR="0" wp14:anchorId="157CECA6" wp14:editId="0588833C">
            <wp:extent cx="3848100" cy="1840675"/>
            <wp:effectExtent l="0" t="0" r="0" b="762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69325" cy="1850827"/>
                    </a:xfrm>
                    <a:prstGeom prst="rect">
                      <a:avLst/>
                    </a:prstGeom>
                    <a:noFill/>
                    <a:ln>
                      <a:noFill/>
                    </a:ln>
                  </pic:spPr>
                </pic:pic>
              </a:graphicData>
            </a:graphic>
          </wp:inline>
        </w:drawing>
      </w:r>
    </w:p>
    <w:p w14:paraId="0E6A56E4" w14:textId="547D6A3E" w:rsidR="00172631" w:rsidRDefault="00172631" w:rsidP="00AF1C3D">
      <w:pPr>
        <w:pStyle w:val="ListParagraph"/>
        <w:spacing w:line="360" w:lineRule="auto"/>
        <w:ind w:left="0"/>
        <w:jc w:val="right"/>
        <w:rPr>
          <w:rFonts w:ascii="Arial" w:hAnsi="Arial" w:cs="Arial"/>
          <w:sz w:val="24"/>
          <w:szCs w:val="24"/>
        </w:rPr>
      </w:pPr>
      <w:r w:rsidRPr="00172631">
        <w:rPr>
          <w:rFonts w:ascii="Arial" w:hAnsi="Arial" w:cs="Arial"/>
          <w:noProof/>
          <w:sz w:val="24"/>
          <w:szCs w:val="24"/>
        </w:rPr>
        <w:drawing>
          <wp:inline distT="0" distB="0" distL="0" distR="0" wp14:anchorId="1E13729C" wp14:editId="611F5648">
            <wp:extent cx="3821768" cy="1900052"/>
            <wp:effectExtent l="0" t="0" r="7620" b="508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50784" cy="1914478"/>
                    </a:xfrm>
                    <a:prstGeom prst="rect">
                      <a:avLst/>
                    </a:prstGeom>
                    <a:noFill/>
                    <a:ln>
                      <a:noFill/>
                    </a:ln>
                  </pic:spPr>
                </pic:pic>
              </a:graphicData>
            </a:graphic>
          </wp:inline>
        </w:drawing>
      </w:r>
    </w:p>
    <w:p w14:paraId="6A619D12" w14:textId="000C5E5C" w:rsidR="00172631" w:rsidRDefault="00172631" w:rsidP="00AF1C3D">
      <w:pPr>
        <w:pStyle w:val="ListParagraph"/>
        <w:spacing w:line="360" w:lineRule="auto"/>
        <w:ind w:left="0"/>
        <w:jc w:val="right"/>
        <w:rPr>
          <w:rFonts w:ascii="Arial" w:hAnsi="Arial" w:cs="Arial"/>
          <w:sz w:val="24"/>
          <w:szCs w:val="24"/>
        </w:rPr>
      </w:pPr>
      <w:r w:rsidRPr="00172631">
        <w:rPr>
          <w:rFonts w:ascii="Arial" w:hAnsi="Arial" w:cs="Arial"/>
          <w:noProof/>
          <w:sz w:val="24"/>
          <w:szCs w:val="24"/>
        </w:rPr>
        <w:lastRenderedPageBreak/>
        <w:drawing>
          <wp:inline distT="0" distB="0" distL="0" distR="0" wp14:anchorId="42024490" wp14:editId="0A3DFEEC">
            <wp:extent cx="3692801" cy="1947553"/>
            <wp:effectExtent l="0" t="0" r="317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09823" cy="1956530"/>
                    </a:xfrm>
                    <a:prstGeom prst="rect">
                      <a:avLst/>
                    </a:prstGeom>
                    <a:noFill/>
                    <a:ln>
                      <a:noFill/>
                    </a:ln>
                  </pic:spPr>
                </pic:pic>
              </a:graphicData>
            </a:graphic>
          </wp:inline>
        </w:drawing>
      </w:r>
    </w:p>
    <w:p w14:paraId="29D425DD" w14:textId="1A5F2AAF" w:rsidR="00B83105" w:rsidRPr="002157CC" w:rsidRDefault="00172631" w:rsidP="0052044D">
      <w:pPr>
        <w:pStyle w:val="ListParagraph"/>
        <w:spacing w:line="360" w:lineRule="auto"/>
        <w:ind w:left="0"/>
        <w:jc w:val="right"/>
        <w:rPr>
          <w:rFonts w:ascii="Arial" w:hAnsi="Arial" w:cs="Arial"/>
          <w:sz w:val="24"/>
          <w:szCs w:val="24"/>
        </w:rPr>
      </w:pPr>
      <w:r w:rsidRPr="00172631">
        <w:rPr>
          <w:rFonts w:ascii="Arial" w:hAnsi="Arial" w:cs="Arial"/>
          <w:noProof/>
          <w:sz w:val="24"/>
          <w:szCs w:val="24"/>
        </w:rPr>
        <w:drawing>
          <wp:inline distT="0" distB="0" distL="0" distR="0" wp14:anchorId="229539BC" wp14:editId="07695364">
            <wp:extent cx="3848428" cy="1745673"/>
            <wp:effectExtent l="0" t="0" r="0" b="698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84492" cy="1762032"/>
                    </a:xfrm>
                    <a:prstGeom prst="rect">
                      <a:avLst/>
                    </a:prstGeom>
                    <a:noFill/>
                    <a:ln>
                      <a:noFill/>
                    </a:ln>
                  </pic:spPr>
                </pic:pic>
              </a:graphicData>
            </a:graphic>
          </wp:inline>
        </w:drawing>
      </w:r>
      <w:bookmarkEnd w:id="9"/>
    </w:p>
    <w:p w14:paraId="58836921" w14:textId="0ED5C287" w:rsidR="00655A62" w:rsidRPr="00655A62" w:rsidRDefault="00655A62" w:rsidP="00655A62">
      <w:pPr>
        <w:pStyle w:val="ListParagraph"/>
        <w:numPr>
          <w:ilvl w:val="0"/>
          <w:numId w:val="40"/>
        </w:numPr>
        <w:tabs>
          <w:tab w:val="left" w:pos="2268"/>
        </w:tabs>
        <w:spacing w:line="360" w:lineRule="auto"/>
        <w:ind w:left="2268" w:hanging="567"/>
        <w:jc w:val="both"/>
        <w:rPr>
          <w:rFonts w:ascii="Arial" w:hAnsi="Arial" w:cs="Arial"/>
          <w:sz w:val="24"/>
          <w:szCs w:val="24"/>
        </w:rPr>
      </w:pPr>
      <w:r w:rsidRPr="00655A62">
        <w:rPr>
          <w:rFonts w:ascii="Arial" w:hAnsi="Arial" w:cs="Arial"/>
          <w:b/>
          <w:sz w:val="24"/>
          <w:szCs w:val="24"/>
        </w:rPr>
        <w:t>Serah terima Serah terima aplikasi dari Action leader kepada Mentor.</w:t>
      </w:r>
    </w:p>
    <w:p w14:paraId="446501D6" w14:textId="3D1FBAA5" w:rsidR="00655A62" w:rsidRPr="0052044D" w:rsidRDefault="00655A62" w:rsidP="0052044D">
      <w:pPr>
        <w:pStyle w:val="ListParagraph"/>
        <w:spacing w:line="360" w:lineRule="auto"/>
        <w:ind w:left="2268"/>
        <w:jc w:val="both"/>
      </w:pPr>
      <w:r>
        <w:rPr>
          <w:rFonts w:ascii="Arial" w:hAnsi="Arial" w:cs="Arial"/>
          <w:spacing w:val="-1"/>
          <w:sz w:val="24"/>
          <w:szCs w:val="24"/>
        </w:rPr>
        <w:t>Kegiatan p</w:t>
      </w:r>
      <w:r w:rsidRPr="00E94AB5">
        <w:rPr>
          <w:rFonts w:ascii="Arial" w:hAnsi="Arial" w:cs="Arial"/>
          <w:spacing w:val="-1"/>
          <w:sz w:val="24"/>
          <w:szCs w:val="24"/>
        </w:rPr>
        <w:t xml:space="preserve">enyerahan Aplikasi </w:t>
      </w:r>
      <w:r w:rsidR="006E2FE1">
        <w:rPr>
          <w:rFonts w:ascii="Arial" w:hAnsi="Arial" w:cs="Arial"/>
          <w:spacing w:val="-1"/>
          <w:sz w:val="24"/>
          <w:szCs w:val="24"/>
        </w:rPr>
        <w:t>SI PAMPAM</w:t>
      </w:r>
      <w:r w:rsidRPr="00E94AB5">
        <w:rPr>
          <w:rFonts w:ascii="Arial" w:hAnsi="Arial" w:cs="Arial"/>
          <w:spacing w:val="-1"/>
          <w:sz w:val="24"/>
          <w:szCs w:val="24"/>
        </w:rPr>
        <w:t xml:space="preserve"> </w:t>
      </w:r>
      <w:r>
        <w:rPr>
          <w:rFonts w:ascii="Arial" w:hAnsi="Arial" w:cs="Arial"/>
          <w:spacing w:val="-1"/>
          <w:sz w:val="24"/>
          <w:szCs w:val="24"/>
        </w:rPr>
        <w:t xml:space="preserve">dan </w:t>
      </w:r>
      <w:r w:rsidRPr="00E94AB5">
        <w:rPr>
          <w:rFonts w:ascii="Arial" w:hAnsi="Arial" w:cs="Arial"/>
          <w:i/>
          <w:spacing w:val="-1"/>
          <w:sz w:val="24"/>
          <w:szCs w:val="24"/>
        </w:rPr>
        <w:t>manual book</w:t>
      </w:r>
      <w:r>
        <w:rPr>
          <w:rFonts w:ascii="Arial" w:hAnsi="Arial" w:cs="Arial"/>
          <w:spacing w:val="-1"/>
          <w:sz w:val="24"/>
          <w:szCs w:val="24"/>
        </w:rPr>
        <w:t xml:space="preserve"> </w:t>
      </w:r>
      <w:r w:rsidRPr="00E94AB5">
        <w:rPr>
          <w:rFonts w:ascii="Arial" w:hAnsi="Arial" w:cs="Arial"/>
          <w:spacing w:val="-1"/>
          <w:sz w:val="24"/>
          <w:szCs w:val="24"/>
        </w:rPr>
        <w:t xml:space="preserve">dari Programmer kepada </w:t>
      </w:r>
      <w:r w:rsidRPr="00E94AB5">
        <w:rPr>
          <w:rFonts w:ascii="Arial" w:hAnsi="Arial" w:cs="Arial"/>
          <w:i/>
          <w:spacing w:val="-1"/>
          <w:sz w:val="24"/>
          <w:szCs w:val="24"/>
        </w:rPr>
        <w:t>Action Leader</w:t>
      </w:r>
      <w:r w:rsidRPr="00E94AB5">
        <w:rPr>
          <w:rFonts w:ascii="Arial" w:hAnsi="Arial" w:cs="Arial"/>
          <w:spacing w:val="-1"/>
          <w:sz w:val="24"/>
          <w:szCs w:val="24"/>
        </w:rPr>
        <w:t xml:space="preserve"> dengan dibuatkannya berita acara serah terima</w:t>
      </w:r>
      <w:r>
        <w:rPr>
          <w:rFonts w:ascii="Arial" w:hAnsi="Arial" w:cs="Arial"/>
          <w:spacing w:val="-1"/>
          <w:sz w:val="24"/>
          <w:szCs w:val="24"/>
        </w:rPr>
        <w:t xml:space="preserve"> serta </w:t>
      </w:r>
      <w:r w:rsidRPr="00E94AB5">
        <w:rPr>
          <w:rFonts w:ascii="Arial" w:hAnsi="Arial" w:cs="Arial"/>
          <w:spacing w:val="-1"/>
          <w:sz w:val="24"/>
          <w:szCs w:val="24"/>
        </w:rPr>
        <w:t xml:space="preserve">Penyerahan Aplikasi </w:t>
      </w:r>
      <w:r w:rsidR="000F7DB6">
        <w:rPr>
          <w:rFonts w:ascii="Arial" w:hAnsi="Arial" w:cs="Arial"/>
          <w:spacing w:val="-1"/>
          <w:sz w:val="24"/>
          <w:szCs w:val="24"/>
        </w:rPr>
        <w:t>SI PAMPAM</w:t>
      </w:r>
      <w:r w:rsidRPr="00E94AB5">
        <w:rPr>
          <w:rFonts w:ascii="Arial" w:hAnsi="Arial" w:cs="Arial"/>
          <w:spacing w:val="-1"/>
          <w:sz w:val="24"/>
          <w:szCs w:val="24"/>
        </w:rPr>
        <w:t xml:space="preserve"> </w:t>
      </w:r>
      <w:r>
        <w:rPr>
          <w:rFonts w:ascii="Arial" w:hAnsi="Arial" w:cs="Arial"/>
          <w:spacing w:val="-1"/>
          <w:sz w:val="24"/>
          <w:szCs w:val="24"/>
        </w:rPr>
        <w:t xml:space="preserve">dan </w:t>
      </w:r>
      <w:r w:rsidRPr="00E94AB5">
        <w:rPr>
          <w:rFonts w:ascii="Arial" w:hAnsi="Arial" w:cs="Arial"/>
          <w:i/>
          <w:spacing w:val="-1"/>
          <w:sz w:val="24"/>
          <w:szCs w:val="24"/>
        </w:rPr>
        <w:t>manual book</w:t>
      </w:r>
      <w:r>
        <w:rPr>
          <w:rFonts w:ascii="Arial" w:hAnsi="Arial" w:cs="Arial"/>
          <w:spacing w:val="-1"/>
          <w:sz w:val="24"/>
          <w:szCs w:val="24"/>
        </w:rPr>
        <w:t xml:space="preserve"> </w:t>
      </w:r>
      <w:r w:rsidRPr="00E94AB5">
        <w:rPr>
          <w:rFonts w:ascii="Arial" w:hAnsi="Arial" w:cs="Arial"/>
          <w:spacing w:val="-1"/>
          <w:sz w:val="24"/>
          <w:szCs w:val="24"/>
        </w:rPr>
        <w:t>dari</w:t>
      </w:r>
      <w:r>
        <w:rPr>
          <w:rFonts w:ascii="Arial" w:hAnsi="Arial" w:cs="Arial"/>
          <w:spacing w:val="-1"/>
          <w:sz w:val="24"/>
          <w:szCs w:val="24"/>
        </w:rPr>
        <w:t xml:space="preserve"> </w:t>
      </w:r>
      <w:r w:rsidRPr="00E94AB5">
        <w:rPr>
          <w:rFonts w:ascii="Arial" w:hAnsi="Arial" w:cs="Arial"/>
          <w:i/>
          <w:spacing w:val="-1"/>
          <w:sz w:val="24"/>
          <w:szCs w:val="24"/>
        </w:rPr>
        <w:t>Action Leader</w:t>
      </w:r>
      <w:r>
        <w:rPr>
          <w:rFonts w:ascii="Arial" w:hAnsi="Arial" w:cs="Arial"/>
          <w:spacing w:val="-1"/>
          <w:sz w:val="24"/>
          <w:szCs w:val="24"/>
        </w:rPr>
        <w:t xml:space="preserve"> kepada Mentor dan </w:t>
      </w:r>
      <w:r w:rsidRPr="00E94AB5">
        <w:rPr>
          <w:rFonts w:ascii="Arial" w:hAnsi="Arial" w:cs="Arial"/>
          <w:spacing w:val="-1"/>
          <w:sz w:val="24"/>
          <w:szCs w:val="24"/>
        </w:rPr>
        <w:t>berita acara serah terima</w:t>
      </w:r>
      <w:r>
        <w:rPr>
          <w:rFonts w:ascii="Arial" w:hAnsi="Arial" w:cs="Arial"/>
          <w:spacing w:val="-1"/>
          <w:sz w:val="24"/>
          <w:szCs w:val="24"/>
        </w:rPr>
        <w:t xml:space="preserve">. </w:t>
      </w:r>
      <w:r w:rsidRPr="002D518A">
        <w:rPr>
          <w:rFonts w:ascii="Arial" w:hAnsi="Arial" w:cs="Arial"/>
          <w:i/>
          <w:spacing w:val="-1"/>
          <w:sz w:val="24"/>
          <w:szCs w:val="24"/>
        </w:rPr>
        <w:t>Evidence</w:t>
      </w:r>
      <w:r>
        <w:rPr>
          <w:rFonts w:ascii="Arial" w:hAnsi="Arial" w:cs="Arial"/>
          <w:spacing w:val="-1"/>
          <w:sz w:val="24"/>
          <w:szCs w:val="24"/>
        </w:rPr>
        <w:t xml:space="preserve"> Kegiatan, sebagai berikut :</w:t>
      </w:r>
      <w:r w:rsidR="00B83105" w:rsidRPr="00B83105">
        <w:t xml:space="preserve"> </w:t>
      </w:r>
    </w:p>
    <w:p w14:paraId="57D1EDBC" w14:textId="533D7749" w:rsidR="00655A62" w:rsidRPr="00476431" w:rsidRDefault="00A54B8D" w:rsidP="00476431">
      <w:pPr>
        <w:pStyle w:val="ListParagraph"/>
        <w:tabs>
          <w:tab w:val="left" w:pos="2268"/>
        </w:tabs>
        <w:spacing w:line="360" w:lineRule="auto"/>
        <w:ind w:left="2268"/>
        <w:jc w:val="both"/>
        <w:rPr>
          <w:rFonts w:ascii="Arial" w:hAnsi="Arial" w:cs="Arial"/>
          <w:b/>
          <w:sz w:val="24"/>
          <w:szCs w:val="24"/>
        </w:rPr>
      </w:pPr>
      <w:r>
        <w:rPr>
          <w:rFonts w:ascii="Arial" w:hAnsi="Arial" w:cs="Arial"/>
          <w:b/>
          <w:noProof/>
          <w:sz w:val="24"/>
          <w:szCs w:val="24"/>
        </w:rPr>
        <w:drawing>
          <wp:inline distT="0" distB="0" distL="0" distR="0" wp14:anchorId="70FC6868" wp14:editId="4DDC0B77">
            <wp:extent cx="2002420" cy="2522855"/>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05058" cy="2526179"/>
                    </a:xfrm>
                    <a:prstGeom prst="rect">
                      <a:avLst/>
                    </a:prstGeom>
                    <a:noFill/>
                  </pic:spPr>
                </pic:pic>
              </a:graphicData>
            </a:graphic>
          </wp:inline>
        </w:drawing>
      </w:r>
      <w:r w:rsidR="006F216E" w:rsidRPr="006F216E">
        <w:rPr>
          <w:rFonts w:ascii="Arial" w:hAnsi="Arial" w:cs="Arial"/>
          <w:b/>
          <w:noProof/>
          <w:sz w:val="24"/>
          <w:szCs w:val="24"/>
        </w:rPr>
        <w:t xml:space="preserve"> </w:t>
      </w:r>
      <w:r w:rsidR="006F216E">
        <w:rPr>
          <w:rFonts w:ascii="Arial" w:hAnsi="Arial" w:cs="Arial"/>
          <w:b/>
          <w:noProof/>
          <w:sz w:val="24"/>
          <w:szCs w:val="24"/>
        </w:rPr>
        <w:drawing>
          <wp:inline distT="0" distB="0" distL="0" distR="0" wp14:anchorId="2E0F5ED1" wp14:editId="17A6E4FA">
            <wp:extent cx="1678329" cy="2411672"/>
            <wp:effectExtent l="0" t="0" r="0" b="825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rotWithShape="1">
                    <a:blip r:embed="rId76" cstate="print">
                      <a:extLst>
                        <a:ext uri="{28A0092B-C50C-407E-A947-70E740481C1C}">
                          <a14:useLocalDpi xmlns:a14="http://schemas.microsoft.com/office/drawing/2010/main" val="0"/>
                        </a:ext>
                      </a:extLst>
                    </a:blip>
                    <a:srcRect l="49982" r="10929"/>
                    <a:stretch/>
                  </pic:blipFill>
                  <pic:spPr bwMode="auto">
                    <a:xfrm>
                      <a:off x="0" y="0"/>
                      <a:ext cx="1683835" cy="2419584"/>
                    </a:xfrm>
                    <a:prstGeom prst="rect">
                      <a:avLst/>
                    </a:prstGeom>
                    <a:ln>
                      <a:noFill/>
                    </a:ln>
                    <a:extLst>
                      <a:ext uri="{53640926-AAD7-44D8-BBD7-CCE9431645EC}">
                        <a14:shadowObscured xmlns:a14="http://schemas.microsoft.com/office/drawing/2010/main"/>
                      </a:ext>
                    </a:extLst>
                  </pic:spPr>
                </pic:pic>
              </a:graphicData>
            </a:graphic>
          </wp:inline>
        </w:drawing>
      </w:r>
    </w:p>
    <w:p w14:paraId="524D5786" w14:textId="77777777" w:rsidR="00655A62" w:rsidRDefault="00655A62" w:rsidP="00655A62">
      <w:pPr>
        <w:pStyle w:val="ListParagraph"/>
        <w:tabs>
          <w:tab w:val="left" w:pos="2268"/>
        </w:tabs>
        <w:spacing w:line="360" w:lineRule="auto"/>
        <w:ind w:left="2268"/>
        <w:jc w:val="both"/>
        <w:rPr>
          <w:rFonts w:ascii="Arial" w:hAnsi="Arial" w:cs="Arial"/>
          <w:b/>
          <w:sz w:val="24"/>
          <w:szCs w:val="24"/>
        </w:rPr>
      </w:pPr>
    </w:p>
    <w:p w14:paraId="5A459DD3" w14:textId="77777777" w:rsidR="00655A62" w:rsidRPr="00B74F8B" w:rsidRDefault="00655A62" w:rsidP="00B74F8B">
      <w:pPr>
        <w:tabs>
          <w:tab w:val="left" w:pos="2268"/>
        </w:tabs>
        <w:spacing w:line="360" w:lineRule="auto"/>
        <w:jc w:val="both"/>
        <w:rPr>
          <w:rFonts w:ascii="Arial" w:hAnsi="Arial" w:cs="Arial"/>
          <w:b/>
          <w:sz w:val="24"/>
          <w:szCs w:val="24"/>
        </w:rPr>
      </w:pPr>
    </w:p>
    <w:p w14:paraId="2E694E33" w14:textId="77777777" w:rsidR="00767DFC" w:rsidRDefault="00767DFC" w:rsidP="00767DFC">
      <w:pPr>
        <w:pStyle w:val="ListParagraph"/>
        <w:ind w:left="0"/>
        <w:jc w:val="center"/>
        <w:rPr>
          <w:rFonts w:ascii="Arial" w:hAnsi="Arial" w:cs="Arial"/>
          <w:b/>
          <w:sz w:val="24"/>
          <w:szCs w:val="24"/>
        </w:rPr>
      </w:pPr>
      <w:r>
        <w:rPr>
          <w:rFonts w:ascii="Arial" w:hAnsi="Arial" w:cs="Arial"/>
          <w:b/>
          <w:sz w:val="24"/>
          <w:szCs w:val="24"/>
        </w:rPr>
        <w:t>BAB IV</w:t>
      </w:r>
    </w:p>
    <w:p w14:paraId="18E9B9D8" w14:textId="77777777" w:rsidR="00767DFC" w:rsidRPr="00872FAC" w:rsidRDefault="00767DFC" w:rsidP="00767DFC">
      <w:pPr>
        <w:pStyle w:val="ListParagraph"/>
        <w:ind w:left="0"/>
        <w:jc w:val="center"/>
        <w:rPr>
          <w:rFonts w:ascii="Arial" w:hAnsi="Arial" w:cs="Arial"/>
          <w:b/>
          <w:sz w:val="24"/>
          <w:szCs w:val="24"/>
        </w:rPr>
      </w:pPr>
      <w:r>
        <w:rPr>
          <w:rFonts w:ascii="Arial" w:hAnsi="Arial" w:cs="Arial"/>
          <w:b/>
          <w:sz w:val="24"/>
          <w:szCs w:val="24"/>
        </w:rPr>
        <w:t>PENUTUP</w:t>
      </w:r>
    </w:p>
    <w:p w14:paraId="598B599A" w14:textId="77777777" w:rsidR="00767DFC" w:rsidRDefault="00767DFC" w:rsidP="00767DFC">
      <w:pPr>
        <w:pStyle w:val="ListParagraph"/>
        <w:ind w:left="0"/>
        <w:jc w:val="both"/>
        <w:rPr>
          <w:rFonts w:ascii="Arial" w:hAnsi="Arial" w:cs="Arial"/>
          <w:b/>
          <w:sz w:val="24"/>
          <w:szCs w:val="24"/>
        </w:rPr>
      </w:pPr>
    </w:p>
    <w:p w14:paraId="51F94362" w14:textId="77777777" w:rsidR="00767DFC" w:rsidRPr="00292212" w:rsidRDefault="00767DFC" w:rsidP="00767DFC">
      <w:pPr>
        <w:pStyle w:val="ListParagraph"/>
        <w:ind w:left="0"/>
        <w:jc w:val="both"/>
        <w:rPr>
          <w:rFonts w:ascii="Arial" w:hAnsi="Arial" w:cs="Arial"/>
          <w:b/>
          <w:sz w:val="24"/>
          <w:szCs w:val="24"/>
        </w:rPr>
      </w:pPr>
    </w:p>
    <w:p w14:paraId="629AE9A8" w14:textId="77777777" w:rsidR="00767DFC" w:rsidRDefault="00767DFC" w:rsidP="00767DFC">
      <w:pPr>
        <w:pStyle w:val="ListParagraph"/>
        <w:numPr>
          <w:ilvl w:val="0"/>
          <w:numId w:val="51"/>
        </w:numPr>
        <w:spacing w:line="360" w:lineRule="auto"/>
        <w:ind w:left="284" w:hanging="284"/>
        <w:jc w:val="both"/>
        <w:rPr>
          <w:rFonts w:ascii="Arial" w:hAnsi="Arial" w:cs="Arial"/>
          <w:b/>
          <w:sz w:val="24"/>
          <w:szCs w:val="24"/>
        </w:rPr>
      </w:pPr>
      <w:r w:rsidRPr="00292212">
        <w:rPr>
          <w:rFonts w:ascii="Arial" w:hAnsi="Arial" w:cs="Arial"/>
          <w:b/>
          <w:sz w:val="24"/>
          <w:szCs w:val="24"/>
        </w:rPr>
        <w:t xml:space="preserve"> SIMPULAN</w:t>
      </w:r>
    </w:p>
    <w:p w14:paraId="6C02B0D0" w14:textId="709AA35A" w:rsidR="00767DFC" w:rsidRDefault="00767DFC" w:rsidP="00767DFC">
      <w:pPr>
        <w:pStyle w:val="ListParagraph"/>
        <w:spacing w:line="360" w:lineRule="auto"/>
        <w:ind w:left="284"/>
        <w:jc w:val="both"/>
        <w:rPr>
          <w:rFonts w:ascii="Arial" w:hAnsi="Arial" w:cs="Arial"/>
          <w:sz w:val="24"/>
          <w:szCs w:val="24"/>
        </w:rPr>
      </w:pPr>
      <w:r>
        <w:rPr>
          <w:rFonts w:ascii="Arial" w:hAnsi="Arial" w:cs="Arial"/>
          <w:sz w:val="24"/>
          <w:szCs w:val="24"/>
        </w:rPr>
        <w:t xml:space="preserve">Aksi perubahan yang telah dilaksanakan oleh </w:t>
      </w:r>
      <w:r>
        <w:rPr>
          <w:rFonts w:ascii="Arial" w:hAnsi="Arial" w:cs="Arial"/>
          <w:i/>
          <w:sz w:val="24"/>
          <w:szCs w:val="24"/>
        </w:rPr>
        <w:t>Action</w:t>
      </w:r>
      <w:r w:rsidRPr="00C37377">
        <w:rPr>
          <w:rFonts w:ascii="Arial" w:hAnsi="Arial" w:cs="Arial"/>
          <w:i/>
          <w:sz w:val="24"/>
          <w:szCs w:val="24"/>
        </w:rPr>
        <w:t xml:space="preserve"> leader</w:t>
      </w:r>
      <w:r>
        <w:rPr>
          <w:rFonts w:ascii="Arial" w:hAnsi="Arial" w:cs="Arial"/>
          <w:sz w:val="24"/>
          <w:szCs w:val="24"/>
        </w:rPr>
        <w:t xml:space="preserve"> dan tim dengan judul </w:t>
      </w:r>
      <w:r w:rsidR="00D275B2">
        <w:rPr>
          <w:rFonts w:ascii="Arial" w:hAnsi="Arial" w:cs="Arial"/>
          <w:sz w:val="24"/>
          <w:szCs w:val="24"/>
        </w:rPr>
        <w:t>pengelolaan arsip keuangan melalui sistem informasi penyimpanan propam (SI PAMPAM)</w:t>
      </w:r>
      <w:r>
        <w:rPr>
          <w:rFonts w:ascii="Arial" w:hAnsi="Arial" w:cs="Arial"/>
          <w:sz w:val="24"/>
          <w:szCs w:val="24"/>
        </w:rPr>
        <w:t xml:space="preserve"> telah memberi solusi terhadap permasalahan dalam </w:t>
      </w:r>
      <w:r w:rsidR="00D275B2">
        <w:rPr>
          <w:rFonts w:ascii="Arial" w:hAnsi="Arial" w:cs="Arial"/>
          <w:sz w:val="24"/>
          <w:szCs w:val="24"/>
        </w:rPr>
        <w:t>pengelolaan arsip keuangan pada Bidpropam Polda Kaltim</w:t>
      </w:r>
      <w:r>
        <w:rPr>
          <w:rFonts w:ascii="Arial" w:hAnsi="Arial" w:cs="Arial"/>
          <w:sz w:val="24"/>
          <w:szCs w:val="24"/>
        </w:rPr>
        <w:t xml:space="preserve"> dengan capaian keberhasilan sebagai berikut :</w:t>
      </w:r>
    </w:p>
    <w:p w14:paraId="3E461326" w14:textId="0174542C" w:rsidR="00767DFC" w:rsidRDefault="00767DFC" w:rsidP="00767DFC">
      <w:pPr>
        <w:pStyle w:val="ListParagraph"/>
        <w:numPr>
          <w:ilvl w:val="0"/>
          <w:numId w:val="52"/>
        </w:numPr>
        <w:spacing w:line="360" w:lineRule="auto"/>
        <w:ind w:left="709" w:hanging="425"/>
        <w:jc w:val="both"/>
        <w:rPr>
          <w:rFonts w:ascii="Arial" w:hAnsi="Arial" w:cs="Arial"/>
          <w:sz w:val="24"/>
          <w:szCs w:val="24"/>
        </w:rPr>
      </w:pPr>
      <w:r w:rsidRPr="00EA5FF0">
        <w:rPr>
          <w:rFonts w:ascii="Arial" w:hAnsi="Arial" w:cs="Arial"/>
          <w:sz w:val="24"/>
          <w:szCs w:val="24"/>
        </w:rPr>
        <w:t>Terimplementasinya</w:t>
      </w:r>
      <w:r>
        <w:rPr>
          <w:rFonts w:ascii="Arial" w:hAnsi="Arial" w:cs="Arial"/>
          <w:sz w:val="24"/>
          <w:szCs w:val="24"/>
        </w:rPr>
        <w:t xml:space="preserve"> </w:t>
      </w:r>
      <w:r w:rsidR="00AB72F4">
        <w:rPr>
          <w:rFonts w:ascii="Arial" w:hAnsi="Arial" w:cs="Arial"/>
          <w:sz w:val="24"/>
          <w:szCs w:val="24"/>
        </w:rPr>
        <w:t xml:space="preserve">Sistem Informasi Penyimpanan Propam                            </w:t>
      </w:r>
      <w:r>
        <w:rPr>
          <w:rFonts w:ascii="Arial" w:hAnsi="Arial" w:cs="Arial"/>
          <w:sz w:val="24"/>
          <w:szCs w:val="24"/>
        </w:rPr>
        <w:t>(SI</w:t>
      </w:r>
      <w:r w:rsidR="00AB72F4">
        <w:rPr>
          <w:rFonts w:ascii="Arial" w:hAnsi="Arial" w:cs="Arial"/>
          <w:sz w:val="24"/>
          <w:szCs w:val="24"/>
        </w:rPr>
        <w:t xml:space="preserve"> PAMPAM</w:t>
      </w:r>
      <w:r>
        <w:rPr>
          <w:rFonts w:ascii="Arial" w:hAnsi="Arial" w:cs="Arial"/>
          <w:sz w:val="24"/>
          <w:szCs w:val="24"/>
        </w:rPr>
        <w:t>) sesuai target yaitu 100%;</w:t>
      </w:r>
    </w:p>
    <w:p w14:paraId="21596EC0" w14:textId="2E23CDC2" w:rsidR="00767DFC" w:rsidRDefault="00767DFC" w:rsidP="00767DFC">
      <w:pPr>
        <w:pStyle w:val="ListParagraph"/>
        <w:numPr>
          <w:ilvl w:val="0"/>
          <w:numId w:val="52"/>
        </w:numPr>
        <w:spacing w:line="360" w:lineRule="auto"/>
        <w:ind w:left="709" w:hanging="425"/>
        <w:jc w:val="both"/>
        <w:rPr>
          <w:rFonts w:ascii="Arial" w:hAnsi="Arial" w:cs="Arial"/>
          <w:sz w:val="24"/>
          <w:szCs w:val="24"/>
        </w:rPr>
      </w:pPr>
      <w:r w:rsidRPr="001C3F31">
        <w:rPr>
          <w:rFonts w:ascii="Arial" w:hAnsi="Arial" w:cs="Arial"/>
          <w:sz w:val="24"/>
          <w:szCs w:val="24"/>
        </w:rPr>
        <w:t>Tersusunnya Buku Panduan</w:t>
      </w:r>
      <w:r>
        <w:rPr>
          <w:rFonts w:ascii="Arial" w:hAnsi="Arial" w:cs="Arial"/>
          <w:sz w:val="24"/>
          <w:szCs w:val="24"/>
        </w:rPr>
        <w:t xml:space="preserve">/Manual book </w:t>
      </w:r>
      <w:r w:rsidR="00AB72F4">
        <w:rPr>
          <w:rFonts w:ascii="Arial" w:hAnsi="Arial" w:cs="Arial"/>
          <w:sz w:val="24"/>
          <w:szCs w:val="24"/>
        </w:rPr>
        <w:t xml:space="preserve">Sistem Informasi Penyimpanan Propam (SI PAMPAM) </w:t>
      </w:r>
      <w:r>
        <w:rPr>
          <w:rFonts w:ascii="Arial" w:hAnsi="Arial" w:cs="Arial"/>
          <w:sz w:val="24"/>
          <w:szCs w:val="24"/>
        </w:rPr>
        <w:t xml:space="preserve"> capaian sesuai target;</w:t>
      </w:r>
    </w:p>
    <w:p w14:paraId="7EFA7C56" w14:textId="353FE79A" w:rsidR="00767DFC" w:rsidRDefault="00954259" w:rsidP="00767DFC">
      <w:pPr>
        <w:pStyle w:val="ListParagraph"/>
        <w:numPr>
          <w:ilvl w:val="0"/>
          <w:numId w:val="52"/>
        </w:numPr>
        <w:spacing w:line="360" w:lineRule="auto"/>
        <w:ind w:left="709" w:hanging="425"/>
        <w:jc w:val="both"/>
        <w:rPr>
          <w:rFonts w:ascii="Arial" w:hAnsi="Arial" w:cs="Arial"/>
          <w:sz w:val="24"/>
          <w:szCs w:val="24"/>
        </w:rPr>
      </w:pPr>
      <w:r>
        <w:rPr>
          <w:rFonts w:ascii="Arial" w:eastAsia="Arial" w:hAnsi="Arial" w:cs="Arial"/>
          <w:sz w:val="24"/>
          <w:szCs w:val="24"/>
        </w:rPr>
        <w:t>Tersedianya  database data</w:t>
      </w:r>
      <w:r>
        <w:rPr>
          <w:rFonts w:ascii="Arial" w:eastAsia="Arial" w:hAnsi="Arial" w:cs="Arial"/>
          <w:spacing w:val="19"/>
          <w:sz w:val="24"/>
          <w:szCs w:val="24"/>
        </w:rPr>
        <w:t xml:space="preserve"> </w:t>
      </w:r>
      <w:r>
        <w:rPr>
          <w:rFonts w:ascii="Arial" w:eastAsia="Arial" w:hAnsi="Arial" w:cs="Arial"/>
          <w:sz w:val="24"/>
          <w:szCs w:val="24"/>
        </w:rPr>
        <w:t xml:space="preserve">aplikasi penyimpanan arsip laporan </w:t>
      </w:r>
      <w:r>
        <w:rPr>
          <w:rFonts w:ascii="Arial" w:eastAsia="Arial" w:hAnsi="Arial" w:cs="Arial"/>
          <w:sz w:val="24"/>
          <w:szCs w:val="24"/>
        </w:rPr>
        <w:tab/>
        <w:t xml:space="preserve"> keuangan tahun 2022 capaian sesuai </w:t>
      </w:r>
      <w:r>
        <w:rPr>
          <w:rFonts w:ascii="Arial" w:hAnsi="Arial" w:cs="Arial"/>
          <w:sz w:val="24"/>
          <w:szCs w:val="24"/>
        </w:rPr>
        <w:t>yaitu 100%</w:t>
      </w:r>
      <w:r w:rsidR="00767DFC">
        <w:rPr>
          <w:rFonts w:ascii="Arial" w:hAnsi="Arial" w:cs="Arial"/>
          <w:sz w:val="24"/>
          <w:szCs w:val="24"/>
        </w:rPr>
        <w:t>;</w:t>
      </w:r>
    </w:p>
    <w:p w14:paraId="6A80DF1C" w14:textId="77777777" w:rsidR="00767DFC" w:rsidRPr="004047BC" w:rsidRDefault="00767DFC" w:rsidP="00767DFC">
      <w:pPr>
        <w:pStyle w:val="ListParagraph"/>
        <w:numPr>
          <w:ilvl w:val="0"/>
          <w:numId w:val="52"/>
        </w:numPr>
        <w:spacing w:line="360" w:lineRule="auto"/>
        <w:ind w:left="709" w:hanging="425"/>
        <w:jc w:val="both"/>
        <w:rPr>
          <w:rFonts w:ascii="Arial" w:hAnsi="Arial" w:cs="Arial"/>
          <w:sz w:val="24"/>
          <w:szCs w:val="24"/>
        </w:rPr>
      </w:pPr>
      <w:r w:rsidRPr="000A341B">
        <w:rPr>
          <w:rFonts w:ascii="Arial" w:hAnsi="Arial" w:cs="Arial"/>
          <w:sz w:val="24"/>
          <w:szCs w:val="24"/>
        </w:rPr>
        <w:t xml:space="preserve">Terlaksananya </w:t>
      </w:r>
      <w:r>
        <w:rPr>
          <w:rFonts w:ascii="Arial" w:hAnsi="Arial" w:cs="Arial"/>
          <w:sz w:val="24"/>
          <w:szCs w:val="24"/>
        </w:rPr>
        <w:t>aksi</w:t>
      </w:r>
      <w:r w:rsidRPr="000A341B">
        <w:rPr>
          <w:rFonts w:ascii="Arial" w:hAnsi="Arial" w:cs="Arial"/>
          <w:sz w:val="24"/>
          <w:szCs w:val="24"/>
        </w:rPr>
        <w:t xml:space="preserve"> perubahan selain didukung oleh komitmen yang kuat dari pimpinan dan tim efektif juga adanya dukungan dari </w:t>
      </w:r>
      <w:r>
        <w:rPr>
          <w:rFonts w:ascii="Arial" w:hAnsi="Arial" w:cs="Arial"/>
          <w:i/>
          <w:sz w:val="24"/>
          <w:szCs w:val="24"/>
        </w:rPr>
        <w:t>stake</w:t>
      </w:r>
      <w:r w:rsidRPr="000A341B">
        <w:rPr>
          <w:rFonts w:ascii="Arial" w:hAnsi="Arial" w:cs="Arial"/>
          <w:i/>
          <w:sz w:val="24"/>
          <w:szCs w:val="24"/>
        </w:rPr>
        <w:t>holder</w:t>
      </w:r>
      <w:r w:rsidRPr="000A341B">
        <w:rPr>
          <w:rFonts w:ascii="Arial" w:hAnsi="Arial" w:cs="Arial"/>
          <w:sz w:val="24"/>
          <w:szCs w:val="24"/>
        </w:rPr>
        <w:t xml:space="preserve"> </w:t>
      </w:r>
      <w:r w:rsidRPr="000A341B">
        <w:rPr>
          <w:rFonts w:ascii="Arial" w:hAnsi="Arial" w:cs="Arial"/>
          <w:i/>
          <w:sz w:val="24"/>
          <w:szCs w:val="24"/>
        </w:rPr>
        <w:t xml:space="preserve">internal </w:t>
      </w:r>
      <w:r w:rsidRPr="000A341B">
        <w:rPr>
          <w:rFonts w:ascii="Arial" w:hAnsi="Arial" w:cs="Arial"/>
          <w:sz w:val="24"/>
          <w:szCs w:val="24"/>
        </w:rPr>
        <w:t xml:space="preserve">maupun </w:t>
      </w:r>
      <w:r w:rsidRPr="000A341B">
        <w:rPr>
          <w:rFonts w:ascii="Arial" w:hAnsi="Arial" w:cs="Arial"/>
          <w:i/>
          <w:sz w:val="24"/>
          <w:szCs w:val="24"/>
        </w:rPr>
        <w:t>eksternal</w:t>
      </w:r>
      <w:r w:rsidRPr="000A341B">
        <w:rPr>
          <w:rFonts w:ascii="Arial" w:hAnsi="Arial" w:cs="Arial"/>
          <w:sz w:val="24"/>
          <w:szCs w:val="24"/>
        </w:rPr>
        <w:t>;</w:t>
      </w:r>
    </w:p>
    <w:p w14:paraId="6CFC165A" w14:textId="77777777" w:rsidR="00767DFC" w:rsidRPr="00282CFE" w:rsidRDefault="00767DFC" w:rsidP="00767DFC">
      <w:pPr>
        <w:pStyle w:val="ListParagraph"/>
        <w:spacing w:line="360" w:lineRule="auto"/>
        <w:ind w:left="0"/>
        <w:jc w:val="both"/>
        <w:rPr>
          <w:rFonts w:ascii="Arial" w:hAnsi="Arial" w:cs="Arial"/>
          <w:b/>
          <w:sz w:val="24"/>
          <w:szCs w:val="24"/>
        </w:rPr>
      </w:pPr>
    </w:p>
    <w:p w14:paraId="1DF26B17" w14:textId="77777777" w:rsidR="00767DFC" w:rsidRDefault="00767DFC" w:rsidP="00767DFC">
      <w:pPr>
        <w:pStyle w:val="ListParagraph"/>
        <w:numPr>
          <w:ilvl w:val="0"/>
          <w:numId w:val="51"/>
        </w:numPr>
        <w:spacing w:line="360" w:lineRule="auto"/>
        <w:ind w:left="406" w:hanging="406"/>
        <w:jc w:val="both"/>
        <w:rPr>
          <w:rFonts w:ascii="Arial" w:hAnsi="Arial" w:cs="Arial"/>
          <w:b/>
          <w:sz w:val="24"/>
          <w:szCs w:val="24"/>
        </w:rPr>
      </w:pPr>
      <w:r w:rsidRPr="00292212">
        <w:rPr>
          <w:rFonts w:ascii="Arial" w:hAnsi="Arial" w:cs="Arial"/>
          <w:b/>
          <w:sz w:val="24"/>
          <w:szCs w:val="24"/>
        </w:rPr>
        <w:t>REKOMENDASI</w:t>
      </w:r>
    </w:p>
    <w:p w14:paraId="78031683" w14:textId="77777777" w:rsidR="00767DFC" w:rsidRPr="00D8790E" w:rsidRDefault="00767DFC" w:rsidP="00767DFC">
      <w:pPr>
        <w:pStyle w:val="ListParagraph"/>
        <w:numPr>
          <w:ilvl w:val="0"/>
          <w:numId w:val="53"/>
        </w:numPr>
        <w:spacing w:line="360" w:lineRule="auto"/>
        <w:ind w:left="709" w:hanging="425"/>
        <w:jc w:val="both"/>
        <w:rPr>
          <w:rFonts w:ascii="Arial" w:hAnsi="Arial" w:cs="Arial"/>
          <w:b/>
          <w:sz w:val="24"/>
          <w:szCs w:val="24"/>
        </w:rPr>
      </w:pPr>
      <w:r>
        <w:rPr>
          <w:rFonts w:ascii="Arial" w:hAnsi="Arial" w:cs="Arial"/>
          <w:sz w:val="24"/>
          <w:szCs w:val="24"/>
        </w:rPr>
        <w:t>Agar aksi perubahan ini dapat berlanjut secara berkesinambungan dan akan mencapai indikator pasca pelatihan.</w:t>
      </w:r>
    </w:p>
    <w:p w14:paraId="29839288" w14:textId="1537381E" w:rsidR="00767DFC" w:rsidRPr="00292212" w:rsidRDefault="00767DFC" w:rsidP="00767DFC">
      <w:pPr>
        <w:pStyle w:val="ListParagraph"/>
        <w:numPr>
          <w:ilvl w:val="0"/>
          <w:numId w:val="53"/>
        </w:numPr>
        <w:spacing w:line="360" w:lineRule="auto"/>
        <w:ind w:left="709" w:hanging="425"/>
        <w:jc w:val="both"/>
        <w:rPr>
          <w:rFonts w:ascii="Arial" w:hAnsi="Arial" w:cs="Arial"/>
          <w:b/>
          <w:sz w:val="24"/>
          <w:szCs w:val="24"/>
        </w:rPr>
      </w:pPr>
      <w:r>
        <w:rPr>
          <w:rFonts w:ascii="Arial" w:hAnsi="Arial" w:cs="Arial"/>
          <w:sz w:val="24"/>
          <w:szCs w:val="24"/>
        </w:rPr>
        <w:t>Komitmen pimpinan</w:t>
      </w:r>
      <w:r w:rsidR="004E5550">
        <w:rPr>
          <w:rFonts w:ascii="Arial" w:hAnsi="Arial" w:cs="Arial"/>
          <w:sz w:val="24"/>
          <w:szCs w:val="24"/>
        </w:rPr>
        <w:t>, para Kasubbid</w:t>
      </w:r>
      <w:r>
        <w:rPr>
          <w:rFonts w:ascii="Arial" w:hAnsi="Arial" w:cs="Arial"/>
          <w:sz w:val="24"/>
          <w:szCs w:val="24"/>
        </w:rPr>
        <w:t xml:space="preserve"> dan </w:t>
      </w:r>
      <w:r w:rsidR="00DF686E">
        <w:rPr>
          <w:rFonts w:ascii="Arial" w:hAnsi="Arial" w:cs="Arial"/>
          <w:sz w:val="24"/>
          <w:szCs w:val="24"/>
        </w:rPr>
        <w:t xml:space="preserve">para </w:t>
      </w:r>
      <w:r w:rsidR="004E5550">
        <w:rPr>
          <w:rFonts w:ascii="Arial" w:hAnsi="Arial" w:cs="Arial"/>
          <w:sz w:val="24"/>
          <w:szCs w:val="24"/>
        </w:rPr>
        <w:t>Kasubbag Bidpropam Polda Kaltim</w:t>
      </w:r>
      <w:r>
        <w:rPr>
          <w:rFonts w:ascii="Arial" w:hAnsi="Arial" w:cs="Arial"/>
          <w:sz w:val="24"/>
          <w:szCs w:val="24"/>
        </w:rPr>
        <w:t xml:space="preserve"> menjadi salah satu kunci keberhasilan pengembangan </w:t>
      </w:r>
      <w:r w:rsidR="00DF686E">
        <w:rPr>
          <w:rFonts w:ascii="Arial" w:hAnsi="Arial" w:cs="Arial"/>
          <w:sz w:val="24"/>
          <w:szCs w:val="24"/>
        </w:rPr>
        <w:t xml:space="preserve">Sistem Informasi Penyimpanan Propam                                                            (SI PAMPAM) </w:t>
      </w:r>
      <w:r>
        <w:rPr>
          <w:rFonts w:ascii="Arial" w:hAnsi="Arial" w:cs="Arial"/>
          <w:sz w:val="24"/>
          <w:szCs w:val="24"/>
        </w:rPr>
        <w:t>kedepannya.</w:t>
      </w:r>
    </w:p>
    <w:p w14:paraId="37993776" w14:textId="77777777" w:rsidR="00767DFC" w:rsidRPr="00BF41AC" w:rsidRDefault="00767DFC" w:rsidP="00767DFC">
      <w:pPr>
        <w:pStyle w:val="ListParagraph"/>
        <w:spacing w:line="360" w:lineRule="auto"/>
        <w:ind w:left="2563"/>
        <w:jc w:val="both"/>
        <w:rPr>
          <w:rFonts w:ascii="Arial" w:hAnsi="Arial" w:cs="Arial"/>
          <w:sz w:val="24"/>
          <w:szCs w:val="24"/>
        </w:rPr>
      </w:pPr>
    </w:p>
    <w:p w14:paraId="76CACA54" w14:textId="6C664C50" w:rsidR="009D55D0" w:rsidRPr="006B1DD3" w:rsidRDefault="009D55D0" w:rsidP="0005454B">
      <w:pPr>
        <w:rPr>
          <w:rFonts w:ascii="Arial" w:eastAsia="Arial" w:hAnsi="Arial" w:cs="Arial"/>
          <w:sz w:val="24"/>
          <w:szCs w:val="24"/>
        </w:rPr>
        <w:sectPr w:rsidR="009D55D0" w:rsidRPr="006B1DD3" w:rsidSect="00AF670A">
          <w:pgSz w:w="11920" w:h="16840"/>
          <w:pgMar w:top="1701" w:right="1418" w:bottom="1418" w:left="2268" w:header="0" w:footer="1100" w:gutter="0"/>
          <w:cols w:space="720"/>
        </w:sectPr>
      </w:pPr>
    </w:p>
    <w:p w14:paraId="0C72C302" w14:textId="77777777" w:rsidR="00411863" w:rsidRDefault="00411863" w:rsidP="00411863">
      <w:pPr>
        <w:spacing w:line="359" w:lineRule="auto"/>
        <w:ind w:right="212"/>
        <w:jc w:val="both"/>
        <w:rPr>
          <w:rFonts w:ascii="Arial" w:eastAsia="Arial" w:hAnsi="Arial" w:cs="Arial"/>
          <w:sz w:val="24"/>
          <w:szCs w:val="24"/>
        </w:rPr>
      </w:pPr>
    </w:p>
    <w:p w14:paraId="57CCD19B" w14:textId="7420EF56" w:rsidR="00407BCD" w:rsidRPr="002E1087" w:rsidRDefault="00407BCD" w:rsidP="00407BCD">
      <w:pPr>
        <w:jc w:val="center"/>
        <w:rPr>
          <w:rFonts w:ascii="Arial" w:hAnsi="Arial" w:cs="Arial"/>
          <w:b/>
          <w:bCs/>
        </w:rPr>
      </w:pPr>
      <w:r>
        <w:rPr>
          <w:rFonts w:ascii="Arial" w:eastAsia="Arial" w:hAnsi="Arial" w:cs="Arial"/>
          <w:sz w:val="24"/>
          <w:szCs w:val="24"/>
        </w:rPr>
        <w:tab/>
      </w:r>
      <w:r w:rsidRPr="002E1087">
        <w:rPr>
          <w:rFonts w:ascii="Arial" w:hAnsi="Arial" w:cs="Arial"/>
          <w:b/>
          <w:bCs/>
        </w:rPr>
        <w:t>RIWAYAT HIDUP</w:t>
      </w:r>
    </w:p>
    <w:p w14:paraId="169E061F" w14:textId="4F621472" w:rsidR="00475DCF" w:rsidRDefault="00B70589" w:rsidP="00407BCD">
      <w:pPr>
        <w:spacing w:line="360" w:lineRule="auto"/>
        <w:jc w:val="both"/>
        <w:rPr>
          <w:rFonts w:ascii="Arial" w:hAnsi="Arial" w:cs="Arial"/>
          <w:b/>
          <w:bCs/>
        </w:rPr>
      </w:pPr>
      <w:r>
        <w:rPr>
          <w:rFonts w:ascii="Arial" w:hAnsi="Arial" w:cs="Arial"/>
          <w:noProof/>
          <w:sz w:val="24"/>
          <w:szCs w:val="24"/>
        </w:rPr>
        <w:drawing>
          <wp:anchor distT="0" distB="0" distL="114300" distR="114300" simplePos="0" relativeHeight="251664384" behindDoc="0" locked="0" layoutInCell="1" allowOverlap="1" wp14:anchorId="5E7A73FC" wp14:editId="08AC2578">
            <wp:simplePos x="0" y="0"/>
            <wp:positionH relativeFrom="column">
              <wp:posOffset>25400</wp:posOffset>
            </wp:positionH>
            <wp:positionV relativeFrom="paragraph">
              <wp:posOffset>215265</wp:posOffset>
            </wp:positionV>
            <wp:extent cx="1069975" cy="1175385"/>
            <wp:effectExtent l="0" t="0" r="0" b="5715"/>
            <wp:wrapSquare wrapText="bothSides"/>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rotWithShape="1">
                    <a:blip r:embed="rId77" cstate="print">
                      <a:extLst>
                        <a:ext uri="{28A0092B-C50C-407E-A947-70E740481C1C}">
                          <a14:useLocalDpi xmlns:a14="http://schemas.microsoft.com/office/drawing/2010/main" val="0"/>
                        </a:ext>
                      </a:extLst>
                    </a:blip>
                    <a:srcRect t="17608" b="1"/>
                    <a:stretch/>
                  </pic:blipFill>
                  <pic:spPr bwMode="auto">
                    <a:xfrm>
                      <a:off x="0" y="0"/>
                      <a:ext cx="1069975" cy="1175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8406E4" w14:textId="074773D9" w:rsidR="00B70589" w:rsidRDefault="00B70589" w:rsidP="00407BCD">
      <w:pPr>
        <w:spacing w:line="360" w:lineRule="auto"/>
        <w:jc w:val="both"/>
        <w:rPr>
          <w:rFonts w:ascii="Arial" w:hAnsi="Arial" w:cs="Arial"/>
          <w:b/>
          <w:bCs/>
        </w:rPr>
      </w:pPr>
    </w:p>
    <w:p w14:paraId="679203FE" w14:textId="0F306A13" w:rsidR="00407BCD" w:rsidRPr="002E1087" w:rsidRDefault="002E1087" w:rsidP="00407BCD">
      <w:pPr>
        <w:spacing w:line="360" w:lineRule="auto"/>
        <w:jc w:val="both"/>
        <w:rPr>
          <w:rFonts w:ascii="Arial" w:hAnsi="Arial" w:cs="Arial"/>
        </w:rPr>
      </w:pPr>
      <w:r>
        <w:rPr>
          <w:rFonts w:ascii="Arial" w:hAnsi="Arial" w:cs="Arial"/>
          <w:b/>
          <w:bCs/>
        </w:rPr>
        <w:t>NURUL ISLAMIAH</w:t>
      </w:r>
      <w:r w:rsidR="00407BCD" w:rsidRPr="002E1087">
        <w:rPr>
          <w:rFonts w:ascii="Arial" w:hAnsi="Arial" w:cs="Arial"/>
          <w:b/>
          <w:bCs/>
        </w:rPr>
        <w:t>, SE</w:t>
      </w:r>
      <w:r w:rsidR="00407BCD" w:rsidRPr="002E1087">
        <w:rPr>
          <w:rFonts w:ascii="Arial" w:hAnsi="Arial" w:cs="Arial"/>
        </w:rPr>
        <w:t xml:space="preserve">, lahir di </w:t>
      </w:r>
      <w:r>
        <w:rPr>
          <w:rFonts w:ascii="Arial" w:hAnsi="Arial" w:cs="Arial"/>
        </w:rPr>
        <w:t>Balikpapan</w:t>
      </w:r>
      <w:r w:rsidR="00407BCD" w:rsidRPr="002E1087">
        <w:rPr>
          <w:rFonts w:ascii="Arial" w:hAnsi="Arial" w:cs="Arial"/>
        </w:rPr>
        <w:t xml:space="preserve">, </w:t>
      </w:r>
      <w:r w:rsidR="00CD3CA7">
        <w:rPr>
          <w:rFonts w:ascii="Arial" w:hAnsi="Arial" w:cs="Arial"/>
        </w:rPr>
        <w:t>08 Juli 1986</w:t>
      </w:r>
      <w:r w:rsidR="00407BCD" w:rsidRPr="002E1087">
        <w:rPr>
          <w:rFonts w:ascii="Arial" w:hAnsi="Arial" w:cs="Arial"/>
        </w:rPr>
        <w:t>, merupakan anak ke-</w:t>
      </w:r>
      <w:r w:rsidR="00CD3CA7">
        <w:rPr>
          <w:rFonts w:ascii="Arial" w:hAnsi="Arial" w:cs="Arial"/>
        </w:rPr>
        <w:t>tiga</w:t>
      </w:r>
      <w:r w:rsidR="00407BCD" w:rsidRPr="002E1087">
        <w:rPr>
          <w:rFonts w:ascii="Arial" w:hAnsi="Arial" w:cs="Arial"/>
        </w:rPr>
        <w:t xml:space="preserve">  dari </w:t>
      </w:r>
      <w:r w:rsidR="00CD3CA7">
        <w:rPr>
          <w:rFonts w:ascii="Arial" w:hAnsi="Arial" w:cs="Arial"/>
        </w:rPr>
        <w:t>empat</w:t>
      </w:r>
      <w:r w:rsidR="00407BCD" w:rsidRPr="002E1087">
        <w:rPr>
          <w:rFonts w:ascii="Arial" w:hAnsi="Arial" w:cs="Arial"/>
        </w:rPr>
        <w:t xml:space="preserve"> bersaudara dari pasangan Bapak </w:t>
      </w:r>
      <w:r w:rsidR="008F7BC3">
        <w:rPr>
          <w:rFonts w:ascii="Arial" w:hAnsi="Arial" w:cs="Arial"/>
        </w:rPr>
        <w:t>Ilham</w:t>
      </w:r>
      <w:r w:rsidR="00407BCD" w:rsidRPr="002E1087">
        <w:rPr>
          <w:rFonts w:ascii="Arial" w:hAnsi="Arial" w:cs="Arial"/>
        </w:rPr>
        <w:t xml:space="preserve"> dan Ibu </w:t>
      </w:r>
      <w:r w:rsidR="008F7BC3">
        <w:rPr>
          <w:rFonts w:ascii="Arial" w:hAnsi="Arial" w:cs="Arial"/>
        </w:rPr>
        <w:t>Ummiaty</w:t>
      </w:r>
      <w:r w:rsidR="00407BCD" w:rsidRPr="002E1087">
        <w:rPr>
          <w:rFonts w:ascii="Arial" w:hAnsi="Arial" w:cs="Arial"/>
        </w:rPr>
        <w:t xml:space="preserve">. Menyelesaikan pendidikan Sekolah Dasar Negeri </w:t>
      </w:r>
      <w:r w:rsidR="008F7BC3">
        <w:rPr>
          <w:rFonts w:ascii="Arial" w:hAnsi="Arial" w:cs="Arial"/>
        </w:rPr>
        <w:t>043</w:t>
      </w:r>
      <w:r w:rsidR="00407BCD" w:rsidRPr="002E1087">
        <w:rPr>
          <w:rFonts w:ascii="Arial" w:hAnsi="Arial" w:cs="Arial"/>
        </w:rPr>
        <w:t xml:space="preserve"> </w:t>
      </w:r>
      <w:r w:rsidR="008F7BC3">
        <w:rPr>
          <w:rFonts w:ascii="Arial" w:hAnsi="Arial" w:cs="Arial"/>
        </w:rPr>
        <w:t>Balikpapan</w:t>
      </w:r>
      <w:r w:rsidR="00407BCD" w:rsidRPr="002E1087">
        <w:rPr>
          <w:rFonts w:ascii="Arial" w:hAnsi="Arial" w:cs="Arial"/>
        </w:rPr>
        <w:t xml:space="preserve"> pada tahun 199</w:t>
      </w:r>
      <w:r w:rsidR="008F7BC3">
        <w:rPr>
          <w:rFonts w:ascii="Arial" w:hAnsi="Arial" w:cs="Arial"/>
        </w:rPr>
        <w:t>8</w:t>
      </w:r>
      <w:r w:rsidR="00407BCD" w:rsidRPr="002E1087">
        <w:rPr>
          <w:rFonts w:ascii="Arial" w:hAnsi="Arial" w:cs="Arial"/>
        </w:rPr>
        <w:t xml:space="preserve">, SMP Negeri </w:t>
      </w:r>
      <w:r w:rsidR="008F7BC3">
        <w:rPr>
          <w:rFonts w:ascii="Arial" w:hAnsi="Arial" w:cs="Arial"/>
        </w:rPr>
        <w:t>8 Balikpapan</w:t>
      </w:r>
      <w:r w:rsidR="00407BCD" w:rsidRPr="002E1087">
        <w:rPr>
          <w:rFonts w:ascii="Arial" w:hAnsi="Arial" w:cs="Arial"/>
        </w:rPr>
        <w:t xml:space="preserve"> pada tahun </w:t>
      </w:r>
      <w:r w:rsidR="00393A06">
        <w:rPr>
          <w:rFonts w:ascii="Arial" w:hAnsi="Arial" w:cs="Arial"/>
        </w:rPr>
        <w:t>2001</w:t>
      </w:r>
      <w:r w:rsidR="00407BCD" w:rsidRPr="002E1087">
        <w:rPr>
          <w:rFonts w:ascii="Arial" w:hAnsi="Arial" w:cs="Arial"/>
        </w:rPr>
        <w:t xml:space="preserve"> dan SM</w:t>
      </w:r>
      <w:r w:rsidR="00393A06">
        <w:rPr>
          <w:rFonts w:ascii="Arial" w:hAnsi="Arial" w:cs="Arial"/>
        </w:rPr>
        <w:t>k</w:t>
      </w:r>
      <w:r w:rsidR="00407BCD" w:rsidRPr="002E1087">
        <w:rPr>
          <w:rFonts w:ascii="Arial" w:hAnsi="Arial" w:cs="Arial"/>
        </w:rPr>
        <w:t xml:space="preserve"> Negeri </w:t>
      </w:r>
      <w:r w:rsidR="00393A06">
        <w:rPr>
          <w:rFonts w:ascii="Arial" w:hAnsi="Arial" w:cs="Arial"/>
        </w:rPr>
        <w:t>3 balikpapan jurusan Akutansi</w:t>
      </w:r>
      <w:r w:rsidR="00407BCD" w:rsidRPr="002E1087">
        <w:rPr>
          <w:rFonts w:ascii="Arial" w:hAnsi="Arial" w:cs="Arial"/>
        </w:rPr>
        <w:t xml:space="preserve"> pada tahun 200</w:t>
      </w:r>
      <w:r w:rsidR="00393A06">
        <w:rPr>
          <w:rFonts w:ascii="Arial" w:hAnsi="Arial" w:cs="Arial"/>
        </w:rPr>
        <w:t>4</w:t>
      </w:r>
      <w:r w:rsidR="00407BCD" w:rsidRPr="002E1087">
        <w:rPr>
          <w:rFonts w:ascii="Arial" w:hAnsi="Arial" w:cs="Arial"/>
        </w:rPr>
        <w:t>.</w:t>
      </w:r>
      <w:r w:rsidR="00586056">
        <w:rPr>
          <w:rFonts w:ascii="Arial" w:hAnsi="Arial" w:cs="Arial"/>
        </w:rPr>
        <w:t xml:space="preserve"> </w:t>
      </w:r>
      <w:r w:rsidR="00407BCD" w:rsidRPr="002E1087">
        <w:rPr>
          <w:rFonts w:ascii="Arial" w:hAnsi="Arial" w:cs="Arial"/>
        </w:rPr>
        <w:t>Pada tahun 200</w:t>
      </w:r>
      <w:r w:rsidR="00393A06">
        <w:rPr>
          <w:rFonts w:ascii="Arial" w:hAnsi="Arial" w:cs="Arial"/>
        </w:rPr>
        <w:t>7</w:t>
      </w:r>
      <w:r w:rsidR="00586056">
        <w:rPr>
          <w:rFonts w:ascii="Arial" w:hAnsi="Arial" w:cs="Arial"/>
        </w:rPr>
        <w:t xml:space="preserve"> setelah penulis diangkat menjasi PNS Polri pada Polda Kaltim</w:t>
      </w:r>
      <w:r w:rsidR="00407BCD" w:rsidRPr="002E1087">
        <w:rPr>
          <w:rFonts w:ascii="Arial" w:hAnsi="Arial" w:cs="Arial"/>
        </w:rPr>
        <w:t xml:space="preserve">, penulis melanjutkan Studi pada </w:t>
      </w:r>
      <w:r w:rsidR="008E493A" w:rsidRPr="002E1087">
        <w:rPr>
          <w:rFonts w:ascii="Arial" w:hAnsi="Arial" w:cs="Arial"/>
        </w:rPr>
        <w:t>Strata 1 (S1</w:t>
      </w:r>
      <w:r w:rsidR="008E493A">
        <w:rPr>
          <w:rFonts w:ascii="Arial" w:hAnsi="Arial" w:cs="Arial"/>
        </w:rPr>
        <w:t xml:space="preserve">) </w:t>
      </w:r>
      <w:r w:rsidR="00407BCD" w:rsidRPr="002E1087">
        <w:rPr>
          <w:rFonts w:ascii="Arial" w:hAnsi="Arial" w:cs="Arial"/>
        </w:rPr>
        <w:t xml:space="preserve">Jurusan </w:t>
      </w:r>
      <w:r w:rsidR="008E493A">
        <w:rPr>
          <w:rFonts w:ascii="Arial" w:hAnsi="Arial" w:cs="Arial"/>
        </w:rPr>
        <w:t>Akutansi</w:t>
      </w:r>
      <w:r w:rsidR="00407BCD" w:rsidRPr="002E1087">
        <w:rPr>
          <w:rFonts w:ascii="Arial" w:hAnsi="Arial" w:cs="Arial"/>
        </w:rPr>
        <w:t xml:space="preserve"> </w:t>
      </w:r>
      <w:r w:rsidR="008E493A">
        <w:rPr>
          <w:rFonts w:ascii="Arial" w:hAnsi="Arial" w:cs="Arial"/>
        </w:rPr>
        <w:t xml:space="preserve">pada </w:t>
      </w:r>
      <w:r w:rsidR="00407BCD" w:rsidRPr="002E1087">
        <w:rPr>
          <w:rFonts w:ascii="Arial" w:hAnsi="Arial" w:cs="Arial"/>
        </w:rPr>
        <w:t xml:space="preserve">Universitas </w:t>
      </w:r>
      <w:r w:rsidR="00393A06">
        <w:rPr>
          <w:rFonts w:ascii="Arial" w:hAnsi="Arial" w:cs="Arial"/>
        </w:rPr>
        <w:t>Balikpapa</w:t>
      </w:r>
      <w:r w:rsidR="008E493A">
        <w:rPr>
          <w:rFonts w:ascii="Arial" w:hAnsi="Arial" w:cs="Arial"/>
        </w:rPr>
        <w:t>n</w:t>
      </w:r>
      <w:r w:rsidR="00407BCD" w:rsidRPr="002E1087">
        <w:rPr>
          <w:rFonts w:ascii="Arial" w:hAnsi="Arial" w:cs="Arial"/>
        </w:rPr>
        <w:t xml:space="preserve"> dan mendapatkan gelar </w:t>
      </w:r>
      <w:r w:rsidR="0049765C" w:rsidRPr="002E1087">
        <w:rPr>
          <w:rFonts w:ascii="Arial" w:hAnsi="Arial" w:cs="Arial"/>
        </w:rPr>
        <w:t>Sarjana Ekonomi (SE)</w:t>
      </w:r>
      <w:r w:rsidR="0049765C">
        <w:rPr>
          <w:rFonts w:ascii="Arial" w:hAnsi="Arial" w:cs="Arial"/>
        </w:rPr>
        <w:t xml:space="preserve">  </w:t>
      </w:r>
      <w:r w:rsidR="00407BCD" w:rsidRPr="002E1087">
        <w:rPr>
          <w:rFonts w:ascii="Arial" w:hAnsi="Arial" w:cs="Arial"/>
        </w:rPr>
        <w:t>pada tahun 20</w:t>
      </w:r>
      <w:r w:rsidR="0049765C">
        <w:rPr>
          <w:rFonts w:ascii="Arial" w:hAnsi="Arial" w:cs="Arial"/>
        </w:rPr>
        <w:t>11</w:t>
      </w:r>
      <w:r w:rsidR="00407BCD" w:rsidRPr="002E1087">
        <w:rPr>
          <w:rFonts w:ascii="Arial" w:hAnsi="Arial" w:cs="Arial"/>
        </w:rPr>
        <w:t xml:space="preserve">. </w:t>
      </w:r>
    </w:p>
    <w:p w14:paraId="6A1E398D" w14:textId="32BD47FF" w:rsidR="00407BCD" w:rsidRPr="002E1087" w:rsidRDefault="00407BCD" w:rsidP="009960F7">
      <w:pPr>
        <w:spacing w:line="360" w:lineRule="auto"/>
        <w:ind w:firstLine="720"/>
        <w:jc w:val="both"/>
        <w:rPr>
          <w:rFonts w:ascii="Arial" w:hAnsi="Arial" w:cs="Arial"/>
        </w:rPr>
      </w:pPr>
      <w:r w:rsidRPr="002E1087">
        <w:rPr>
          <w:rFonts w:ascii="Arial" w:hAnsi="Arial" w:cs="Arial"/>
        </w:rPr>
        <w:t>Pada tahun 200</w:t>
      </w:r>
      <w:r w:rsidR="009F100E">
        <w:rPr>
          <w:rFonts w:ascii="Arial" w:hAnsi="Arial" w:cs="Arial"/>
        </w:rPr>
        <w:t>5</w:t>
      </w:r>
      <w:r w:rsidRPr="002E1087">
        <w:rPr>
          <w:rFonts w:ascii="Arial" w:hAnsi="Arial" w:cs="Arial"/>
        </w:rPr>
        <w:t xml:space="preserve">, penulis bekerja pada </w:t>
      </w:r>
      <w:r w:rsidR="00305B2D">
        <w:rPr>
          <w:rFonts w:ascii="Arial" w:hAnsi="Arial" w:cs="Arial"/>
        </w:rPr>
        <w:t>PT. Columbindo Perdana</w:t>
      </w:r>
      <w:r w:rsidRPr="002E1087">
        <w:rPr>
          <w:rFonts w:ascii="Arial" w:hAnsi="Arial" w:cs="Arial"/>
        </w:rPr>
        <w:t>, dari bulan Nopember 200</w:t>
      </w:r>
      <w:r w:rsidR="009F100E">
        <w:rPr>
          <w:rFonts w:ascii="Arial" w:hAnsi="Arial" w:cs="Arial"/>
        </w:rPr>
        <w:t>5</w:t>
      </w:r>
      <w:r w:rsidRPr="002E1087">
        <w:rPr>
          <w:rFonts w:ascii="Arial" w:hAnsi="Arial" w:cs="Arial"/>
        </w:rPr>
        <w:t xml:space="preserve"> s/d </w:t>
      </w:r>
      <w:r w:rsidR="00740C24">
        <w:rPr>
          <w:rFonts w:ascii="Arial" w:hAnsi="Arial" w:cs="Arial"/>
        </w:rPr>
        <w:t>Januari 200</w:t>
      </w:r>
      <w:r w:rsidR="009F100E">
        <w:rPr>
          <w:rFonts w:ascii="Arial" w:hAnsi="Arial" w:cs="Arial"/>
        </w:rPr>
        <w:t>6</w:t>
      </w:r>
      <w:r w:rsidRPr="002E1087">
        <w:rPr>
          <w:rFonts w:ascii="Arial" w:hAnsi="Arial" w:cs="Arial"/>
        </w:rPr>
        <w:t xml:space="preserve">. </w:t>
      </w:r>
      <w:r w:rsidR="002F1F9A">
        <w:rPr>
          <w:rFonts w:ascii="Arial" w:hAnsi="Arial" w:cs="Arial"/>
        </w:rPr>
        <w:t>Pada bulan</w:t>
      </w:r>
      <w:r w:rsidR="009F100E">
        <w:rPr>
          <w:rFonts w:ascii="Arial" w:hAnsi="Arial" w:cs="Arial"/>
        </w:rPr>
        <w:t xml:space="preserve"> </w:t>
      </w:r>
      <w:r w:rsidR="000168E5">
        <w:rPr>
          <w:rFonts w:ascii="Arial" w:hAnsi="Arial" w:cs="Arial"/>
        </w:rPr>
        <w:t>Januari 2006 sd Februari 2006 penulis bekerja pada ABN Ambro Bank.</w:t>
      </w:r>
      <w:r w:rsidR="002F1F9A">
        <w:rPr>
          <w:rFonts w:ascii="Arial" w:hAnsi="Arial" w:cs="Arial"/>
        </w:rPr>
        <w:t xml:space="preserve"> </w:t>
      </w:r>
      <w:r w:rsidRPr="002E1087">
        <w:rPr>
          <w:rFonts w:ascii="Arial" w:hAnsi="Arial" w:cs="Arial"/>
        </w:rPr>
        <w:t xml:space="preserve">Pada </w:t>
      </w:r>
      <w:r w:rsidR="00FF1A6E">
        <w:rPr>
          <w:rFonts w:ascii="Arial" w:hAnsi="Arial" w:cs="Arial"/>
        </w:rPr>
        <w:t>April 2006</w:t>
      </w:r>
      <w:r w:rsidRPr="002E1087">
        <w:rPr>
          <w:rFonts w:ascii="Arial" w:hAnsi="Arial" w:cs="Arial"/>
        </w:rPr>
        <w:t xml:space="preserve">, penulis diangkat menjadi CPNS Polri dengan penempatan Polda </w:t>
      </w:r>
      <w:r w:rsidR="00FF1A6E">
        <w:rPr>
          <w:rFonts w:ascii="Arial" w:hAnsi="Arial" w:cs="Arial"/>
        </w:rPr>
        <w:t>Kaltim</w:t>
      </w:r>
      <w:r w:rsidRPr="002E1087">
        <w:rPr>
          <w:rFonts w:ascii="Arial" w:hAnsi="Arial" w:cs="Arial"/>
        </w:rPr>
        <w:t xml:space="preserve"> dan pada tanggal 1 Juni 20</w:t>
      </w:r>
      <w:r w:rsidR="00FF1A6E">
        <w:rPr>
          <w:rFonts w:ascii="Arial" w:hAnsi="Arial" w:cs="Arial"/>
        </w:rPr>
        <w:t>07</w:t>
      </w:r>
      <w:r w:rsidRPr="002E1087">
        <w:rPr>
          <w:rFonts w:ascii="Arial" w:hAnsi="Arial" w:cs="Arial"/>
        </w:rPr>
        <w:t xml:space="preserve"> diangkat menjadi PNS Polri di Polda </w:t>
      </w:r>
      <w:r w:rsidR="00FF1A6E">
        <w:rPr>
          <w:rFonts w:ascii="Arial" w:hAnsi="Arial" w:cs="Arial"/>
        </w:rPr>
        <w:t>Kaltim</w:t>
      </w:r>
      <w:r w:rsidRPr="002E1087">
        <w:rPr>
          <w:rFonts w:ascii="Arial" w:hAnsi="Arial" w:cs="Arial"/>
        </w:rPr>
        <w:t xml:space="preserve">. Pada bulan </w:t>
      </w:r>
      <w:r w:rsidR="009960F7">
        <w:rPr>
          <w:rFonts w:ascii="Arial" w:hAnsi="Arial" w:cs="Arial"/>
        </w:rPr>
        <w:t>Mei 2006</w:t>
      </w:r>
      <w:r w:rsidRPr="002E1087">
        <w:rPr>
          <w:rFonts w:ascii="Arial" w:hAnsi="Arial" w:cs="Arial"/>
        </w:rPr>
        <w:t xml:space="preserve"> sampai dengan sekarang, penulis ditempatkan pada </w:t>
      </w:r>
      <w:r w:rsidR="009960F7">
        <w:rPr>
          <w:rFonts w:ascii="Arial" w:hAnsi="Arial" w:cs="Arial"/>
        </w:rPr>
        <w:t>Bidang Profesi dan Pengamanan Polda Kaltim</w:t>
      </w:r>
      <w:r w:rsidRPr="002E1087">
        <w:rPr>
          <w:rFonts w:ascii="Arial" w:hAnsi="Arial" w:cs="Arial"/>
        </w:rPr>
        <w:t>.</w:t>
      </w:r>
    </w:p>
    <w:p w14:paraId="309D80BF" w14:textId="15A9218F" w:rsidR="00407BCD" w:rsidRPr="002E1087" w:rsidRDefault="00407BCD" w:rsidP="00407BCD">
      <w:pPr>
        <w:spacing w:line="360" w:lineRule="auto"/>
        <w:ind w:firstLine="720"/>
        <w:jc w:val="both"/>
        <w:rPr>
          <w:rFonts w:ascii="Arial" w:hAnsi="Arial" w:cs="Arial"/>
          <w:sz w:val="24"/>
          <w:szCs w:val="24"/>
        </w:rPr>
      </w:pPr>
      <w:r w:rsidRPr="002E1087">
        <w:rPr>
          <w:rFonts w:ascii="Arial" w:hAnsi="Arial" w:cs="Arial"/>
        </w:rPr>
        <w:t xml:space="preserve">Pada tahun 2019 mengikuti </w:t>
      </w:r>
      <w:r w:rsidRPr="002E1087">
        <w:rPr>
          <w:rFonts w:ascii="Arial" w:hAnsi="Arial" w:cs="Arial"/>
          <w:lang w:val="en-ID"/>
        </w:rPr>
        <w:t>Pelatihan Kepemimpinan Pengawas (PKP) yang</w:t>
      </w:r>
      <w:r w:rsidRPr="002E1087">
        <w:rPr>
          <w:rFonts w:ascii="Arial" w:hAnsi="Arial" w:cs="Arial"/>
        </w:rPr>
        <w:t xml:space="preserve"> di</w:t>
      </w:r>
      <w:r w:rsidRPr="002E1087">
        <w:rPr>
          <w:rFonts w:ascii="Arial" w:hAnsi="Arial" w:cs="Arial"/>
          <w:lang w:val="en-ID"/>
        </w:rPr>
        <w:t xml:space="preserve"> laksanakan di</w:t>
      </w:r>
      <w:r w:rsidRPr="002E1087">
        <w:rPr>
          <w:rFonts w:ascii="Arial" w:hAnsi="Arial" w:cs="Arial"/>
        </w:rPr>
        <w:t xml:space="preserve"> Pusdikmin Lemdiklat Polri</w:t>
      </w:r>
      <w:r w:rsidRPr="002E1087">
        <w:rPr>
          <w:rFonts w:ascii="Arial" w:hAnsi="Arial" w:cs="Arial"/>
          <w:lang w:val="en-ID"/>
        </w:rPr>
        <w:t xml:space="preserve"> yang terletak di kota Bandung, Jawa Barat dengan membuat Proyek Perubahan berjudul “Sistem Informasi </w:t>
      </w:r>
      <w:r w:rsidR="00606E40">
        <w:rPr>
          <w:rFonts w:ascii="Arial" w:hAnsi="Arial" w:cs="Arial"/>
          <w:lang w:val="en-ID"/>
        </w:rPr>
        <w:t>Perjalanan Dinas</w:t>
      </w:r>
      <w:r w:rsidRPr="002E1087">
        <w:rPr>
          <w:rFonts w:ascii="Arial" w:hAnsi="Arial" w:cs="Arial"/>
          <w:lang w:val="en-ID"/>
        </w:rPr>
        <w:t xml:space="preserve"> (SI</w:t>
      </w:r>
      <w:r w:rsidR="00606E40">
        <w:rPr>
          <w:rFonts w:ascii="Arial" w:hAnsi="Arial" w:cs="Arial"/>
          <w:lang w:val="en-ID"/>
        </w:rPr>
        <w:t xml:space="preserve"> DILAN</w:t>
      </w:r>
      <w:r w:rsidRPr="002E1087">
        <w:rPr>
          <w:rFonts w:ascii="Arial" w:hAnsi="Arial" w:cs="Arial"/>
          <w:lang w:val="en-ID"/>
        </w:rPr>
        <w:t xml:space="preserve">) pada Satker </w:t>
      </w:r>
      <w:r w:rsidR="00475DCF">
        <w:rPr>
          <w:rFonts w:ascii="Arial" w:hAnsi="Arial" w:cs="Arial"/>
          <w:lang w:val="en-ID"/>
        </w:rPr>
        <w:t>Bidpropam</w:t>
      </w:r>
      <w:r w:rsidRPr="002E1087">
        <w:rPr>
          <w:rFonts w:ascii="Arial" w:hAnsi="Arial" w:cs="Arial"/>
          <w:lang w:val="en-ID"/>
        </w:rPr>
        <w:t xml:space="preserve"> Polda </w:t>
      </w:r>
      <w:r w:rsidR="00475DCF">
        <w:rPr>
          <w:rFonts w:ascii="Arial" w:hAnsi="Arial" w:cs="Arial"/>
          <w:lang w:val="en-ID"/>
        </w:rPr>
        <w:t>Kaltim</w:t>
      </w:r>
      <w:r w:rsidRPr="002E1087">
        <w:rPr>
          <w:rFonts w:ascii="Arial" w:hAnsi="Arial" w:cs="Arial"/>
          <w:lang w:val="en-ID"/>
        </w:rPr>
        <w:t>”.</w:t>
      </w:r>
    </w:p>
    <w:p w14:paraId="7897E9DF" w14:textId="2560DBA2" w:rsidR="00407BCD" w:rsidRPr="002E1087" w:rsidRDefault="00407BCD" w:rsidP="00407BCD">
      <w:pPr>
        <w:tabs>
          <w:tab w:val="left" w:pos="2040"/>
        </w:tabs>
        <w:rPr>
          <w:rFonts w:ascii="Arial" w:eastAsia="Arial" w:hAnsi="Arial" w:cs="Arial"/>
          <w:sz w:val="24"/>
          <w:szCs w:val="24"/>
        </w:rPr>
      </w:pPr>
    </w:p>
    <w:p w14:paraId="48D26A21" w14:textId="76F3F9BC" w:rsidR="00407BCD" w:rsidRPr="00407BCD" w:rsidRDefault="00407BCD" w:rsidP="00407BCD">
      <w:pPr>
        <w:tabs>
          <w:tab w:val="left" w:pos="2040"/>
        </w:tabs>
        <w:rPr>
          <w:rFonts w:ascii="Arial" w:eastAsia="Arial" w:hAnsi="Arial" w:cs="Arial"/>
          <w:sz w:val="24"/>
          <w:szCs w:val="24"/>
        </w:rPr>
        <w:sectPr w:rsidR="00407BCD" w:rsidRPr="00407BCD">
          <w:pgSz w:w="11920" w:h="16840"/>
          <w:pgMar w:top="1560" w:right="1160" w:bottom="280" w:left="1680" w:header="0" w:footer="1102" w:gutter="0"/>
          <w:cols w:space="720"/>
        </w:sectPr>
      </w:pPr>
      <w:r w:rsidRPr="002E1087">
        <w:rPr>
          <w:rFonts w:ascii="Arial" w:eastAsia="Arial" w:hAnsi="Arial" w:cs="Arial"/>
          <w:sz w:val="24"/>
          <w:szCs w:val="24"/>
        </w:rPr>
        <w:tab/>
      </w:r>
    </w:p>
    <w:p w14:paraId="242FC241" w14:textId="5EEA743F" w:rsidR="00483AFE" w:rsidRPr="00483AFE" w:rsidRDefault="00483AFE" w:rsidP="00483AFE">
      <w:pPr>
        <w:tabs>
          <w:tab w:val="left" w:pos="3135"/>
        </w:tabs>
        <w:rPr>
          <w:rFonts w:ascii="Arial" w:eastAsia="Arial" w:hAnsi="Arial" w:cs="Arial"/>
          <w:sz w:val="24"/>
          <w:szCs w:val="24"/>
        </w:rPr>
        <w:sectPr w:rsidR="00483AFE" w:rsidRPr="00483AFE">
          <w:pgSz w:w="11920" w:h="16840"/>
          <w:pgMar w:top="1560" w:right="1160" w:bottom="280" w:left="1680" w:header="0" w:footer="1102" w:gutter="0"/>
          <w:cols w:space="720"/>
        </w:sectPr>
      </w:pPr>
    </w:p>
    <w:p w14:paraId="12446338" w14:textId="169F94D3" w:rsidR="00414CCD" w:rsidRDefault="00414CCD" w:rsidP="00837FC7">
      <w:pPr>
        <w:tabs>
          <w:tab w:val="left" w:pos="2280"/>
        </w:tabs>
        <w:spacing w:before="1" w:line="360" w:lineRule="auto"/>
        <w:ind w:left="2290" w:right="214" w:hanging="545"/>
        <w:jc w:val="both"/>
        <w:rPr>
          <w:rFonts w:ascii="Arial" w:eastAsia="Arial" w:hAnsi="Arial" w:cs="Arial"/>
          <w:sz w:val="24"/>
          <w:szCs w:val="24"/>
        </w:rPr>
        <w:sectPr w:rsidR="00414CCD">
          <w:footerReference w:type="default" r:id="rId78"/>
          <w:pgSz w:w="11920" w:h="16840"/>
          <w:pgMar w:top="1560" w:right="1160" w:bottom="280" w:left="1680" w:header="0" w:footer="1027" w:gutter="0"/>
          <w:pgNumType w:start="21"/>
          <w:cols w:space="720"/>
        </w:sectPr>
      </w:pPr>
    </w:p>
    <w:p w14:paraId="649F036E" w14:textId="77777777" w:rsidR="00837FC7" w:rsidRDefault="00837FC7" w:rsidP="00837FC7">
      <w:pPr>
        <w:spacing w:before="2" w:line="120" w:lineRule="exact"/>
        <w:rPr>
          <w:sz w:val="12"/>
          <w:szCs w:val="12"/>
        </w:rPr>
      </w:pPr>
    </w:p>
    <w:p w14:paraId="16B48B4E" w14:textId="77777777" w:rsidR="003666B2" w:rsidRDefault="003666B2" w:rsidP="003666B2">
      <w:pPr>
        <w:spacing w:line="359" w:lineRule="auto"/>
        <w:ind w:right="212"/>
        <w:jc w:val="both"/>
        <w:rPr>
          <w:rFonts w:ascii="Arial" w:eastAsia="Arial" w:hAnsi="Arial" w:cs="Arial"/>
          <w:sz w:val="24"/>
          <w:szCs w:val="24"/>
        </w:rPr>
      </w:pPr>
    </w:p>
    <w:p w14:paraId="6453C028" w14:textId="2BEE1613" w:rsidR="00837FC7" w:rsidRPr="00837FC7" w:rsidRDefault="00837FC7" w:rsidP="00837FC7">
      <w:pPr>
        <w:rPr>
          <w:rFonts w:ascii="Arial" w:eastAsia="Arial" w:hAnsi="Arial" w:cs="Arial"/>
          <w:sz w:val="24"/>
          <w:szCs w:val="24"/>
        </w:rPr>
      </w:pPr>
    </w:p>
    <w:p w14:paraId="19D28BAD" w14:textId="6C7A53CF" w:rsidR="00837FC7" w:rsidRPr="00837FC7" w:rsidRDefault="00837FC7" w:rsidP="00837FC7">
      <w:pPr>
        <w:rPr>
          <w:rFonts w:ascii="Arial" w:eastAsia="Arial" w:hAnsi="Arial" w:cs="Arial"/>
          <w:sz w:val="24"/>
          <w:szCs w:val="24"/>
        </w:rPr>
      </w:pPr>
    </w:p>
    <w:p w14:paraId="1FA186E5" w14:textId="38C51DEB" w:rsidR="00837FC7" w:rsidRPr="00837FC7" w:rsidRDefault="00837FC7" w:rsidP="00837FC7">
      <w:pPr>
        <w:rPr>
          <w:rFonts w:ascii="Arial" w:eastAsia="Arial" w:hAnsi="Arial" w:cs="Arial"/>
          <w:sz w:val="24"/>
          <w:szCs w:val="24"/>
        </w:rPr>
      </w:pPr>
    </w:p>
    <w:p w14:paraId="09A3ACFB" w14:textId="3B369A2A" w:rsidR="00837FC7" w:rsidRPr="00837FC7" w:rsidRDefault="00837FC7" w:rsidP="00837FC7">
      <w:pPr>
        <w:rPr>
          <w:rFonts w:ascii="Arial" w:eastAsia="Arial" w:hAnsi="Arial" w:cs="Arial"/>
          <w:sz w:val="24"/>
          <w:szCs w:val="24"/>
        </w:rPr>
      </w:pPr>
    </w:p>
    <w:p w14:paraId="3060BA58" w14:textId="104E4176" w:rsidR="00837FC7" w:rsidRPr="00837FC7" w:rsidRDefault="00837FC7" w:rsidP="00837FC7">
      <w:pPr>
        <w:rPr>
          <w:rFonts w:ascii="Arial" w:eastAsia="Arial" w:hAnsi="Arial" w:cs="Arial"/>
          <w:sz w:val="24"/>
          <w:szCs w:val="24"/>
        </w:rPr>
      </w:pPr>
    </w:p>
    <w:p w14:paraId="78CB8D71" w14:textId="0633E7BF" w:rsidR="00837FC7" w:rsidRPr="00837FC7" w:rsidRDefault="00837FC7" w:rsidP="00837FC7">
      <w:pPr>
        <w:rPr>
          <w:rFonts w:ascii="Arial" w:eastAsia="Arial" w:hAnsi="Arial" w:cs="Arial"/>
          <w:sz w:val="24"/>
          <w:szCs w:val="24"/>
        </w:rPr>
      </w:pPr>
    </w:p>
    <w:p w14:paraId="378C20AC" w14:textId="3BE2DFD8" w:rsidR="00837FC7" w:rsidRPr="00837FC7" w:rsidRDefault="00837FC7" w:rsidP="00837FC7">
      <w:pPr>
        <w:rPr>
          <w:rFonts w:ascii="Arial" w:eastAsia="Arial" w:hAnsi="Arial" w:cs="Arial"/>
          <w:sz w:val="24"/>
          <w:szCs w:val="24"/>
        </w:rPr>
      </w:pPr>
    </w:p>
    <w:p w14:paraId="23F9A82A" w14:textId="296FAA3E" w:rsidR="00837FC7" w:rsidRPr="00837FC7" w:rsidRDefault="00837FC7" w:rsidP="00837FC7">
      <w:pPr>
        <w:rPr>
          <w:rFonts w:ascii="Arial" w:eastAsia="Arial" w:hAnsi="Arial" w:cs="Arial"/>
          <w:sz w:val="24"/>
          <w:szCs w:val="24"/>
        </w:rPr>
      </w:pPr>
    </w:p>
    <w:p w14:paraId="2C42FB4A" w14:textId="59D001B9" w:rsidR="00837FC7" w:rsidRPr="00837FC7" w:rsidRDefault="00837FC7" w:rsidP="00837FC7">
      <w:pPr>
        <w:rPr>
          <w:rFonts w:ascii="Arial" w:eastAsia="Arial" w:hAnsi="Arial" w:cs="Arial"/>
          <w:sz w:val="24"/>
          <w:szCs w:val="24"/>
        </w:rPr>
      </w:pPr>
    </w:p>
    <w:p w14:paraId="7461A76D" w14:textId="566AC9E4" w:rsidR="00837FC7" w:rsidRPr="00837FC7" w:rsidRDefault="00837FC7" w:rsidP="00837FC7">
      <w:pPr>
        <w:rPr>
          <w:rFonts w:ascii="Arial" w:eastAsia="Arial" w:hAnsi="Arial" w:cs="Arial"/>
          <w:sz w:val="24"/>
          <w:szCs w:val="24"/>
        </w:rPr>
      </w:pPr>
    </w:p>
    <w:p w14:paraId="6034F7FB" w14:textId="0EFF2396" w:rsidR="00837FC7" w:rsidRPr="00837FC7" w:rsidRDefault="00837FC7" w:rsidP="00837FC7">
      <w:pPr>
        <w:rPr>
          <w:rFonts w:ascii="Arial" w:eastAsia="Arial" w:hAnsi="Arial" w:cs="Arial"/>
          <w:sz w:val="24"/>
          <w:szCs w:val="24"/>
        </w:rPr>
      </w:pPr>
    </w:p>
    <w:p w14:paraId="69C3E1E8" w14:textId="4C3E5992" w:rsidR="00837FC7" w:rsidRPr="00837FC7" w:rsidRDefault="00837FC7" w:rsidP="00837FC7">
      <w:pPr>
        <w:rPr>
          <w:rFonts w:ascii="Arial" w:eastAsia="Arial" w:hAnsi="Arial" w:cs="Arial"/>
          <w:sz w:val="24"/>
          <w:szCs w:val="24"/>
        </w:rPr>
      </w:pPr>
    </w:p>
    <w:p w14:paraId="165B27AD" w14:textId="17222E65" w:rsidR="00837FC7" w:rsidRPr="00837FC7" w:rsidRDefault="00837FC7" w:rsidP="00837FC7">
      <w:pPr>
        <w:rPr>
          <w:rFonts w:ascii="Arial" w:eastAsia="Arial" w:hAnsi="Arial" w:cs="Arial"/>
          <w:sz w:val="24"/>
          <w:szCs w:val="24"/>
        </w:rPr>
      </w:pPr>
    </w:p>
    <w:p w14:paraId="25638AA8" w14:textId="7BA22995" w:rsidR="00837FC7" w:rsidRPr="00837FC7" w:rsidRDefault="00837FC7" w:rsidP="00837FC7">
      <w:pPr>
        <w:rPr>
          <w:rFonts w:ascii="Arial" w:eastAsia="Arial" w:hAnsi="Arial" w:cs="Arial"/>
          <w:sz w:val="24"/>
          <w:szCs w:val="24"/>
        </w:rPr>
      </w:pPr>
    </w:p>
    <w:p w14:paraId="660C3CCF" w14:textId="43143DC3" w:rsidR="00837FC7" w:rsidRPr="00837FC7" w:rsidRDefault="00837FC7" w:rsidP="00837FC7">
      <w:pPr>
        <w:rPr>
          <w:rFonts w:ascii="Arial" w:eastAsia="Arial" w:hAnsi="Arial" w:cs="Arial"/>
          <w:sz w:val="24"/>
          <w:szCs w:val="24"/>
        </w:rPr>
      </w:pPr>
    </w:p>
    <w:p w14:paraId="6C8047F4" w14:textId="58795DE7" w:rsidR="00837FC7" w:rsidRPr="00837FC7" w:rsidRDefault="00837FC7" w:rsidP="00837FC7">
      <w:pPr>
        <w:rPr>
          <w:rFonts w:ascii="Arial" w:eastAsia="Arial" w:hAnsi="Arial" w:cs="Arial"/>
          <w:sz w:val="24"/>
          <w:szCs w:val="24"/>
        </w:rPr>
      </w:pPr>
    </w:p>
    <w:p w14:paraId="32AEE1E0" w14:textId="59C32DC3" w:rsidR="00837FC7" w:rsidRPr="00837FC7" w:rsidRDefault="00837FC7" w:rsidP="00837FC7">
      <w:pPr>
        <w:rPr>
          <w:rFonts w:ascii="Arial" w:eastAsia="Arial" w:hAnsi="Arial" w:cs="Arial"/>
          <w:sz w:val="24"/>
          <w:szCs w:val="24"/>
        </w:rPr>
      </w:pPr>
    </w:p>
    <w:p w14:paraId="25033A5F" w14:textId="32434537" w:rsidR="00837FC7" w:rsidRPr="00837FC7" w:rsidRDefault="00837FC7" w:rsidP="00837FC7">
      <w:pPr>
        <w:rPr>
          <w:rFonts w:ascii="Arial" w:eastAsia="Arial" w:hAnsi="Arial" w:cs="Arial"/>
          <w:sz w:val="24"/>
          <w:szCs w:val="24"/>
        </w:rPr>
      </w:pPr>
    </w:p>
    <w:p w14:paraId="2C3A484A" w14:textId="5595E98E" w:rsidR="00837FC7" w:rsidRPr="00837FC7" w:rsidRDefault="00837FC7" w:rsidP="00837FC7">
      <w:pPr>
        <w:rPr>
          <w:rFonts w:ascii="Arial" w:eastAsia="Arial" w:hAnsi="Arial" w:cs="Arial"/>
          <w:sz w:val="24"/>
          <w:szCs w:val="24"/>
        </w:rPr>
      </w:pPr>
    </w:p>
    <w:p w14:paraId="76406716" w14:textId="49802EF3" w:rsidR="00837FC7" w:rsidRPr="00837FC7" w:rsidRDefault="00837FC7" w:rsidP="00837FC7">
      <w:pPr>
        <w:rPr>
          <w:rFonts w:ascii="Arial" w:eastAsia="Arial" w:hAnsi="Arial" w:cs="Arial"/>
          <w:sz w:val="24"/>
          <w:szCs w:val="24"/>
        </w:rPr>
      </w:pPr>
    </w:p>
    <w:p w14:paraId="19458684" w14:textId="635B515F" w:rsidR="00837FC7" w:rsidRPr="00837FC7" w:rsidRDefault="00837FC7" w:rsidP="00837FC7">
      <w:pPr>
        <w:rPr>
          <w:rFonts w:ascii="Arial" w:eastAsia="Arial" w:hAnsi="Arial" w:cs="Arial"/>
          <w:sz w:val="24"/>
          <w:szCs w:val="24"/>
        </w:rPr>
      </w:pPr>
    </w:p>
    <w:p w14:paraId="70A9F05C" w14:textId="5E53EEAC" w:rsidR="00837FC7" w:rsidRPr="00837FC7" w:rsidRDefault="00837FC7" w:rsidP="00837FC7">
      <w:pPr>
        <w:rPr>
          <w:rFonts w:ascii="Arial" w:eastAsia="Arial" w:hAnsi="Arial" w:cs="Arial"/>
          <w:sz w:val="24"/>
          <w:szCs w:val="24"/>
        </w:rPr>
      </w:pPr>
    </w:p>
    <w:p w14:paraId="669300A1" w14:textId="13E8A022" w:rsidR="00837FC7" w:rsidRPr="00837FC7" w:rsidRDefault="00837FC7" w:rsidP="00837FC7">
      <w:pPr>
        <w:rPr>
          <w:rFonts w:ascii="Arial" w:eastAsia="Arial" w:hAnsi="Arial" w:cs="Arial"/>
          <w:sz w:val="24"/>
          <w:szCs w:val="24"/>
        </w:rPr>
      </w:pPr>
    </w:p>
    <w:p w14:paraId="08E92DD5" w14:textId="7EEC9CDF" w:rsidR="00837FC7" w:rsidRPr="00837FC7" w:rsidRDefault="00837FC7" w:rsidP="00837FC7">
      <w:pPr>
        <w:rPr>
          <w:rFonts w:ascii="Arial" w:eastAsia="Arial" w:hAnsi="Arial" w:cs="Arial"/>
          <w:sz w:val="24"/>
          <w:szCs w:val="24"/>
        </w:rPr>
      </w:pPr>
    </w:p>
    <w:p w14:paraId="52F634CA" w14:textId="45F160F0" w:rsidR="00837FC7" w:rsidRPr="00837FC7" w:rsidRDefault="00837FC7" w:rsidP="00837FC7">
      <w:pPr>
        <w:rPr>
          <w:rFonts w:ascii="Arial" w:eastAsia="Arial" w:hAnsi="Arial" w:cs="Arial"/>
          <w:sz w:val="24"/>
          <w:szCs w:val="24"/>
        </w:rPr>
      </w:pPr>
    </w:p>
    <w:p w14:paraId="14E6E98E" w14:textId="196B56E5" w:rsidR="00837FC7" w:rsidRPr="00837FC7" w:rsidRDefault="00837FC7" w:rsidP="00837FC7">
      <w:pPr>
        <w:rPr>
          <w:rFonts w:ascii="Arial" w:eastAsia="Arial" w:hAnsi="Arial" w:cs="Arial"/>
          <w:sz w:val="24"/>
          <w:szCs w:val="24"/>
        </w:rPr>
      </w:pPr>
    </w:p>
    <w:p w14:paraId="3AF8A320" w14:textId="5B58B2DB" w:rsidR="00837FC7" w:rsidRPr="00837FC7" w:rsidRDefault="00837FC7" w:rsidP="00837FC7">
      <w:pPr>
        <w:rPr>
          <w:rFonts w:ascii="Arial" w:eastAsia="Arial" w:hAnsi="Arial" w:cs="Arial"/>
          <w:sz w:val="24"/>
          <w:szCs w:val="24"/>
        </w:rPr>
      </w:pPr>
    </w:p>
    <w:p w14:paraId="079AA9AB" w14:textId="1DE5AFB8" w:rsidR="00837FC7" w:rsidRPr="00837FC7" w:rsidRDefault="00837FC7" w:rsidP="00837FC7">
      <w:pPr>
        <w:rPr>
          <w:rFonts w:ascii="Arial" w:eastAsia="Arial" w:hAnsi="Arial" w:cs="Arial"/>
          <w:sz w:val="24"/>
          <w:szCs w:val="24"/>
        </w:rPr>
      </w:pPr>
    </w:p>
    <w:p w14:paraId="66001DFA" w14:textId="4FC6EFAD" w:rsidR="00837FC7" w:rsidRPr="00837FC7" w:rsidRDefault="00837FC7" w:rsidP="00837FC7">
      <w:pPr>
        <w:rPr>
          <w:rFonts w:ascii="Arial" w:eastAsia="Arial" w:hAnsi="Arial" w:cs="Arial"/>
          <w:sz w:val="24"/>
          <w:szCs w:val="24"/>
        </w:rPr>
      </w:pPr>
    </w:p>
    <w:p w14:paraId="461A140B" w14:textId="65ECEC7F" w:rsidR="00837FC7" w:rsidRPr="00837FC7" w:rsidRDefault="00837FC7" w:rsidP="00837FC7">
      <w:pPr>
        <w:rPr>
          <w:rFonts w:ascii="Arial" w:eastAsia="Arial" w:hAnsi="Arial" w:cs="Arial"/>
          <w:sz w:val="24"/>
          <w:szCs w:val="24"/>
        </w:rPr>
      </w:pPr>
    </w:p>
    <w:p w14:paraId="4FDE9F83" w14:textId="1662C359" w:rsidR="00837FC7" w:rsidRPr="00837FC7" w:rsidRDefault="00837FC7" w:rsidP="00837FC7">
      <w:pPr>
        <w:rPr>
          <w:rFonts w:ascii="Arial" w:eastAsia="Arial" w:hAnsi="Arial" w:cs="Arial"/>
          <w:sz w:val="24"/>
          <w:szCs w:val="24"/>
        </w:rPr>
      </w:pPr>
    </w:p>
    <w:p w14:paraId="7E1428B1" w14:textId="1BCBDF65" w:rsidR="00837FC7" w:rsidRPr="00837FC7" w:rsidRDefault="00837FC7" w:rsidP="00837FC7">
      <w:pPr>
        <w:rPr>
          <w:rFonts w:ascii="Arial" w:eastAsia="Arial" w:hAnsi="Arial" w:cs="Arial"/>
          <w:sz w:val="24"/>
          <w:szCs w:val="24"/>
        </w:rPr>
      </w:pPr>
    </w:p>
    <w:p w14:paraId="0F986725" w14:textId="56CD448E" w:rsidR="00837FC7" w:rsidRPr="00837FC7" w:rsidRDefault="00837FC7" w:rsidP="00837FC7">
      <w:pPr>
        <w:rPr>
          <w:rFonts w:ascii="Arial" w:eastAsia="Arial" w:hAnsi="Arial" w:cs="Arial"/>
          <w:sz w:val="24"/>
          <w:szCs w:val="24"/>
        </w:rPr>
      </w:pPr>
    </w:p>
    <w:p w14:paraId="43A9B7AB" w14:textId="18A270A4" w:rsidR="00837FC7" w:rsidRPr="00837FC7" w:rsidRDefault="00837FC7" w:rsidP="00837FC7">
      <w:pPr>
        <w:rPr>
          <w:rFonts w:ascii="Arial" w:eastAsia="Arial" w:hAnsi="Arial" w:cs="Arial"/>
          <w:sz w:val="24"/>
          <w:szCs w:val="24"/>
        </w:rPr>
      </w:pPr>
    </w:p>
    <w:p w14:paraId="25D05845" w14:textId="0189A598" w:rsidR="00837FC7" w:rsidRPr="00837FC7" w:rsidRDefault="00837FC7" w:rsidP="00837FC7">
      <w:pPr>
        <w:rPr>
          <w:rFonts w:ascii="Arial" w:eastAsia="Arial" w:hAnsi="Arial" w:cs="Arial"/>
          <w:sz w:val="24"/>
          <w:szCs w:val="24"/>
        </w:rPr>
      </w:pPr>
    </w:p>
    <w:p w14:paraId="0BDC0E62" w14:textId="5B347BF8" w:rsidR="00837FC7" w:rsidRPr="00837FC7" w:rsidRDefault="00837FC7" w:rsidP="00837FC7">
      <w:pPr>
        <w:rPr>
          <w:rFonts w:ascii="Arial" w:eastAsia="Arial" w:hAnsi="Arial" w:cs="Arial"/>
          <w:sz w:val="24"/>
          <w:szCs w:val="24"/>
        </w:rPr>
      </w:pPr>
    </w:p>
    <w:p w14:paraId="3AB27E61" w14:textId="5451A504" w:rsidR="00837FC7" w:rsidRPr="00837FC7" w:rsidRDefault="00837FC7" w:rsidP="00837FC7">
      <w:pPr>
        <w:rPr>
          <w:rFonts w:ascii="Arial" w:eastAsia="Arial" w:hAnsi="Arial" w:cs="Arial"/>
          <w:sz w:val="24"/>
          <w:szCs w:val="24"/>
        </w:rPr>
      </w:pPr>
    </w:p>
    <w:p w14:paraId="658C02AA" w14:textId="4C91C924" w:rsidR="00837FC7" w:rsidRPr="00837FC7" w:rsidRDefault="00837FC7" w:rsidP="00837FC7">
      <w:pPr>
        <w:rPr>
          <w:rFonts w:ascii="Arial" w:eastAsia="Arial" w:hAnsi="Arial" w:cs="Arial"/>
          <w:sz w:val="24"/>
          <w:szCs w:val="24"/>
        </w:rPr>
      </w:pPr>
    </w:p>
    <w:p w14:paraId="44723713" w14:textId="06067C0E" w:rsidR="00837FC7" w:rsidRPr="00837FC7" w:rsidRDefault="00837FC7" w:rsidP="00837FC7">
      <w:pPr>
        <w:rPr>
          <w:rFonts w:ascii="Arial" w:eastAsia="Arial" w:hAnsi="Arial" w:cs="Arial"/>
          <w:sz w:val="24"/>
          <w:szCs w:val="24"/>
        </w:rPr>
      </w:pPr>
    </w:p>
    <w:p w14:paraId="5CB0EDC8" w14:textId="6F9D710A" w:rsidR="00837FC7" w:rsidRPr="00837FC7" w:rsidRDefault="00837FC7" w:rsidP="00837FC7">
      <w:pPr>
        <w:rPr>
          <w:rFonts w:ascii="Arial" w:eastAsia="Arial" w:hAnsi="Arial" w:cs="Arial"/>
          <w:sz w:val="24"/>
          <w:szCs w:val="24"/>
        </w:rPr>
      </w:pPr>
    </w:p>
    <w:p w14:paraId="0FD9A080" w14:textId="7D73CB72" w:rsidR="00837FC7" w:rsidRPr="00837FC7" w:rsidRDefault="00837FC7" w:rsidP="00837FC7">
      <w:pPr>
        <w:rPr>
          <w:rFonts w:ascii="Arial" w:eastAsia="Arial" w:hAnsi="Arial" w:cs="Arial"/>
          <w:sz w:val="24"/>
          <w:szCs w:val="24"/>
        </w:rPr>
      </w:pPr>
    </w:p>
    <w:p w14:paraId="2CFAF334" w14:textId="5B942874" w:rsidR="00837FC7" w:rsidRPr="00837FC7" w:rsidRDefault="00837FC7" w:rsidP="00837FC7">
      <w:pPr>
        <w:rPr>
          <w:rFonts w:ascii="Arial" w:eastAsia="Arial" w:hAnsi="Arial" w:cs="Arial"/>
          <w:sz w:val="24"/>
          <w:szCs w:val="24"/>
        </w:rPr>
      </w:pPr>
    </w:p>
    <w:p w14:paraId="61D85FFD" w14:textId="2374D2B9" w:rsidR="00837FC7" w:rsidRDefault="00837FC7" w:rsidP="00837FC7">
      <w:pPr>
        <w:rPr>
          <w:rFonts w:ascii="Arial" w:eastAsia="Arial" w:hAnsi="Arial" w:cs="Arial"/>
          <w:sz w:val="24"/>
          <w:szCs w:val="24"/>
        </w:rPr>
      </w:pPr>
    </w:p>
    <w:p w14:paraId="4138CE6E" w14:textId="7F02A4AF" w:rsidR="00837FC7" w:rsidRPr="00837FC7" w:rsidRDefault="00837FC7" w:rsidP="00837FC7">
      <w:pPr>
        <w:tabs>
          <w:tab w:val="left" w:pos="3720"/>
        </w:tabs>
        <w:rPr>
          <w:rFonts w:ascii="Arial" w:eastAsia="Arial" w:hAnsi="Arial" w:cs="Arial"/>
          <w:sz w:val="24"/>
          <w:szCs w:val="24"/>
        </w:rPr>
        <w:sectPr w:rsidR="00837FC7" w:rsidRPr="00837FC7">
          <w:pgSz w:w="11920" w:h="16840"/>
          <w:pgMar w:top="1560" w:right="1160" w:bottom="280" w:left="1680" w:header="0" w:footer="1102" w:gutter="0"/>
          <w:cols w:space="720"/>
        </w:sectPr>
      </w:pPr>
    </w:p>
    <w:p w14:paraId="3594C3E8" w14:textId="1A1D16A4" w:rsidR="00A67EFB" w:rsidRDefault="00A67EFB" w:rsidP="00A67EFB">
      <w:pPr>
        <w:spacing w:before="10" w:line="100" w:lineRule="exact"/>
        <w:rPr>
          <w:sz w:val="11"/>
          <w:szCs w:val="11"/>
        </w:rPr>
      </w:pPr>
    </w:p>
    <w:p w14:paraId="463092DB" w14:textId="7C36C3F7" w:rsidR="00A12507" w:rsidRDefault="00A12507" w:rsidP="00765FE3">
      <w:pPr>
        <w:tabs>
          <w:tab w:val="left" w:pos="2840"/>
        </w:tabs>
        <w:spacing w:before="4" w:line="360" w:lineRule="auto"/>
        <w:ind w:left="2856" w:right="219" w:hanging="566"/>
        <w:rPr>
          <w:rFonts w:ascii="Arial" w:eastAsia="Arial" w:hAnsi="Arial" w:cs="Arial"/>
          <w:sz w:val="24"/>
          <w:szCs w:val="24"/>
        </w:rPr>
        <w:sectPr w:rsidR="00A12507">
          <w:footerReference w:type="default" r:id="rId79"/>
          <w:pgSz w:w="11920" w:h="16840"/>
          <w:pgMar w:top="1560" w:right="1160" w:bottom="280" w:left="1680" w:header="0" w:footer="1102" w:gutter="0"/>
          <w:cols w:space="720"/>
        </w:sectPr>
      </w:pPr>
    </w:p>
    <w:p w14:paraId="263D125A" w14:textId="77777777" w:rsidR="00802F19" w:rsidRPr="00802F19" w:rsidRDefault="00802F19" w:rsidP="00802F19">
      <w:pPr>
        <w:rPr>
          <w:rFonts w:ascii="Arial" w:eastAsia="Arial" w:hAnsi="Arial" w:cs="Arial"/>
          <w:sz w:val="24"/>
          <w:szCs w:val="24"/>
        </w:rPr>
      </w:pPr>
    </w:p>
    <w:p w14:paraId="65D38387" w14:textId="77777777" w:rsidR="00802F19" w:rsidRPr="00802F19" w:rsidRDefault="00802F19" w:rsidP="00802F19">
      <w:pPr>
        <w:rPr>
          <w:rFonts w:ascii="Arial" w:eastAsia="Arial" w:hAnsi="Arial" w:cs="Arial"/>
          <w:sz w:val="24"/>
          <w:szCs w:val="24"/>
        </w:rPr>
      </w:pPr>
    </w:p>
    <w:p w14:paraId="39103676" w14:textId="77777777" w:rsidR="00802F19" w:rsidRPr="00802F19" w:rsidRDefault="00802F19" w:rsidP="00802F19">
      <w:pPr>
        <w:rPr>
          <w:rFonts w:ascii="Arial" w:eastAsia="Arial" w:hAnsi="Arial" w:cs="Arial"/>
          <w:sz w:val="24"/>
          <w:szCs w:val="24"/>
        </w:rPr>
      </w:pPr>
    </w:p>
    <w:p w14:paraId="0BDCCCE1" w14:textId="77777777" w:rsidR="00802F19" w:rsidRPr="00802F19" w:rsidRDefault="00802F19" w:rsidP="00802F19">
      <w:pPr>
        <w:rPr>
          <w:rFonts w:ascii="Arial" w:eastAsia="Arial" w:hAnsi="Arial" w:cs="Arial"/>
          <w:sz w:val="24"/>
          <w:szCs w:val="24"/>
        </w:rPr>
      </w:pPr>
    </w:p>
    <w:p w14:paraId="3B368F51" w14:textId="77777777" w:rsidR="00802F19" w:rsidRDefault="00802F19" w:rsidP="00802F19">
      <w:pPr>
        <w:rPr>
          <w:rFonts w:ascii="Arial" w:eastAsia="Arial" w:hAnsi="Arial" w:cs="Arial"/>
          <w:sz w:val="24"/>
          <w:szCs w:val="24"/>
        </w:rPr>
      </w:pPr>
    </w:p>
    <w:p w14:paraId="0F1531E2" w14:textId="60F3A18D" w:rsidR="00DA599F" w:rsidRPr="00DA599F" w:rsidRDefault="00DA599F" w:rsidP="00DA599F">
      <w:pPr>
        <w:tabs>
          <w:tab w:val="center" w:pos="4540"/>
        </w:tabs>
        <w:rPr>
          <w:rFonts w:ascii="Arial" w:eastAsia="Arial" w:hAnsi="Arial" w:cs="Arial"/>
          <w:sz w:val="24"/>
          <w:szCs w:val="24"/>
        </w:rPr>
        <w:sectPr w:rsidR="00DA599F" w:rsidRPr="00DA599F">
          <w:pgSz w:w="11920" w:h="16840"/>
          <w:pgMar w:top="1560" w:right="1160" w:bottom="280" w:left="1680" w:header="0" w:footer="1102" w:gutter="0"/>
          <w:cols w:space="720"/>
        </w:sectPr>
      </w:pPr>
    </w:p>
    <w:p w14:paraId="08E67EFE" w14:textId="3B27695E" w:rsidR="00894CDB" w:rsidRPr="00894CDB" w:rsidRDefault="00894CDB" w:rsidP="00894CDB">
      <w:pPr>
        <w:tabs>
          <w:tab w:val="left" w:pos="3165"/>
        </w:tabs>
        <w:rPr>
          <w:rFonts w:ascii="Arial" w:eastAsia="Arial" w:hAnsi="Arial" w:cs="Arial"/>
          <w:sz w:val="24"/>
          <w:szCs w:val="24"/>
        </w:rPr>
        <w:sectPr w:rsidR="00894CDB" w:rsidRPr="00894CDB">
          <w:pgSz w:w="11920" w:h="16840"/>
          <w:pgMar w:top="1560" w:right="1160" w:bottom="280" w:left="1680" w:header="0" w:footer="1102" w:gutter="0"/>
          <w:cols w:space="720"/>
        </w:sectPr>
      </w:pPr>
    </w:p>
    <w:p w14:paraId="1ADB0FA3" w14:textId="77777777" w:rsidR="007412D8" w:rsidRPr="007412D8" w:rsidRDefault="007412D8" w:rsidP="007412D8"/>
    <w:sectPr w:rsidR="007412D8" w:rsidRPr="007412D8" w:rsidSect="00A67EFB">
      <w:pgSz w:w="11920" w:h="16840"/>
      <w:pgMar w:top="1560" w:right="1160" w:bottom="280" w:left="1680" w:header="0" w:footer="110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6B0B4E" w14:textId="77777777" w:rsidR="009B2B0E" w:rsidRDefault="009B2B0E">
      <w:r>
        <w:separator/>
      </w:r>
    </w:p>
  </w:endnote>
  <w:endnote w:type="continuationSeparator" w:id="0">
    <w:p w14:paraId="2F1418F5" w14:textId="77777777" w:rsidR="009B2B0E" w:rsidRDefault="009B2B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Narrow">
    <w:altName w:val="Arial"/>
    <w:charset w:val="00"/>
    <w:family w:val="swiss"/>
    <w:pitch w:val="variable"/>
  </w:font>
  <w:font w:name="Arial Black">
    <w:panose1 w:val="020B0A04020102020204"/>
    <w:charset w:val="00"/>
    <w:family w:val="swiss"/>
    <w:pitch w:val="variable"/>
    <w:sig w:usb0="A00002AF" w:usb1="400078F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BC7C3" w14:textId="19B118F2" w:rsidR="006605EE" w:rsidRDefault="006605EE">
    <w:pPr>
      <w:pStyle w:val="Footer"/>
      <w:jc w:val="center"/>
    </w:pPr>
  </w:p>
  <w:p w14:paraId="2DA9306B" w14:textId="4EB33D21" w:rsidR="00C71E1E" w:rsidRDefault="00C71E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0000"/>
      </w:rPr>
      <w:id w:val="1182394763"/>
      <w:docPartObj>
        <w:docPartGallery w:val="Page Numbers (Bottom of Page)"/>
        <w:docPartUnique/>
      </w:docPartObj>
    </w:sdtPr>
    <w:sdtEndPr>
      <w:rPr>
        <w:noProof/>
        <w:color w:val="auto"/>
      </w:rPr>
    </w:sdtEndPr>
    <w:sdtContent>
      <w:p w14:paraId="58C81B31" w14:textId="5DACE1BC" w:rsidR="00A1586E" w:rsidRPr="004942B2" w:rsidRDefault="00A1586E">
        <w:pPr>
          <w:pStyle w:val="Footer"/>
          <w:jc w:val="right"/>
        </w:pPr>
        <w:r w:rsidRPr="004942B2">
          <w:rPr>
            <w:b/>
            <w:bCs/>
            <w:noProof/>
          </w:rPr>
          <w:drawing>
            <wp:anchor distT="0" distB="0" distL="114300" distR="114300" simplePos="0" relativeHeight="251681280" behindDoc="0" locked="0" layoutInCell="1" allowOverlap="1" wp14:anchorId="7E2E6224" wp14:editId="449422DE">
              <wp:simplePos x="0" y="0"/>
              <wp:positionH relativeFrom="column">
                <wp:posOffset>-341598</wp:posOffset>
              </wp:positionH>
              <wp:positionV relativeFrom="paragraph">
                <wp:posOffset>13102</wp:posOffset>
              </wp:positionV>
              <wp:extent cx="527255" cy="479891"/>
              <wp:effectExtent l="0" t="0" r="635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255" cy="479891"/>
                      </a:xfrm>
                      <a:prstGeom prst="rect">
                        <a:avLst/>
                      </a:prstGeom>
                      <a:noFill/>
                    </pic:spPr>
                  </pic:pic>
                </a:graphicData>
              </a:graphic>
              <wp14:sizeRelH relativeFrom="page">
                <wp14:pctWidth>0</wp14:pctWidth>
              </wp14:sizeRelH>
              <wp14:sizeRelV relativeFrom="page">
                <wp14:pctHeight>0</wp14:pctHeight>
              </wp14:sizeRelV>
            </wp:anchor>
          </w:drawing>
        </w:r>
        <w:r w:rsidRPr="004942B2">
          <w:fldChar w:fldCharType="begin"/>
        </w:r>
        <w:r w:rsidRPr="004942B2">
          <w:instrText xml:space="preserve"> PAGE   \* MERGEFORMAT </w:instrText>
        </w:r>
        <w:r w:rsidRPr="004942B2">
          <w:fldChar w:fldCharType="separate"/>
        </w:r>
        <w:r w:rsidRPr="004942B2">
          <w:rPr>
            <w:noProof/>
          </w:rPr>
          <w:t>2</w:t>
        </w:r>
        <w:r w:rsidRPr="004942B2">
          <w:rPr>
            <w:noProof/>
          </w:rPr>
          <w:fldChar w:fldCharType="end"/>
        </w:r>
      </w:p>
    </w:sdtContent>
  </w:sdt>
  <w:p w14:paraId="30695410" w14:textId="589F7DA7" w:rsidR="00387F97" w:rsidRPr="00F22A01" w:rsidRDefault="00A1586E" w:rsidP="00A1586E">
    <w:pPr>
      <w:pStyle w:val="Footer"/>
      <w:tabs>
        <w:tab w:val="left" w:pos="583"/>
      </w:tabs>
      <w:rPr>
        <w:b/>
        <w:bCs/>
      </w:rPr>
    </w:pPr>
    <w:r w:rsidRPr="00A1586E">
      <w:rPr>
        <w:b/>
        <w:bCs/>
        <w:color w:val="FF0000"/>
      </w:rPr>
      <w:tab/>
      <w:t>DIKLAT KEPEMIMPINAN ADMINISTRATOR TAHUN 2022</w:t>
    </w:r>
    <w:r>
      <w:rPr>
        <w:b/>
        <w:bCs/>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BC84F" w14:textId="058C0492" w:rsidR="00387F97" w:rsidRDefault="00387F97">
    <w:pPr>
      <w:spacing w:line="200" w:lineRule="exac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A4D74" w14:textId="04D0DFC6" w:rsidR="00387F97" w:rsidRDefault="00387F97">
    <w:pPr>
      <w:spacing w:line="20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79CE7B" w14:textId="77777777" w:rsidR="009B2B0E" w:rsidRDefault="009B2B0E">
      <w:r>
        <w:separator/>
      </w:r>
    </w:p>
  </w:footnote>
  <w:footnote w:type="continuationSeparator" w:id="0">
    <w:p w14:paraId="1C84B9CE" w14:textId="77777777" w:rsidR="009B2B0E" w:rsidRDefault="009B2B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8DC98" w14:textId="31863641" w:rsidR="003C2F3D" w:rsidRDefault="003C2F3D">
    <w:pPr>
      <w:pStyle w:val="Header"/>
      <w:jc w:val="right"/>
    </w:pPr>
  </w:p>
  <w:p w14:paraId="0DE58239" w14:textId="77777777" w:rsidR="003C2F3D" w:rsidRDefault="003C2F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976C1"/>
    <w:multiLevelType w:val="hybridMultilevel"/>
    <w:tmpl w:val="28B29C7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53507A"/>
    <w:multiLevelType w:val="hybridMultilevel"/>
    <w:tmpl w:val="430A24D4"/>
    <w:lvl w:ilvl="0" w:tplc="04090017">
      <w:start w:val="1"/>
      <w:numFmt w:val="lowerLetter"/>
      <w:lvlText w:val="%1)"/>
      <w:lvlJc w:val="left"/>
      <w:pPr>
        <w:ind w:left="3000" w:hanging="360"/>
      </w:pPr>
    </w:lvl>
    <w:lvl w:ilvl="1" w:tplc="04090019" w:tentative="1">
      <w:start w:val="1"/>
      <w:numFmt w:val="lowerLetter"/>
      <w:lvlText w:val="%2."/>
      <w:lvlJc w:val="left"/>
      <w:pPr>
        <w:ind w:left="3720" w:hanging="360"/>
      </w:pPr>
    </w:lvl>
    <w:lvl w:ilvl="2" w:tplc="0409001B" w:tentative="1">
      <w:start w:val="1"/>
      <w:numFmt w:val="lowerRoman"/>
      <w:lvlText w:val="%3."/>
      <w:lvlJc w:val="right"/>
      <w:pPr>
        <w:ind w:left="4440" w:hanging="180"/>
      </w:pPr>
    </w:lvl>
    <w:lvl w:ilvl="3" w:tplc="0409000F" w:tentative="1">
      <w:start w:val="1"/>
      <w:numFmt w:val="decimal"/>
      <w:lvlText w:val="%4."/>
      <w:lvlJc w:val="left"/>
      <w:pPr>
        <w:ind w:left="5160" w:hanging="360"/>
      </w:pPr>
    </w:lvl>
    <w:lvl w:ilvl="4" w:tplc="04090019" w:tentative="1">
      <w:start w:val="1"/>
      <w:numFmt w:val="lowerLetter"/>
      <w:lvlText w:val="%5."/>
      <w:lvlJc w:val="left"/>
      <w:pPr>
        <w:ind w:left="5880" w:hanging="360"/>
      </w:pPr>
    </w:lvl>
    <w:lvl w:ilvl="5" w:tplc="0409001B" w:tentative="1">
      <w:start w:val="1"/>
      <w:numFmt w:val="lowerRoman"/>
      <w:lvlText w:val="%6."/>
      <w:lvlJc w:val="right"/>
      <w:pPr>
        <w:ind w:left="6600" w:hanging="180"/>
      </w:pPr>
    </w:lvl>
    <w:lvl w:ilvl="6" w:tplc="0409000F" w:tentative="1">
      <w:start w:val="1"/>
      <w:numFmt w:val="decimal"/>
      <w:lvlText w:val="%7."/>
      <w:lvlJc w:val="left"/>
      <w:pPr>
        <w:ind w:left="7320" w:hanging="360"/>
      </w:pPr>
    </w:lvl>
    <w:lvl w:ilvl="7" w:tplc="04090019" w:tentative="1">
      <w:start w:val="1"/>
      <w:numFmt w:val="lowerLetter"/>
      <w:lvlText w:val="%8."/>
      <w:lvlJc w:val="left"/>
      <w:pPr>
        <w:ind w:left="8040" w:hanging="360"/>
      </w:pPr>
    </w:lvl>
    <w:lvl w:ilvl="8" w:tplc="0409001B" w:tentative="1">
      <w:start w:val="1"/>
      <w:numFmt w:val="lowerRoman"/>
      <w:lvlText w:val="%9."/>
      <w:lvlJc w:val="right"/>
      <w:pPr>
        <w:ind w:left="8760" w:hanging="180"/>
      </w:pPr>
    </w:lvl>
  </w:abstractNum>
  <w:abstractNum w:abstractNumId="2" w15:restartNumberingAfterBreak="0">
    <w:nsid w:val="02937975"/>
    <w:multiLevelType w:val="hybridMultilevel"/>
    <w:tmpl w:val="B1102642"/>
    <w:lvl w:ilvl="0" w:tplc="FFFFFFFF">
      <w:start w:val="1"/>
      <w:numFmt w:val="lowerLetter"/>
      <w:lvlText w:val="(%1)"/>
      <w:lvlJc w:val="left"/>
      <w:pPr>
        <w:ind w:left="3555" w:hanging="360"/>
      </w:pPr>
      <w:rPr>
        <w:rFonts w:hint="default"/>
      </w:rPr>
    </w:lvl>
    <w:lvl w:ilvl="1" w:tplc="FFFFFFFF" w:tentative="1">
      <w:start w:val="1"/>
      <w:numFmt w:val="lowerLetter"/>
      <w:lvlText w:val="%2."/>
      <w:lvlJc w:val="left"/>
      <w:pPr>
        <w:ind w:left="4275" w:hanging="360"/>
      </w:pPr>
    </w:lvl>
    <w:lvl w:ilvl="2" w:tplc="FFFFFFFF" w:tentative="1">
      <w:start w:val="1"/>
      <w:numFmt w:val="lowerRoman"/>
      <w:lvlText w:val="%3."/>
      <w:lvlJc w:val="right"/>
      <w:pPr>
        <w:ind w:left="4995" w:hanging="180"/>
      </w:pPr>
    </w:lvl>
    <w:lvl w:ilvl="3" w:tplc="FFFFFFFF" w:tentative="1">
      <w:start w:val="1"/>
      <w:numFmt w:val="decimal"/>
      <w:lvlText w:val="%4."/>
      <w:lvlJc w:val="left"/>
      <w:pPr>
        <w:ind w:left="5715" w:hanging="360"/>
      </w:pPr>
    </w:lvl>
    <w:lvl w:ilvl="4" w:tplc="FFFFFFFF" w:tentative="1">
      <w:start w:val="1"/>
      <w:numFmt w:val="lowerLetter"/>
      <w:lvlText w:val="%5."/>
      <w:lvlJc w:val="left"/>
      <w:pPr>
        <w:ind w:left="6435" w:hanging="360"/>
      </w:pPr>
    </w:lvl>
    <w:lvl w:ilvl="5" w:tplc="FFFFFFFF" w:tentative="1">
      <w:start w:val="1"/>
      <w:numFmt w:val="lowerRoman"/>
      <w:lvlText w:val="%6."/>
      <w:lvlJc w:val="right"/>
      <w:pPr>
        <w:ind w:left="7155" w:hanging="180"/>
      </w:pPr>
    </w:lvl>
    <w:lvl w:ilvl="6" w:tplc="FFFFFFFF" w:tentative="1">
      <w:start w:val="1"/>
      <w:numFmt w:val="decimal"/>
      <w:lvlText w:val="%7."/>
      <w:lvlJc w:val="left"/>
      <w:pPr>
        <w:ind w:left="7875" w:hanging="360"/>
      </w:pPr>
    </w:lvl>
    <w:lvl w:ilvl="7" w:tplc="FFFFFFFF" w:tentative="1">
      <w:start w:val="1"/>
      <w:numFmt w:val="lowerLetter"/>
      <w:lvlText w:val="%8."/>
      <w:lvlJc w:val="left"/>
      <w:pPr>
        <w:ind w:left="8595" w:hanging="360"/>
      </w:pPr>
    </w:lvl>
    <w:lvl w:ilvl="8" w:tplc="FFFFFFFF" w:tentative="1">
      <w:start w:val="1"/>
      <w:numFmt w:val="lowerRoman"/>
      <w:lvlText w:val="%9."/>
      <w:lvlJc w:val="right"/>
      <w:pPr>
        <w:ind w:left="9315" w:hanging="180"/>
      </w:pPr>
    </w:lvl>
  </w:abstractNum>
  <w:abstractNum w:abstractNumId="3" w15:restartNumberingAfterBreak="0">
    <w:nsid w:val="053034E0"/>
    <w:multiLevelType w:val="hybridMultilevel"/>
    <w:tmpl w:val="8A9ABE82"/>
    <w:lvl w:ilvl="0" w:tplc="04090001">
      <w:start w:val="1"/>
      <w:numFmt w:val="bullet"/>
      <w:lvlText w:val=""/>
      <w:lvlJc w:val="left"/>
      <w:pPr>
        <w:ind w:left="695" w:hanging="360"/>
      </w:pPr>
      <w:rPr>
        <w:rFonts w:ascii="Symbol" w:hAnsi="Symbol" w:hint="default"/>
      </w:rPr>
    </w:lvl>
    <w:lvl w:ilvl="1" w:tplc="04090003" w:tentative="1">
      <w:start w:val="1"/>
      <w:numFmt w:val="bullet"/>
      <w:lvlText w:val="o"/>
      <w:lvlJc w:val="left"/>
      <w:pPr>
        <w:ind w:left="1415" w:hanging="360"/>
      </w:pPr>
      <w:rPr>
        <w:rFonts w:ascii="Courier New" w:hAnsi="Courier New" w:cs="Courier New" w:hint="default"/>
      </w:rPr>
    </w:lvl>
    <w:lvl w:ilvl="2" w:tplc="04090005" w:tentative="1">
      <w:start w:val="1"/>
      <w:numFmt w:val="bullet"/>
      <w:lvlText w:val=""/>
      <w:lvlJc w:val="left"/>
      <w:pPr>
        <w:ind w:left="2135" w:hanging="360"/>
      </w:pPr>
      <w:rPr>
        <w:rFonts w:ascii="Wingdings" w:hAnsi="Wingdings" w:hint="default"/>
      </w:rPr>
    </w:lvl>
    <w:lvl w:ilvl="3" w:tplc="04090001" w:tentative="1">
      <w:start w:val="1"/>
      <w:numFmt w:val="bullet"/>
      <w:lvlText w:val=""/>
      <w:lvlJc w:val="left"/>
      <w:pPr>
        <w:ind w:left="2855" w:hanging="360"/>
      </w:pPr>
      <w:rPr>
        <w:rFonts w:ascii="Symbol" w:hAnsi="Symbol" w:hint="default"/>
      </w:rPr>
    </w:lvl>
    <w:lvl w:ilvl="4" w:tplc="04090003" w:tentative="1">
      <w:start w:val="1"/>
      <w:numFmt w:val="bullet"/>
      <w:lvlText w:val="o"/>
      <w:lvlJc w:val="left"/>
      <w:pPr>
        <w:ind w:left="3575" w:hanging="360"/>
      </w:pPr>
      <w:rPr>
        <w:rFonts w:ascii="Courier New" w:hAnsi="Courier New" w:cs="Courier New" w:hint="default"/>
      </w:rPr>
    </w:lvl>
    <w:lvl w:ilvl="5" w:tplc="04090005" w:tentative="1">
      <w:start w:val="1"/>
      <w:numFmt w:val="bullet"/>
      <w:lvlText w:val=""/>
      <w:lvlJc w:val="left"/>
      <w:pPr>
        <w:ind w:left="4295" w:hanging="360"/>
      </w:pPr>
      <w:rPr>
        <w:rFonts w:ascii="Wingdings" w:hAnsi="Wingdings" w:hint="default"/>
      </w:rPr>
    </w:lvl>
    <w:lvl w:ilvl="6" w:tplc="04090001" w:tentative="1">
      <w:start w:val="1"/>
      <w:numFmt w:val="bullet"/>
      <w:lvlText w:val=""/>
      <w:lvlJc w:val="left"/>
      <w:pPr>
        <w:ind w:left="5015" w:hanging="360"/>
      </w:pPr>
      <w:rPr>
        <w:rFonts w:ascii="Symbol" w:hAnsi="Symbol" w:hint="default"/>
      </w:rPr>
    </w:lvl>
    <w:lvl w:ilvl="7" w:tplc="04090003" w:tentative="1">
      <w:start w:val="1"/>
      <w:numFmt w:val="bullet"/>
      <w:lvlText w:val="o"/>
      <w:lvlJc w:val="left"/>
      <w:pPr>
        <w:ind w:left="5735" w:hanging="360"/>
      </w:pPr>
      <w:rPr>
        <w:rFonts w:ascii="Courier New" w:hAnsi="Courier New" w:cs="Courier New" w:hint="default"/>
      </w:rPr>
    </w:lvl>
    <w:lvl w:ilvl="8" w:tplc="04090005" w:tentative="1">
      <w:start w:val="1"/>
      <w:numFmt w:val="bullet"/>
      <w:lvlText w:val=""/>
      <w:lvlJc w:val="left"/>
      <w:pPr>
        <w:ind w:left="6455" w:hanging="360"/>
      </w:pPr>
      <w:rPr>
        <w:rFonts w:ascii="Wingdings" w:hAnsi="Wingdings" w:hint="default"/>
      </w:rPr>
    </w:lvl>
  </w:abstractNum>
  <w:abstractNum w:abstractNumId="4" w15:restartNumberingAfterBreak="0">
    <w:nsid w:val="08A0001B"/>
    <w:multiLevelType w:val="hybridMultilevel"/>
    <w:tmpl w:val="E7485BD4"/>
    <w:lvl w:ilvl="0" w:tplc="0409000F">
      <w:start w:val="1"/>
      <w:numFmt w:val="decimal"/>
      <w:lvlText w:val="%1."/>
      <w:lvlJc w:val="left"/>
      <w:pPr>
        <w:ind w:left="3555" w:hanging="360"/>
      </w:pPr>
    </w:lvl>
    <w:lvl w:ilvl="1" w:tplc="04090019" w:tentative="1">
      <w:start w:val="1"/>
      <w:numFmt w:val="lowerLetter"/>
      <w:lvlText w:val="%2."/>
      <w:lvlJc w:val="left"/>
      <w:pPr>
        <w:ind w:left="4275" w:hanging="360"/>
      </w:pPr>
    </w:lvl>
    <w:lvl w:ilvl="2" w:tplc="0409001B" w:tentative="1">
      <w:start w:val="1"/>
      <w:numFmt w:val="lowerRoman"/>
      <w:lvlText w:val="%3."/>
      <w:lvlJc w:val="right"/>
      <w:pPr>
        <w:ind w:left="4995" w:hanging="180"/>
      </w:pPr>
    </w:lvl>
    <w:lvl w:ilvl="3" w:tplc="0409000F" w:tentative="1">
      <w:start w:val="1"/>
      <w:numFmt w:val="decimal"/>
      <w:lvlText w:val="%4."/>
      <w:lvlJc w:val="left"/>
      <w:pPr>
        <w:ind w:left="5715" w:hanging="360"/>
      </w:pPr>
    </w:lvl>
    <w:lvl w:ilvl="4" w:tplc="04090019" w:tentative="1">
      <w:start w:val="1"/>
      <w:numFmt w:val="lowerLetter"/>
      <w:lvlText w:val="%5."/>
      <w:lvlJc w:val="left"/>
      <w:pPr>
        <w:ind w:left="6435" w:hanging="360"/>
      </w:pPr>
    </w:lvl>
    <w:lvl w:ilvl="5" w:tplc="0409001B" w:tentative="1">
      <w:start w:val="1"/>
      <w:numFmt w:val="lowerRoman"/>
      <w:lvlText w:val="%6."/>
      <w:lvlJc w:val="right"/>
      <w:pPr>
        <w:ind w:left="7155" w:hanging="180"/>
      </w:pPr>
    </w:lvl>
    <w:lvl w:ilvl="6" w:tplc="0409000F" w:tentative="1">
      <w:start w:val="1"/>
      <w:numFmt w:val="decimal"/>
      <w:lvlText w:val="%7."/>
      <w:lvlJc w:val="left"/>
      <w:pPr>
        <w:ind w:left="7875" w:hanging="360"/>
      </w:pPr>
    </w:lvl>
    <w:lvl w:ilvl="7" w:tplc="04090019" w:tentative="1">
      <w:start w:val="1"/>
      <w:numFmt w:val="lowerLetter"/>
      <w:lvlText w:val="%8."/>
      <w:lvlJc w:val="left"/>
      <w:pPr>
        <w:ind w:left="8595" w:hanging="360"/>
      </w:pPr>
    </w:lvl>
    <w:lvl w:ilvl="8" w:tplc="0409001B" w:tentative="1">
      <w:start w:val="1"/>
      <w:numFmt w:val="lowerRoman"/>
      <w:lvlText w:val="%9."/>
      <w:lvlJc w:val="right"/>
      <w:pPr>
        <w:ind w:left="9315" w:hanging="180"/>
      </w:pPr>
    </w:lvl>
  </w:abstractNum>
  <w:abstractNum w:abstractNumId="5" w15:restartNumberingAfterBreak="0">
    <w:nsid w:val="0DDA1390"/>
    <w:multiLevelType w:val="hybridMultilevel"/>
    <w:tmpl w:val="753C2486"/>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6" w15:restartNumberingAfterBreak="0">
    <w:nsid w:val="119D6DC5"/>
    <w:multiLevelType w:val="hybridMultilevel"/>
    <w:tmpl w:val="C3484046"/>
    <w:lvl w:ilvl="0" w:tplc="04090001">
      <w:start w:val="1"/>
      <w:numFmt w:val="bullet"/>
      <w:lvlText w:val=""/>
      <w:lvlJc w:val="left"/>
      <w:pPr>
        <w:ind w:left="695" w:hanging="360"/>
      </w:pPr>
      <w:rPr>
        <w:rFonts w:ascii="Symbol" w:hAnsi="Symbol" w:hint="default"/>
      </w:rPr>
    </w:lvl>
    <w:lvl w:ilvl="1" w:tplc="04090003" w:tentative="1">
      <w:start w:val="1"/>
      <w:numFmt w:val="bullet"/>
      <w:lvlText w:val="o"/>
      <w:lvlJc w:val="left"/>
      <w:pPr>
        <w:ind w:left="1415" w:hanging="360"/>
      </w:pPr>
      <w:rPr>
        <w:rFonts w:ascii="Courier New" w:hAnsi="Courier New" w:cs="Courier New" w:hint="default"/>
      </w:rPr>
    </w:lvl>
    <w:lvl w:ilvl="2" w:tplc="04090005" w:tentative="1">
      <w:start w:val="1"/>
      <w:numFmt w:val="bullet"/>
      <w:lvlText w:val=""/>
      <w:lvlJc w:val="left"/>
      <w:pPr>
        <w:ind w:left="2135" w:hanging="360"/>
      </w:pPr>
      <w:rPr>
        <w:rFonts w:ascii="Wingdings" w:hAnsi="Wingdings" w:hint="default"/>
      </w:rPr>
    </w:lvl>
    <w:lvl w:ilvl="3" w:tplc="04090001" w:tentative="1">
      <w:start w:val="1"/>
      <w:numFmt w:val="bullet"/>
      <w:lvlText w:val=""/>
      <w:lvlJc w:val="left"/>
      <w:pPr>
        <w:ind w:left="2855" w:hanging="360"/>
      </w:pPr>
      <w:rPr>
        <w:rFonts w:ascii="Symbol" w:hAnsi="Symbol" w:hint="default"/>
      </w:rPr>
    </w:lvl>
    <w:lvl w:ilvl="4" w:tplc="04090003" w:tentative="1">
      <w:start w:val="1"/>
      <w:numFmt w:val="bullet"/>
      <w:lvlText w:val="o"/>
      <w:lvlJc w:val="left"/>
      <w:pPr>
        <w:ind w:left="3575" w:hanging="360"/>
      </w:pPr>
      <w:rPr>
        <w:rFonts w:ascii="Courier New" w:hAnsi="Courier New" w:cs="Courier New" w:hint="default"/>
      </w:rPr>
    </w:lvl>
    <w:lvl w:ilvl="5" w:tplc="04090005" w:tentative="1">
      <w:start w:val="1"/>
      <w:numFmt w:val="bullet"/>
      <w:lvlText w:val=""/>
      <w:lvlJc w:val="left"/>
      <w:pPr>
        <w:ind w:left="4295" w:hanging="360"/>
      </w:pPr>
      <w:rPr>
        <w:rFonts w:ascii="Wingdings" w:hAnsi="Wingdings" w:hint="default"/>
      </w:rPr>
    </w:lvl>
    <w:lvl w:ilvl="6" w:tplc="04090001" w:tentative="1">
      <w:start w:val="1"/>
      <w:numFmt w:val="bullet"/>
      <w:lvlText w:val=""/>
      <w:lvlJc w:val="left"/>
      <w:pPr>
        <w:ind w:left="5015" w:hanging="360"/>
      </w:pPr>
      <w:rPr>
        <w:rFonts w:ascii="Symbol" w:hAnsi="Symbol" w:hint="default"/>
      </w:rPr>
    </w:lvl>
    <w:lvl w:ilvl="7" w:tplc="04090003" w:tentative="1">
      <w:start w:val="1"/>
      <w:numFmt w:val="bullet"/>
      <w:lvlText w:val="o"/>
      <w:lvlJc w:val="left"/>
      <w:pPr>
        <w:ind w:left="5735" w:hanging="360"/>
      </w:pPr>
      <w:rPr>
        <w:rFonts w:ascii="Courier New" w:hAnsi="Courier New" w:cs="Courier New" w:hint="default"/>
      </w:rPr>
    </w:lvl>
    <w:lvl w:ilvl="8" w:tplc="04090005" w:tentative="1">
      <w:start w:val="1"/>
      <w:numFmt w:val="bullet"/>
      <w:lvlText w:val=""/>
      <w:lvlJc w:val="left"/>
      <w:pPr>
        <w:ind w:left="6455" w:hanging="360"/>
      </w:pPr>
      <w:rPr>
        <w:rFonts w:ascii="Wingdings" w:hAnsi="Wingdings" w:hint="default"/>
      </w:rPr>
    </w:lvl>
  </w:abstractNum>
  <w:abstractNum w:abstractNumId="7" w15:restartNumberingAfterBreak="0">
    <w:nsid w:val="18773311"/>
    <w:multiLevelType w:val="hybridMultilevel"/>
    <w:tmpl w:val="F170F5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E53926"/>
    <w:multiLevelType w:val="hybridMultilevel"/>
    <w:tmpl w:val="65F8412E"/>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9" w15:restartNumberingAfterBreak="0">
    <w:nsid w:val="1BC87B1A"/>
    <w:multiLevelType w:val="hybridMultilevel"/>
    <w:tmpl w:val="DF9010E8"/>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10" w15:restartNumberingAfterBreak="0">
    <w:nsid w:val="1C715149"/>
    <w:multiLevelType w:val="hybridMultilevel"/>
    <w:tmpl w:val="8BACCD86"/>
    <w:lvl w:ilvl="0" w:tplc="46F45ECC">
      <w:start w:val="1"/>
      <w:numFmt w:val="decimal"/>
      <w:lvlText w:val="%1)"/>
      <w:lvlJc w:val="left"/>
      <w:pPr>
        <w:ind w:left="2745" w:hanging="360"/>
      </w:pPr>
      <w:rPr>
        <w:b w:val="0"/>
        <w:bCs w:val="0"/>
      </w:rPr>
    </w:lvl>
    <w:lvl w:ilvl="1" w:tplc="FFFFFFFF">
      <w:start w:val="1"/>
      <w:numFmt w:val="lowerLetter"/>
      <w:lvlText w:val="%2."/>
      <w:lvlJc w:val="left"/>
      <w:pPr>
        <w:ind w:left="3465" w:hanging="360"/>
      </w:pPr>
    </w:lvl>
    <w:lvl w:ilvl="2" w:tplc="FFFFFFFF" w:tentative="1">
      <w:start w:val="1"/>
      <w:numFmt w:val="lowerRoman"/>
      <w:lvlText w:val="%3."/>
      <w:lvlJc w:val="right"/>
      <w:pPr>
        <w:ind w:left="4185" w:hanging="180"/>
      </w:pPr>
    </w:lvl>
    <w:lvl w:ilvl="3" w:tplc="FFFFFFFF" w:tentative="1">
      <w:start w:val="1"/>
      <w:numFmt w:val="decimal"/>
      <w:lvlText w:val="%4."/>
      <w:lvlJc w:val="left"/>
      <w:pPr>
        <w:ind w:left="4905" w:hanging="360"/>
      </w:pPr>
    </w:lvl>
    <w:lvl w:ilvl="4" w:tplc="FFFFFFFF" w:tentative="1">
      <w:start w:val="1"/>
      <w:numFmt w:val="lowerLetter"/>
      <w:lvlText w:val="%5."/>
      <w:lvlJc w:val="left"/>
      <w:pPr>
        <w:ind w:left="5625" w:hanging="360"/>
      </w:pPr>
    </w:lvl>
    <w:lvl w:ilvl="5" w:tplc="FFFFFFFF" w:tentative="1">
      <w:start w:val="1"/>
      <w:numFmt w:val="lowerRoman"/>
      <w:lvlText w:val="%6."/>
      <w:lvlJc w:val="right"/>
      <w:pPr>
        <w:ind w:left="6345" w:hanging="180"/>
      </w:pPr>
    </w:lvl>
    <w:lvl w:ilvl="6" w:tplc="FFFFFFFF" w:tentative="1">
      <w:start w:val="1"/>
      <w:numFmt w:val="decimal"/>
      <w:lvlText w:val="%7."/>
      <w:lvlJc w:val="left"/>
      <w:pPr>
        <w:ind w:left="7065" w:hanging="360"/>
      </w:pPr>
    </w:lvl>
    <w:lvl w:ilvl="7" w:tplc="FFFFFFFF" w:tentative="1">
      <w:start w:val="1"/>
      <w:numFmt w:val="lowerLetter"/>
      <w:lvlText w:val="%8."/>
      <w:lvlJc w:val="left"/>
      <w:pPr>
        <w:ind w:left="7785" w:hanging="360"/>
      </w:pPr>
    </w:lvl>
    <w:lvl w:ilvl="8" w:tplc="FFFFFFFF" w:tentative="1">
      <w:start w:val="1"/>
      <w:numFmt w:val="lowerRoman"/>
      <w:lvlText w:val="%9."/>
      <w:lvlJc w:val="right"/>
      <w:pPr>
        <w:ind w:left="8505" w:hanging="180"/>
      </w:pPr>
    </w:lvl>
  </w:abstractNum>
  <w:abstractNum w:abstractNumId="11" w15:restartNumberingAfterBreak="0">
    <w:nsid w:val="1F0A7D64"/>
    <w:multiLevelType w:val="hybridMultilevel"/>
    <w:tmpl w:val="C26E8642"/>
    <w:lvl w:ilvl="0" w:tplc="D26AE762">
      <w:start w:val="1"/>
      <w:numFmt w:val="decimal"/>
      <w:lvlText w:val="%1)"/>
      <w:lvlJc w:val="left"/>
      <w:pPr>
        <w:ind w:left="3555" w:hanging="360"/>
      </w:pPr>
      <w:rPr>
        <w:rFonts w:hint="default"/>
      </w:rPr>
    </w:lvl>
    <w:lvl w:ilvl="1" w:tplc="04090019" w:tentative="1">
      <w:start w:val="1"/>
      <w:numFmt w:val="lowerLetter"/>
      <w:lvlText w:val="%2."/>
      <w:lvlJc w:val="left"/>
      <w:pPr>
        <w:ind w:left="4275" w:hanging="360"/>
      </w:pPr>
    </w:lvl>
    <w:lvl w:ilvl="2" w:tplc="0409001B" w:tentative="1">
      <w:start w:val="1"/>
      <w:numFmt w:val="lowerRoman"/>
      <w:lvlText w:val="%3."/>
      <w:lvlJc w:val="right"/>
      <w:pPr>
        <w:ind w:left="4995" w:hanging="180"/>
      </w:pPr>
    </w:lvl>
    <w:lvl w:ilvl="3" w:tplc="0409000F" w:tentative="1">
      <w:start w:val="1"/>
      <w:numFmt w:val="decimal"/>
      <w:lvlText w:val="%4."/>
      <w:lvlJc w:val="left"/>
      <w:pPr>
        <w:ind w:left="5715" w:hanging="360"/>
      </w:pPr>
    </w:lvl>
    <w:lvl w:ilvl="4" w:tplc="04090019" w:tentative="1">
      <w:start w:val="1"/>
      <w:numFmt w:val="lowerLetter"/>
      <w:lvlText w:val="%5."/>
      <w:lvlJc w:val="left"/>
      <w:pPr>
        <w:ind w:left="6435" w:hanging="360"/>
      </w:pPr>
    </w:lvl>
    <w:lvl w:ilvl="5" w:tplc="0409001B" w:tentative="1">
      <w:start w:val="1"/>
      <w:numFmt w:val="lowerRoman"/>
      <w:lvlText w:val="%6."/>
      <w:lvlJc w:val="right"/>
      <w:pPr>
        <w:ind w:left="7155" w:hanging="180"/>
      </w:pPr>
    </w:lvl>
    <w:lvl w:ilvl="6" w:tplc="0409000F" w:tentative="1">
      <w:start w:val="1"/>
      <w:numFmt w:val="decimal"/>
      <w:lvlText w:val="%7."/>
      <w:lvlJc w:val="left"/>
      <w:pPr>
        <w:ind w:left="7875" w:hanging="360"/>
      </w:pPr>
    </w:lvl>
    <w:lvl w:ilvl="7" w:tplc="04090019" w:tentative="1">
      <w:start w:val="1"/>
      <w:numFmt w:val="lowerLetter"/>
      <w:lvlText w:val="%8."/>
      <w:lvlJc w:val="left"/>
      <w:pPr>
        <w:ind w:left="8595" w:hanging="360"/>
      </w:pPr>
    </w:lvl>
    <w:lvl w:ilvl="8" w:tplc="0409001B" w:tentative="1">
      <w:start w:val="1"/>
      <w:numFmt w:val="lowerRoman"/>
      <w:lvlText w:val="%9."/>
      <w:lvlJc w:val="right"/>
      <w:pPr>
        <w:ind w:left="9315" w:hanging="180"/>
      </w:pPr>
    </w:lvl>
  </w:abstractNum>
  <w:abstractNum w:abstractNumId="12" w15:restartNumberingAfterBreak="0">
    <w:nsid w:val="22C9398C"/>
    <w:multiLevelType w:val="hybridMultilevel"/>
    <w:tmpl w:val="0BDAEB38"/>
    <w:lvl w:ilvl="0" w:tplc="04090017">
      <w:start w:val="1"/>
      <w:numFmt w:val="lowerLetter"/>
      <w:lvlText w:val="%1)"/>
      <w:lvlJc w:val="left"/>
      <w:pPr>
        <w:ind w:left="2421" w:hanging="360"/>
      </w:pPr>
    </w:lvl>
    <w:lvl w:ilvl="1" w:tplc="04090019" w:tentative="1">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13" w15:restartNumberingAfterBreak="0">
    <w:nsid w:val="24480A95"/>
    <w:multiLevelType w:val="hybridMultilevel"/>
    <w:tmpl w:val="0922DC80"/>
    <w:lvl w:ilvl="0" w:tplc="04090017">
      <w:start w:val="1"/>
      <w:numFmt w:val="lowerLetter"/>
      <w:lvlText w:val="%1)"/>
      <w:lvlJc w:val="left"/>
      <w:pPr>
        <w:ind w:left="3141" w:hanging="360"/>
      </w:pPr>
    </w:lvl>
    <w:lvl w:ilvl="1" w:tplc="04090017">
      <w:start w:val="1"/>
      <w:numFmt w:val="lowerLetter"/>
      <w:lvlText w:val="%2)"/>
      <w:lvlJc w:val="left"/>
      <w:pPr>
        <w:ind w:left="3013" w:hanging="360"/>
      </w:pPr>
    </w:lvl>
    <w:lvl w:ilvl="2" w:tplc="0409001B" w:tentative="1">
      <w:start w:val="1"/>
      <w:numFmt w:val="lowerRoman"/>
      <w:lvlText w:val="%3."/>
      <w:lvlJc w:val="right"/>
      <w:pPr>
        <w:ind w:left="4581" w:hanging="180"/>
      </w:pPr>
    </w:lvl>
    <w:lvl w:ilvl="3" w:tplc="0409000F" w:tentative="1">
      <w:start w:val="1"/>
      <w:numFmt w:val="decimal"/>
      <w:lvlText w:val="%4."/>
      <w:lvlJc w:val="left"/>
      <w:pPr>
        <w:ind w:left="5301" w:hanging="360"/>
      </w:pPr>
    </w:lvl>
    <w:lvl w:ilvl="4" w:tplc="04090019" w:tentative="1">
      <w:start w:val="1"/>
      <w:numFmt w:val="lowerLetter"/>
      <w:lvlText w:val="%5."/>
      <w:lvlJc w:val="left"/>
      <w:pPr>
        <w:ind w:left="6021" w:hanging="360"/>
      </w:pPr>
    </w:lvl>
    <w:lvl w:ilvl="5" w:tplc="0409001B" w:tentative="1">
      <w:start w:val="1"/>
      <w:numFmt w:val="lowerRoman"/>
      <w:lvlText w:val="%6."/>
      <w:lvlJc w:val="right"/>
      <w:pPr>
        <w:ind w:left="6741" w:hanging="180"/>
      </w:pPr>
    </w:lvl>
    <w:lvl w:ilvl="6" w:tplc="0409000F" w:tentative="1">
      <w:start w:val="1"/>
      <w:numFmt w:val="decimal"/>
      <w:lvlText w:val="%7."/>
      <w:lvlJc w:val="left"/>
      <w:pPr>
        <w:ind w:left="7461" w:hanging="360"/>
      </w:pPr>
    </w:lvl>
    <w:lvl w:ilvl="7" w:tplc="04090019" w:tentative="1">
      <w:start w:val="1"/>
      <w:numFmt w:val="lowerLetter"/>
      <w:lvlText w:val="%8."/>
      <w:lvlJc w:val="left"/>
      <w:pPr>
        <w:ind w:left="8181" w:hanging="360"/>
      </w:pPr>
    </w:lvl>
    <w:lvl w:ilvl="8" w:tplc="0409001B" w:tentative="1">
      <w:start w:val="1"/>
      <w:numFmt w:val="lowerRoman"/>
      <w:lvlText w:val="%9."/>
      <w:lvlJc w:val="right"/>
      <w:pPr>
        <w:ind w:left="8901" w:hanging="180"/>
      </w:pPr>
    </w:lvl>
  </w:abstractNum>
  <w:abstractNum w:abstractNumId="14" w15:restartNumberingAfterBreak="0">
    <w:nsid w:val="25A155FC"/>
    <w:multiLevelType w:val="hybridMultilevel"/>
    <w:tmpl w:val="E078F0C2"/>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15" w15:restartNumberingAfterBreak="0">
    <w:nsid w:val="2AE00740"/>
    <w:multiLevelType w:val="hybridMultilevel"/>
    <w:tmpl w:val="3B3280DC"/>
    <w:lvl w:ilvl="0" w:tplc="011038A4">
      <w:start w:val="1"/>
      <w:numFmt w:val="lowerLetter"/>
      <w:lvlText w:val="%1."/>
      <w:lvlJc w:val="left"/>
      <w:pPr>
        <w:ind w:left="727" w:hanging="735"/>
      </w:pPr>
      <w:rPr>
        <w:rFonts w:hint="default"/>
      </w:rPr>
    </w:lvl>
    <w:lvl w:ilvl="1" w:tplc="04090019" w:tentative="1">
      <w:start w:val="1"/>
      <w:numFmt w:val="lowerLetter"/>
      <w:lvlText w:val="%2."/>
      <w:lvlJc w:val="left"/>
      <w:pPr>
        <w:ind w:left="1072" w:hanging="360"/>
      </w:pPr>
    </w:lvl>
    <w:lvl w:ilvl="2" w:tplc="0409001B" w:tentative="1">
      <w:start w:val="1"/>
      <w:numFmt w:val="lowerRoman"/>
      <w:lvlText w:val="%3."/>
      <w:lvlJc w:val="right"/>
      <w:pPr>
        <w:ind w:left="1792" w:hanging="180"/>
      </w:pPr>
    </w:lvl>
    <w:lvl w:ilvl="3" w:tplc="0409000F" w:tentative="1">
      <w:start w:val="1"/>
      <w:numFmt w:val="decimal"/>
      <w:lvlText w:val="%4."/>
      <w:lvlJc w:val="left"/>
      <w:pPr>
        <w:ind w:left="2512" w:hanging="360"/>
      </w:pPr>
    </w:lvl>
    <w:lvl w:ilvl="4" w:tplc="04090019" w:tentative="1">
      <w:start w:val="1"/>
      <w:numFmt w:val="lowerLetter"/>
      <w:lvlText w:val="%5."/>
      <w:lvlJc w:val="left"/>
      <w:pPr>
        <w:ind w:left="3232" w:hanging="360"/>
      </w:pPr>
    </w:lvl>
    <w:lvl w:ilvl="5" w:tplc="0409001B" w:tentative="1">
      <w:start w:val="1"/>
      <w:numFmt w:val="lowerRoman"/>
      <w:lvlText w:val="%6."/>
      <w:lvlJc w:val="right"/>
      <w:pPr>
        <w:ind w:left="3952" w:hanging="180"/>
      </w:pPr>
    </w:lvl>
    <w:lvl w:ilvl="6" w:tplc="0409000F" w:tentative="1">
      <w:start w:val="1"/>
      <w:numFmt w:val="decimal"/>
      <w:lvlText w:val="%7."/>
      <w:lvlJc w:val="left"/>
      <w:pPr>
        <w:ind w:left="4672" w:hanging="360"/>
      </w:pPr>
    </w:lvl>
    <w:lvl w:ilvl="7" w:tplc="04090019" w:tentative="1">
      <w:start w:val="1"/>
      <w:numFmt w:val="lowerLetter"/>
      <w:lvlText w:val="%8."/>
      <w:lvlJc w:val="left"/>
      <w:pPr>
        <w:ind w:left="5392" w:hanging="360"/>
      </w:pPr>
    </w:lvl>
    <w:lvl w:ilvl="8" w:tplc="0409001B" w:tentative="1">
      <w:start w:val="1"/>
      <w:numFmt w:val="lowerRoman"/>
      <w:lvlText w:val="%9."/>
      <w:lvlJc w:val="right"/>
      <w:pPr>
        <w:ind w:left="6112" w:hanging="180"/>
      </w:pPr>
    </w:lvl>
  </w:abstractNum>
  <w:abstractNum w:abstractNumId="16" w15:restartNumberingAfterBreak="0">
    <w:nsid w:val="2BBA416D"/>
    <w:multiLevelType w:val="hybridMultilevel"/>
    <w:tmpl w:val="0B3A09AA"/>
    <w:lvl w:ilvl="0" w:tplc="FFFFFFFF">
      <w:start w:val="1"/>
      <w:numFmt w:val="lowerLetter"/>
      <w:lvlText w:val="(%1)"/>
      <w:lvlJc w:val="left"/>
      <w:pPr>
        <w:ind w:left="3555" w:hanging="360"/>
      </w:pPr>
      <w:rPr>
        <w:rFonts w:hint="default"/>
      </w:rPr>
    </w:lvl>
    <w:lvl w:ilvl="1" w:tplc="FFFFFFFF" w:tentative="1">
      <w:start w:val="1"/>
      <w:numFmt w:val="lowerLetter"/>
      <w:lvlText w:val="%2."/>
      <w:lvlJc w:val="left"/>
      <w:pPr>
        <w:ind w:left="4275" w:hanging="360"/>
      </w:pPr>
    </w:lvl>
    <w:lvl w:ilvl="2" w:tplc="FFFFFFFF" w:tentative="1">
      <w:start w:val="1"/>
      <w:numFmt w:val="lowerRoman"/>
      <w:lvlText w:val="%3."/>
      <w:lvlJc w:val="right"/>
      <w:pPr>
        <w:ind w:left="4995" w:hanging="180"/>
      </w:pPr>
    </w:lvl>
    <w:lvl w:ilvl="3" w:tplc="FFFFFFFF" w:tentative="1">
      <w:start w:val="1"/>
      <w:numFmt w:val="decimal"/>
      <w:lvlText w:val="%4."/>
      <w:lvlJc w:val="left"/>
      <w:pPr>
        <w:ind w:left="5715" w:hanging="360"/>
      </w:pPr>
    </w:lvl>
    <w:lvl w:ilvl="4" w:tplc="FFFFFFFF" w:tentative="1">
      <w:start w:val="1"/>
      <w:numFmt w:val="lowerLetter"/>
      <w:lvlText w:val="%5."/>
      <w:lvlJc w:val="left"/>
      <w:pPr>
        <w:ind w:left="6435" w:hanging="360"/>
      </w:pPr>
    </w:lvl>
    <w:lvl w:ilvl="5" w:tplc="FFFFFFFF" w:tentative="1">
      <w:start w:val="1"/>
      <w:numFmt w:val="lowerRoman"/>
      <w:lvlText w:val="%6."/>
      <w:lvlJc w:val="right"/>
      <w:pPr>
        <w:ind w:left="7155" w:hanging="180"/>
      </w:pPr>
    </w:lvl>
    <w:lvl w:ilvl="6" w:tplc="FFFFFFFF" w:tentative="1">
      <w:start w:val="1"/>
      <w:numFmt w:val="decimal"/>
      <w:lvlText w:val="%7."/>
      <w:lvlJc w:val="left"/>
      <w:pPr>
        <w:ind w:left="7875" w:hanging="360"/>
      </w:pPr>
    </w:lvl>
    <w:lvl w:ilvl="7" w:tplc="FFFFFFFF" w:tentative="1">
      <w:start w:val="1"/>
      <w:numFmt w:val="lowerLetter"/>
      <w:lvlText w:val="%8."/>
      <w:lvlJc w:val="left"/>
      <w:pPr>
        <w:ind w:left="8595" w:hanging="360"/>
      </w:pPr>
    </w:lvl>
    <w:lvl w:ilvl="8" w:tplc="FFFFFFFF" w:tentative="1">
      <w:start w:val="1"/>
      <w:numFmt w:val="lowerRoman"/>
      <w:lvlText w:val="%9."/>
      <w:lvlJc w:val="right"/>
      <w:pPr>
        <w:ind w:left="9315" w:hanging="180"/>
      </w:pPr>
    </w:lvl>
  </w:abstractNum>
  <w:abstractNum w:abstractNumId="17" w15:restartNumberingAfterBreak="0">
    <w:nsid w:val="2C2E178C"/>
    <w:multiLevelType w:val="hybridMultilevel"/>
    <w:tmpl w:val="B0BA4B74"/>
    <w:lvl w:ilvl="0" w:tplc="04090011">
      <w:start w:val="1"/>
      <w:numFmt w:val="decimal"/>
      <w:lvlText w:val="%1)"/>
      <w:lvlJc w:val="left"/>
      <w:pPr>
        <w:ind w:left="2745" w:hanging="360"/>
      </w:pPr>
    </w:lvl>
    <w:lvl w:ilvl="1" w:tplc="04090019">
      <w:start w:val="1"/>
      <w:numFmt w:val="lowerLetter"/>
      <w:lvlText w:val="%2."/>
      <w:lvlJc w:val="left"/>
      <w:pPr>
        <w:ind w:left="3465" w:hanging="360"/>
      </w:pPr>
    </w:lvl>
    <w:lvl w:ilvl="2" w:tplc="0409001B" w:tentative="1">
      <w:start w:val="1"/>
      <w:numFmt w:val="lowerRoman"/>
      <w:lvlText w:val="%3."/>
      <w:lvlJc w:val="right"/>
      <w:pPr>
        <w:ind w:left="4185" w:hanging="180"/>
      </w:pPr>
    </w:lvl>
    <w:lvl w:ilvl="3" w:tplc="0409000F" w:tentative="1">
      <w:start w:val="1"/>
      <w:numFmt w:val="decimal"/>
      <w:lvlText w:val="%4."/>
      <w:lvlJc w:val="left"/>
      <w:pPr>
        <w:ind w:left="4905" w:hanging="360"/>
      </w:pPr>
    </w:lvl>
    <w:lvl w:ilvl="4" w:tplc="04090019" w:tentative="1">
      <w:start w:val="1"/>
      <w:numFmt w:val="lowerLetter"/>
      <w:lvlText w:val="%5."/>
      <w:lvlJc w:val="left"/>
      <w:pPr>
        <w:ind w:left="5625" w:hanging="360"/>
      </w:pPr>
    </w:lvl>
    <w:lvl w:ilvl="5" w:tplc="0409001B" w:tentative="1">
      <w:start w:val="1"/>
      <w:numFmt w:val="lowerRoman"/>
      <w:lvlText w:val="%6."/>
      <w:lvlJc w:val="right"/>
      <w:pPr>
        <w:ind w:left="6345" w:hanging="180"/>
      </w:pPr>
    </w:lvl>
    <w:lvl w:ilvl="6" w:tplc="0409000F" w:tentative="1">
      <w:start w:val="1"/>
      <w:numFmt w:val="decimal"/>
      <w:lvlText w:val="%7."/>
      <w:lvlJc w:val="left"/>
      <w:pPr>
        <w:ind w:left="7065" w:hanging="360"/>
      </w:pPr>
    </w:lvl>
    <w:lvl w:ilvl="7" w:tplc="04090019" w:tentative="1">
      <w:start w:val="1"/>
      <w:numFmt w:val="lowerLetter"/>
      <w:lvlText w:val="%8."/>
      <w:lvlJc w:val="left"/>
      <w:pPr>
        <w:ind w:left="7785" w:hanging="360"/>
      </w:pPr>
    </w:lvl>
    <w:lvl w:ilvl="8" w:tplc="0409001B" w:tentative="1">
      <w:start w:val="1"/>
      <w:numFmt w:val="lowerRoman"/>
      <w:lvlText w:val="%9."/>
      <w:lvlJc w:val="right"/>
      <w:pPr>
        <w:ind w:left="8505" w:hanging="180"/>
      </w:pPr>
    </w:lvl>
  </w:abstractNum>
  <w:abstractNum w:abstractNumId="18" w15:restartNumberingAfterBreak="0">
    <w:nsid w:val="3085114C"/>
    <w:multiLevelType w:val="multilevel"/>
    <w:tmpl w:val="A250882C"/>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19" w15:restartNumberingAfterBreak="0">
    <w:nsid w:val="34316DD0"/>
    <w:multiLevelType w:val="hybridMultilevel"/>
    <w:tmpl w:val="AF2A6C42"/>
    <w:lvl w:ilvl="0" w:tplc="38090011">
      <w:start w:val="1"/>
      <w:numFmt w:val="decimal"/>
      <w:lvlText w:val="%1)"/>
      <w:lvlJc w:val="left"/>
      <w:pPr>
        <w:ind w:left="2421" w:hanging="360"/>
      </w:pPr>
    </w:lvl>
    <w:lvl w:ilvl="1" w:tplc="04090017">
      <w:start w:val="1"/>
      <w:numFmt w:val="lowerLetter"/>
      <w:lvlText w:val="%2)"/>
      <w:lvlJc w:val="left"/>
      <w:pPr>
        <w:ind w:left="3013" w:hanging="360"/>
      </w:pPr>
    </w:lvl>
    <w:lvl w:ilvl="2" w:tplc="3809001B" w:tentative="1">
      <w:start w:val="1"/>
      <w:numFmt w:val="lowerRoman"/>
      <w:lvlText w:val="%3."/>
      <w:lvlJc w:val="right"/>
      <w:pPr>
        <w:ind w:left="3861" w:hanging="180"/>
      </w:pPr>
    </w:lvl>
    <w:lvl w:ilvl="3" w:tplc="3809000F" w:tentative="1">
      <w:start w:val="1"/>
      <w:numFmt w:val="decimal"/>
      <w:lvlText w:val="%4."/>
      <w:lvlJc w:val="left"/>
      <w:pPr>
        <w:ind w:left="4581" w:hanging="360"/>
      </w:pPr>
    </w:lvl>
    <w:lvl w:ilvl="4" w:tplc="38090019" w:tentative="1">
      <w:start w:val="1"/>
      <w:numFmt w:val="lowerLetter"/>
      <w:lvlText w:val="%5."/>
      <w:lvlJc w:val="left"/>
      <w:pPr>
        <w:ind w:left="5301" w:hanging="360"/>
      </w:pPr>
    </w:lvl>
    <w:lvl w:ilvl="5" w:tplc="3809001B" w:tentative="1">
      <w:start w:val="1"/>
      <w:numFmt w:val="lowerRoman"/>
      <w:lvlText w:val="%6."/>
      <w:lvlJc w:val="right"/>
      <w:pPr>
        <w:ind w:left="6021" w:hanging="180"/>
      </w:pPr>
    </w:lvl>
    <w:lvl w:ilvl="6" w:tplc="3809000F" w:tentative="1">
      <w:start w:val="1"/>
      <w:numFmt w:val="decimal"/>
      <w:lvlText w:val="%7."/>
      <w:lvlJc w:val="left"/>
      <w:pPr>
        <w:ind w:left="6741" w:hanging="360"/>
      </w:pPr>
    </w:lvl>
    <w:lvl w:ilvl="7" w:tplc="38090019" w:tentative="1">
      <w:start w:val="1"/>
      <w:numFmt w:val="lowerLetter"/>
      <w:lvlText w:val="%8."/>
      <w:lvlJc w:val="left"/>
      <w:pPr>
        <w:ind w:left="7461" w:hanging="360"/>
      </w:pPr>
    </w:lvl>
    <w:lvl w:ilvl="8" w:tplc="3809001B" w:tentative="1">
      <w:start w:val="1"/>
      <w:numFmt w:val="lowerRoman"/>
      <w:lvlText w:val="%9."/>
      <w:lvlJc w:val="right"/>
      <w:pPr>
        <w:ind w:left="8181" w:hanging="180"/>
      </w:pPr>
    </w:lvl>
  </w:abstractNum>
  <w:abstractNum w:abstractNumId="20" w15:restartNumberingAfterBreak="0">
    <w:nsid w:val="355B1F30"/>
    <w:multiLevelType w:val="hybridMultilevel"/>
    <w:tmpl w:val="4B6E0D02"/>
    <w:lvl w:ilvl="0" w:tplc="04090017">
      <w:start w:val="1"/>
      <w:numFmt w:val="lowerLetter"/>
      <w:lvlText w:val="%1)"/>
      <w:lvlJc w:val="left"/>
      <w:pPr>
        <w:ind w:left="3141" w:hanging="360"/>
      </w:pPr>
    </w:lvl>
    <w:lvl w:ilvl="1" w:tplc="04090019" w:tentative="1">
      <w:start w:val="1"/>
      <w:numFmt w:val="lowerLetter"/>
      <w:lvlText w:val="%2."/>
      <w:lvlJc w:val="left"/>
      <w:pPr>
        <w:ind w:left="3861" w:hanging="360"/>
      </w:pPr>
    </w:lvl>
    <w:lvl w:ilvl="2" w:tplc="0409001B" w:tentative="1">
      <w:start w:val="1"/>
      <w:numFmt w:val="lowerRoman"/>
      <w:lvlText w:val="%3."/>
      <w:lvlJc w:val="right"/>
      <w:pPr>
        <w:ind w:left="4581" w:hanging="180"/>
      </w:pPr>
    </w:lvl>
    <w:lvl w:ilvl="3" w:tplc="0409000F" w:tentative="1">
      <w:start w:val="1"/>
      <w:numFmt w:val="decimal"/>
      <w:lvlText w:val="%4."/>
      <w:lvlJc w:val="left"/>
      <w:pPr>
        <w:ind w:left="5301" w:hanging="360"/>
      </w:pPr>
    </w:lvl>
    <w:lvl w:ilvl="4" w:tplc="04090019" w:tentative="1">
      <w:start w:val="1"/>
      <w:numFmt w:val="lowerLetter"/>
      <w:lvlText w:val="%5."/>
      <w:lvlJc w:val="left"/>
      <w:pPr>
        <w:ind w:left="6021" w:hanging="360"/>
      </w:pPr>
    </w:lvl>
    <w:lvl w:ilvl="5" w:tplc="0409001B" w:tentative="1">
      <w:start w:val="1"/>
      <w:numFmt w:val="lowerRoman"/>
      <w:lvlText w:val="%6."/>
      <w:lvlJc w:val="right"/>
      <w:pPr>
        <w:ind w:left="6741" w:hanging="180"/>
      </w:pPr>
    </w:lvl>
    <w:lvl w:ilvl="6" w:tplc="0409000F" w:tentative="1">
      <w:start w:val="1"/>
      <w:numFmt w:val="decimal"/>
      <w:lvlText w:val="%7."/>
      <w:lvlJc w:val="left"/>
      <w:pPr>
        <w:ind w:left="7461" w:hanging="360"/>
      </w:pPr>
    </w:lvl>
    <w:lvl w:ilvl="7" w:tplc="04090019" w:tentative="1">
      <w:start w:val="1"/>
      <w:numFmt w:val="lowerLetter"/>
      <w:lvlText w:val="%8."/>
      <w:lvlJc w:val="left"/>
      <w:pPr>
        <w:ind w:left="8181" w:hanging="360"/>
      </w:pPr>
    </w:lvl>
    <w:lvl w:ilvl="8" w:tplc="0409001B" w:tentative="1">
      <w:start w:val="1"/>
      <w:numFmt w:val="lowerRoman"/>
      <w:lvlText w:val="%9."/>
      <w:lvlJc w:val="right"/>
      <w:pPr>
        <w:ind w:left="8901" w:hanging="180"/>
      </w:pPr>
    </w:lvl>
  </w:abstractNum>
  <w:abstractNum w:abstractNumId="21" w15:restartNumberingAfterBreak="0">
    <w:nsid w:val="35B4797D"/>
    <w:multiLevelType w:val="hybridMultilevel"/>
    <w:tmpl w:val="128E523E"/>
    <w:lvl w:ilvl="0" w:tplc="04090001">
      <w:start w:val="1"/>
      <w:numFmt w:val="bullet"/>
      <w:lvlText w:val=""/>
      <w:lvlJc w:val="left"/>
      <w:pPr>
        <w:ind w:left="695" w:hanging="360"/>
      </w:pPr>
      <w:rPr>
        <w:rFonts w:ascii="Symbol" w:hAnsi="Symbol" w:hint="default"/>
      </w:rPr>
    </w:lvl>
    <w:lvl w:ilvl="1" w:tplc="04090003" w:tentative="1">
      <w:start w:val="1"/>
      <w:numFmt w:val="bullet"/>
      <w:lvlText w:val="o"/>
      <w:lvlJc w:val="left"/>
      <w:pPr>
        <w:ind w:left="1415" w:hanging="360"/>
      </w:pPr>
      <w:rPr>
        <w:rFonts w:ascii="Courier New" w:hAnsi="Courier New" w:cs="Courier New" w:hint="default"/>
      </w:rPr>
    </w:lvl>
    <w:lvl w:ilvl="2" w:tplc="04090005" w:tentative="1">
      <w:start w:val="1"/>
      <w:numFmt w:val="bullet"/>
      <w:lvlText w:val=""/>
      <w:lvlJc w:val="left"/>
      <w:pPr>
        <w:ind w:left="2135" w:hanging="360"/>
      </w:pPr>
      <w:rPr>
        <w:rFonts w:ascii="Wingdings" w:hAnsi="Wingdings" w:hint="default"/>
      </w:rPr>
    </w:lvl>
    <w:lvl w:ilvl="3" w:tplc="04090001" w:tentative="1">
      <w:start w:val="1"/>
      <w:numFmt w:val="bullet"/>
      <w:lvlText w:val=""/>
      <w:lvlJc w:val="left"/>
      <w:pPr>
        <w:ind w:left="2855" w:hanging="360"/>
      </w:pPr>
      <w:rPr>
        <w:rFonts w:ascii="Symbol" w:hAnsi="Symbol" w:hint="default"/>
      </w:rPr>
    </w:lvl>
    <w:lvl w:ilvl="4" w:tplc="04090003" w:tentative="1">
      <w:start w:val="1"/>
      <w:numFmt w:val="bullet"/>
      <w:lvlText w:val="o"/>
      <w:lvlJc w:val="left"/>
      <w:pPr>
        <w:ind w:left="3575" w:hanging="360"/>
      </w:pPr>
      <w:rPr>
        <w:rFonts w:ascii="Courier New" w:hAnsi="Courier New" w:cs="Courier New" w:hint="default"/>
      </w:rPr>
    </w:lvl>
    <w:lvl w:ilvl="5" w:tplc="04090005" w:tentative="1">
      <w:start w:val="1"/>
      <w:numFmt w:val="bullet"/>
      <w:lvlText w:val=""/>
      <w:lvlJc w:val="left"/>
      <w:pPr>
        <w:ind w:left="4295" w:hanging="360"/>
      </w:pPr>
      <w:rPr>
        <w:rFonts w:ascii="Wingdings" w:hAnsi="Wingdings" w:hint="default"/>
      </w:rPr>
    </w:lvl>
    <w:lvl w:ilvl="6" w:tplc="04090001" w:tentative="1">
      <w:start w:val="1"/>
      <w:numFmt w:val="bullet"/>
      <w:lvlText w:val=""/>
      <w:lvlJc w:val="left"/>
      <w:pPr>
        <w:ind w:left="5015" w:hanging="360"/>
      </w:pPr>
      <w:rPr>
        <w:rFonts w:ascii="Symbol" w:hAnsi="Symbol" w:hint="default"/>
      </w:rPr>
    </w:lvl>
    <w:lvl w:ilvl="7" w:tplc="04090003" w:tentative="1">
      <w:start w:val="1"/>
      <w:numFmt w:val="bullet"/>
      <w:lvlText w:val="o"/>
      <w:lvlJc w:val="left"/>
      <w:pPr>
        <w:ind w:left="5735" w:hanging="360"/>
      </w:pPr>
      <w:rPr>
        <w:rFonts w:ascii="Courier New" w:hAnsi="Courier New" w:cs="Courier New" w:hint="default"/>
      </w:rPr>
    </w:lvl>
    <w:lvl w:ilvl="8" w:tplc="04090005" w:tentative="1">
      <w:start w:val="1"/>
      <w:numFmt w:val="bullet"/>
      <w:lvlText w:val=""/>
      <w:lvlJc w:val="left"/>
      <w:pPr>
        <w:ind w:left="6455" w:hanging="360"/>
      </w:pPr>
      <w:rPr>
        <w:rFonts w:ascii="Wingdings" w:hAnsi="Wingdings" w:hint="default"/>
      </w:rPr>
    </w:lvl>
  </w:abstractNum>
  <w:abstractNum w:abstractNumId="22" w15:restartNumberingAfterBreak="0">
    <w:nsid w:val="385F5181"/>
    <w:multiLevelType w:val="hybridMultilevel"/>
    <w:tmpl w:val="D62E5FC4"/>
    <w:lvl w:ilvl="0" w:tplc="FFFFFFFF">
      <w:start w:val="1"/>
      <w:numFmt w:val="lowerLetter"/>
      <w:lvlText w:val="%1)"/>
      <w:lvlJc w:val="left"/>
      <w:pPr>
        <w:ind w:left="2421" w:hanging="360"/>
      </w:pPr>
      <w:rPr>
        <w:b w:val="0"/>
        <w:bCs w:val="0"/>
      </w:rPr>
    </w:lvl>
    <w:lvl w:ilvl="1" w:tplc="FFFFFFFF">
      <w:start w:val="1"/>
      <w:numFmt w:val="lowerLetter"/>
      <w:lvlText w:val="%2)"/>
      <w:lvlJc w:val="left"/>
      <w:pPr>
        <w:ind w:left="3141" w:hanging="360"/>
      </w:pPr>
    </w:lvl>
    <w:lvl w:ilvl="2" w:tplc="FFFFFFFF">
      <w:start w:val="1"/>
      <w:numFmt w:val="lowerRoman"/>
      <w:lvlText w:val="%3."/>
      <w:lvlJc w:val="right"/>
      <w:pPr>
        <w:ind w:left="3861" w:hanging="180"/>
      </w:pPr>
    </w:lvl>
    <w:lvl w:ilvl="3" w:tplc="FFFFFFFF" w:tentative="1">
      <w:start w:val="1"/>
      <w:numFmt w:val="decimal"/>
      <w:lvlText w:val="%4."/>
      <w:lvlJc w:val="left"/>
      <w:pPr>
        <w:ind w:left="4581" w:hanging="360"/>
      </w:pPr>
    </w:lvl>
    <w:lvl w:ilvl="4" w:tplc="FFFFFFFF" w:tentative="1">
      <w:start w:val="1"/>
      <w:numFmt w:val="lowerLetter"/>
      <w:lvlText w:val="%5."/>
      <w:lvlJc w:val="left"/>
      <w:pPr>
        <w:ind w:left="5301" w:hanging="360"/>
      </w:pPr>
    </w:lvl>
    <w:lvl w:ilvl="5" w:tplc="FFFFFFFF" w:tentative="1">
      <w:start w:val="1"/>
      <w:numFmt w:val="lowerRoman"/>
      <w:lvlText w:val="%6."/>
      <w:lvlJc w:val="right"/>
      <w:pPr>
        <w:ind w:left="6021" w:hanging="180"/>
      </w:pPr>
    </w:lvl>
    <w:lvl w:ilvl="6" w:tplc="FFFFFFFF" w:tentative="1">
      <w:start w:val="1"/>
      <w:numFmt w:val="decimal"/>
      <w:lvlText w:val="%7."/>
      <w:lvlJc w:val="left"/>
      <w:pPr>
        <w:ind w:left="6741" w:hanging="360"/>
      </w:pPr>
    </w:lvl>
    <w:lvl w:ilvl="7" w:tplc="FFFFFFFF" w:tentative="1">
      <w:start w:val="1"/>
      <w:numFmt w:val="lowerLetter"/>
      <w:lvlText w:val="%8."/>
      <w:lvlJc w:val="left"/>
      <w:pPr>
        <w:ind w:left="7461" w:hanging="360"/>
      </w:pPr>
    </w:lvl>
    <w:lvl w:ilvl="8" w:tplc="FFFFFFFF" w:tentative="1">
      <w:start w:val="1"/>
      <w:numFmt w:val="lowerRoman"/>
      <w:lvlText w:val="%9."/>
      <w:lvlJc w:val="right"/>
      <w:pPr>
        <w:ind w:left="8181" w:hanging="180"/>
      </w:pPr>
    </w:lvl>
  </w:abstractNum>
  <w:abstractNum w:abstractNumId="23" w15:restartNumberingAfterBreak="0">
    <w:nsid w:val="39733651"/>
    <w:multiLevelType w:val="hybridMultilevel"/>
    <w:tmpl w:val="71D8FDC4"/>
    <w:lvl w:ilvl="0" w:tplc="04090019">
      <w:start w:val="1"/>
      <w:numFmt w:val="lowerLetter"/>
      <w:lvlText w:val="%1."/>
      <w:lvlJc w:val="left"/>
      <w:pPr>
        <w:ind w:left="736" w:hanging="360"/>
      </w:pPr>
    </w:lvl>
    <w:lvl w:ilvl="1" w:tplc="04090019" w:tentative="1">
      <w:start w:val="1"/>
      <w:numFmt w:val="lowerLetter"/>
      <w:lvlText w:val="%2."/>
      <w:lvlJc w:val="left"/>
      <w:pPr>
        <w:ind w:left="1456" w:hanging="360"/>
      </w:pPr>
    </w:lvl>
    <w:lvl w:ilvl="2" w:tplc="0409001B" w:tentative="1">
      <w:start w:val="1"/>
      <w:numFmt w:val="lowerRoman"/>
      <w:lvlText w:val="%3."/>
      <w:lvlJc w:val="right"/>
      <w:pPr>
        <w:ind w:left="2176" w:hanging="180"/>
      </w:pPr>
    </w:lvl>
    <w:lvl w:ilvl="3" w:tplc="0409000F" w:tentative="1">
      <w:start w:val="1"/>
      <w:numFmt w:val="decimal"/>
      <w:lvlText w:val="%4."/>
      <w:lvlJc w:val="left"/>
      <w:pPr>
        <w:ind w:left="2896" w:hanging="360"/>
      </w:pPr>
    </w:lvl>
    <w:lvl w:ilvl="4" w:tplc="04090019" w:tentative="1">
      <w:start w:val="1"/>
      <w:numFmt w:val="lowerLetter"/>
      <w:lvlText w:val="%5."/>
      <w:lvlJc w:val="left"/>
      <w:pPr>
        <w:ind w:left="3616" w:hanging="360"/>
      </w:pPr>
    </w:lvl>
    <w:lvl w:ilvl="5" w:tplc="0409001B" w:tentative="1">
      <w:start w:val="1"/>
      <w:numFmt w:val="lowerRoman"/>
      <w:lvlText w:val="%6."/>
      <w:lvlJc w:val="right"/>
      <w:pPr>
        <w:ind w:left="4336" w:hanging="180"/>
      </w:pPr>
    </w:lvl>
    <w:lvl w:ilvl="6" w:tplc="0409000F" w:tentative="1">
      <w:start w:val="1"/>
      <w:numFmt w:val="decimal"/>
      <w:lvlText w:val="%7."/>
      <w:lvlJc w:val="left"/>
      <w:pPr>
        <w:ind w:left="5056" w:hanging="360"/>
      </w:pPr>
    </w:lvl>
    <w:lvl w:ilvl="7" w:tplc="04090019" w:tentative="1">
      <w:start w:val="1"/>
      <w:numFmt w:val="lowerLetter"/>
      <w:lvlText w:val="%8."/>
      <w:lvlJc w:val="left"/>
      <w:pPr>
        <w:ind w:left="5776" w:hanging="360"/>
      </w:pPr>
    </w:lvl>
    <w:lvl w:ilvl="8" w:tplc="0409001B" w:tentative="1">
      <w:start w:val="1"/>
      <w:numFmt w:val="lowerRoman"/>
      <w:lvlText w:val="%9."/>
      <w:lvlJc w:val="right"/>
      <w:pPr>
        <w:ind w:left="6496" w:hanging="180"/>
      </w:pPr>
    </w:lvl>
  </w:abstractNum>
  <w:abstractNum w:abstractNumId="24" w15:restartNumberingAfterBreak="0">
    <w:nsid w:val="3C316CB0"/>
    <w:multiLevelType w:val="hybridMultilevel"/>
    <w:tmpl w:val="0E5E90CA"/>
    <w:lvl w:ilvl="0" w:tplc="21D8D5A8">
      <w:start w:val="1"/>
      <w:numFmt w:val="lowerLetter"/>
      <w:lvlText w:val="%1)"/>
      <w:lvlJc w:val="left"/>
      <w:pPr>
        <w:ind w:left="3555" w:hanging="360"/>
      </w:pPr>
      <w:rPr>
        <w:rFonts w:ascii="Arial" w:eastAsia="Arial" w:hAnsi="Arial" w:cs="Times New Roman" w:hint="default"/>
      </w:rPr>
    </w:lvl>
    <w:lvl w:ilvl="1" w:tplc="FFFFFFFF" w:tentative="1">
      <w:start w:val="1"/>
      <w:numFmt w:val="lowerLetter"/>
      <w:lvlText w:val="%2."/>
      <w:lvlJc w:val="left"/>
      <w:pPr>
        <w:ind w:left="4275" w:hanging="360"/>
      </w:pPr>
    </w:lvl>
    <w:lvl w:ilvl="2" w:tplc="FFFFFFFF" w:tentative="1">
      <w:start w:val="1"/>
      <w:numFmt w:val="lowerRoman"/>
      <w:lvlText w:val="%3."/>
      <w:lvlJc w:val="right"/>
      <w:pPr>
        <w:ind w:left="4995" w:hanging="180"/>
      </w:pPr>
    </w:lvl>
    <w:lvl w:ilvl="3" w:tplc="FFFFFFFF" w:tentative="1">
      <w:start w:val="1"/>
      <w:numFmt w:val="decimal"/>
      <w:lvlText w:val="%4."/>
      <w:lvlJc w:val="left"/>
      <w:pPr>
        <w:ind w:left="5715" w:hanging="360"/>
      </w:pPr>
    </w:lvl>
    <w:lvl w:ilvl="4" w:tplc="FFFFFFFF" w:tentative="1">
      <w:start w:val="1"/>
      <w:numFmt w:val="lowerLetter"/>
      <w:lvlText w:val="%5."/>
      <w:lvlJc w:val="left"/>
      <w:pPr>
        <w:ind w:left="6435" w:hanging="360"/>
      </w:pPr>
    </w:lvl>
    <w:lvl w:ilvl="5" w:tplc="FFFFFFFF" w:tentative="1">
      <w:start w:val="1"/>
      <w:numFmt w:val="lowerRoman"/>
      <w:lvlText w:val="%6."/>
      <w:lvlJc w:val="right"/>
      <w:pPr>
        <w:ind w:left="7155" w:hanging="180"/>
      </w:pPr>
    </w:lvl>
    <w:lvl w:ilvl="6" w:tplc="FFFFFFFF" w:tentative="1">
      <w:start w:val="1"/>
      <w:numFmt w:val="decimal"/>
      <w:lvlText w:val="%7."/>
      <w:lvlJc w:val="left"/>
      <w:pPr>
        <w:ind w:left="7875" w:hanging="360"/>
      </w:pPr>
    </w:lvl>
    <w:lvl w:ilvl="7" w:tplc="FFFFFFFF" w:tentative="1">
      <w:start w:val="1"/>
      <w:numFmt w:val="lowerLetter"/>
      <w:lvlText w:val="%8."/>
      <w:lvlJc w:val="left"/>
      <w:pPr>
        <w:ind w:left="8595" w:hanging="360"/>
      </w:pPr>
    </w:lvl>
    <w:lvl w:ilvl="8" w:tplc="FFFFFFFF" w:tentative="1">
      <w:start w:val="1"/>
      <w:numFmt w:val="lowerRoman"/>
      <w:lvlText w:val="%9."/>
      <w:lvlJc w:val="right"/>
      <w:pPr>
        <w:ind w:left="9315" w:hanging="180"/>
      </w:pPr>
    </w:lvl>
  </w:abstractNum>
  <w:abstractNum w:abstractNumId="25" w15:restartNumberingAfterBreak="0">
    <w:nsid w:val="3D65793D"/>
    <w:multiLevelType w:val="hybridMultilevel"/>
    <w:tmpl w:val="E8025CF6"/>
    <w:lvl w:ilvl="0" w:tplc="831658D4">
      <w:start w:val="3"/>
      <w:numFmt w:val="lowerLetter"/>
      <w:lvlText w:val="(%1)"/>
      <w:lvlJc w:val="left"/>
      <w:pPr>
        <w:ind w:left="355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B07193"/>
    <w:multiLevelType w:val="hybridMultilevel"/>
    <w:tmpl w:val="ABAA4198"/>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27" w15:restartNumberingAfterBreak="0">
    <w:nsid w:val="43414614"/>
    <w:multiLevelType w:val="hybridMultilevel"/>
    <w:tmpl w:val="E8B653EE"/>
    <w:lvl w:ilvl="0" w:tplc="46AEF632">
      <w:start w:val="1"/>
      <w:numFmt w:val="decimal"/>
      <w:lvlText w:val="%1)"/>
      <w:lvlJc w:val="left"/>
      <w:pPr>
        <w:ind w:left="1170" w:hanging="360"/>
      </w:pPr>
      <w:rPr>
        <w:b w:val="0"/>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8" w15:restartNumberingAfterBreak="0">
    <w:nsid w:val="4498449A"/>
    <w:multiLevelType w:val="hybridMultilevel"/>
    <w:tmpl w:val="31B68560"/>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29" w15:restartNumberingAfterBreak="0">
    <w:nsid w:val="45D6553F"/>
    <w:multiLevelType w:val="hybridMultilevel"/>
    <w:tmpl w:val="477021CE"/>
    <w:lvl w:ilvl="0" w:tplc="270096DC">
      <w:start w:val="1"/>
      <w:numFmt w:val="decimal"/>
      <w:lvlText w:val="%1."/>
      <w:lvlJc w:val="left"/>
      <w:pPr>
        <w:ind w:left="427" w:hanging="360"/>
      </w:pPr>
      <w:rPr>
        <w:rFonts w:ascii="Arial MT" w:eastAsia="Arial MT" w:hAnsi="Arial MT" w:cs="Arial MT" w:hint="default"/>
        <w:w w:val="99"/>
        <w:sz w:val="24"/>
        <w:szCs w:val="24"/>
        <w:lang w:val="id" w:eastAsia="en-US" w:bidi="ar-SA"/>
      </w:rPr>
    </w:lvl>
    <w:lvl w:ilvl="1" w:tplc="EEC49E08">
      <w:numFmt w:val="bullet"/>
      <w:lvlText w:val="•"/>
      <w:lvlJc w:val="left"/>
      <w:pPr>
        <w:ind w:left="1174" w:hanging="360"/>
      </w:pPr>
      <w:rPr>
        <w:rFonts w:hint="default"/>
        <w:lang w:val="id" w:eastAsia="en-US" w:bidi="ar-SA"/>
      </w:rPr>
    </w:lvl>
    <w:lvl w:ilvl="2" w:tplc="FFA63DD4">
      <w:numFmt w:val="bullet"/>
      <w:lvlText w:val="•"/>
      <w:lvlJc w:val="left"/>
      <w:pPr>
        <w:ind w:left="1928" w:hanging="360"/>
      </w:pPr>
      <w:rPr>
        <w:rFonts w:hint="default"/>
        <w:lang w:val="id" w:eastAsia="en-US" w:bidi="ar-SA"/>
      </w:rPr>
    </w:lvl>
    <w:lvl w:ilvl="3" w:tplc="5128D002">
      <w:numFmt w:val="bullet"/>
      <w:lvlText w:val="•"/>
      <w:lvlJc w:val="left"/>
      <w:pPr>
        <w:ind w:left="2682" w:hanging="360"/>
      </w:pPr>
      <w:rPr>
        <w:rFonts w:hint="default"/>
        <w:lang w:val="id" w:eastAsia="en-US" w:bidi="ar-SA"/>
      </w:rPr>
    </w:lvl>
    <w:lvl w:ilvl="4" w:tplc="95BE32AC">
      <w:numFmt w:val="bullet"/>
      <w:lvlText w:val="•"/>
      <w:lvlJc w:val="left"/>
      <w:pPr>
        <w:ind w:left="3436" w:hanging="360"/>
      </w:pPr>
      <w:rPr>
        <w:rFonts w:hint="default"/>
        <w:lang w:val="id" w:eastAsia="en-US" w:bidi="ar-SA"/>
      </w:rPr>
    </w:lvl>
    <w:lvl w:ilvl="5" w:tplc="7E3AEB6A">
      <w:numFmt w:val="bullet"/>
      <w:lvlText w:val="•"/>
      <w:lvlJc w:val="left"/>
      <w:pPr>
        <w:ind w:left="4190" w:hanging="360"/>
      </w:pPr>
      <w:rPr>
        <w:rFonts w:hint="default"/>
        <w:lang w:val="id" w:eastAsia="en-US" w:bidi="ar-SA"/>
      </w:rPr>
    </w:lvl>
    <w:lvl w:ilvl="6" w:tplc="C41AC390">
      <w:numFmt w:val="bullet"/>
      <w:lvlText w:val="•"/>
      <w:lvlJc w:val="left"/>
      <w:pPr>
        <w:ind w:left="4944" w:hanging="360"/>
      </w:pPr>
      <w:rPr>
        <w:rFonts w:hint="default"/>
        <w:lang w:val="id" w:eastAsia="en-US" w:bidi="ar-SA"/>
      </w:rPr>
    </w:lvl>
    <w:lvl w:ilvl="7" w:tplc="1708D250">
      <w:numFmt w:val="bullet"/>
      <w:lvlText w:val="•"/>
      <w:lvlJc w:val="left"/>
      <w:pPr>
        <w:ind w:left="5698" w:hanging="360"/>
      </w:pPr>
      <w:rPr>
        <w:rFonts w:hint="default"/>
        <w:lang w:val="id" w:eastAsia="en-US" w:bidi="ar-SA"/>
      </w:rPr>
    </w:lvl>
    <w:lvl w:ilvl="8" w:tplc="E16440CE">
      <w:numFmt w:val="bullet"/>
      <w:lvlText w:val="•"/>
      <w:lvlJc w:val="left"/>
      <w:pPr>
        <w:ind w:left="6452" w:hanging="360"/>
      </w:pPr>
      <w:rPr>
        <w:rFonts w:hint="default"/>
        <w:lang w:val="id" w:eastAsia="en-US" w:bidi="ar-SA"/>
      </w:rPr>
    </w:lvl>
  </w:abstractNum>
  <w:abstractNum w:abstractNumId="30" w15:restartNumberingAfterBreak="0">
    <w:nsid w:val="460C0BED"/>
    <w:multiLevelType w:val="hybridMultilevel"/>
    <w:tmpl w:val="8F0C4C96"/>
    <w:lvl w:ilvl="0" w:tplc="6C16F610">
      <w:start w:val="2"/>
      <w:numFmt w:val="lowerLetter"/>
      <w:lvlText w:val="%1."/>
      <w:lvlJc w:val="left"/>
      <w:pPr>
        <w:ind w:left="1696" w:hanging="425"/>
      </w:pPr>
      <w:rPr>
        <w:rFonts w:ascii="Arial MT" w:eastAsia="Arial MT" w:hAnsi="Arial MT" w:cs="Arial MT" w:hint="default"/>
        <w:w w:val="99"/>
        <w:sz w:val="24"/>
        <w:szCs w:val="24"/>
        <w:lang w:val="id" w:eastAsia="en-US" w:bidi="ar-SA"/>
      </w:rPr>
    </w:lvl>
    <w:lvl w:ilvl="1" w:tplc="4F943F8C">
      <w:start w:val="1"/>
      <w:numFmt w:val="decimal"/>
      <w:lvlText w:val="%2."/>
      <w:lvlJc w:val="left"/>
      <w:pPr>
        <w:ind w:left="2120" w:hanging="425"/>
      </w:pPr>
      <w:rPr>
        <w:rFonts w:ascii="Arial MT" w:eastAsia="Arial MT" w:hAnsi="Arial MT" w:cs="Arial MT" w:hint="default"/>
        <w:w w:val="99"/>
        <w:sz w:val="24"/>
        <w:szCs w:val="24"/>
        <w:lang w:val="id" w:eastAsia="en-US" w:bidi="ar-SA"/>
      </w:rPr>
    </w:lvl>
    <w:lvl w:ilvl="2" w:tplc="6CE62B36">
      <w:numFmt w:val="bullet"/>
      <w:lvlText w:val="•"/>
      <w:lvlJc w:val="left"/>
      <w:pPr>
        <w:ind w:left="2120" w:hanging="425"/>
      </w:pPr>
      <w:rPr>
        <w:rFonts w:hint="default"/>
        <w:lang w:val="id" w:eastAsia="en-US" w:bidi="ar-SA"/>
      </w:rPr>
    </w:lvl>
    <w:lvl w:ilvl="3" w:tplc="1592C120">
      <w:numFmt w:val="bullet"/>
      <w:lvlText w:val="•"/>
      <w:lvlJc w:val="left"/>
      <w:pPr>
        <w:ind w:left="3163" w:hanging="425"/>
      </w:pPr>
      <w:rPr>
        <w:rFonts w:hint="default"/>
        <w:lang w:val="id" w:eastAsia="en-US" w:bidi="ar-SA"/>
      </w:rPr>
    </w:lvl>
    <w:lvl w:ilvl="4" w:tplc="6FC0938C">
      <w:numFmt w:val="bullet"/>
      <w:lvlText w:val="•"/>
      <w:lvlJc w:val="left"/>
      <w:pPr>
        <w:ind w:left="4206" w:hanging="425"/>
      </w:pPr>
      <w:rPr>
        <w:rFonts w:hint="default"/>
        <w:lang w:val="id" w:eastAsia="en-US" w:bidi="ar-SA"/>
      </w:rPr>
    </w:lvl>
    <w:lvl w:ilvl="5" w:tplc="02FCC902">
      <w:numFmt w:val="bullet"/>
      <w:lvlText w:val="•"/>
      <w:lvlJc w:val="left"/>
      <w:pPr>
        <w:ind w:left="5249" w:hanging="425"/>
      </w:pPr>
      <w:rPr>
        <w:rFonts w:hint="default"/>
        <w:lang w:val="id" w:eastAsia="en-US" w:bidi="ar-SA"/>
      </w:rPr>
    </w:lvl>
    <w:lvl w:ilvl="6" w:tplc="DC0422F2">
      <w:numFmt w:val="bullet"/>
      <w:lvlText w:val="•"/>
      <w:lvlJc w:val="left"/>
      <w:pPr>
        <w:ind w:left="6293" w:hanging="425"/>
      </w:pPr>
      <w:rPr>
        <w:rFonts w:hint="default"/>
        <w:lang w:val="id" w:eastAsia="en-US" w:bidi="ar-SA"/>
      </w:rPr>
    </w:lvl>
    <w:lvl w:ilvl="7" w:tplc="2ACC542E">
      <w:numFmt w:val="bullet"/>
      <w:lvlText w:val="•"/>
      <w:lvlJc w:val="left"/>
      <w:pPr>
        <w:ind w:left="7336" w:hanging="425"/>
      </w:pPr>
      <w:rPr>
        <w:rFonts w:hint="default"/>
        <w:lang w:val="id" w:eastAsia="en-US" w:bidi="ar-SA"/>
      </w:rPr>
    </w:lvl>
    <w:lvl w:ilvl="8" w:tplc="CC4ADB5E">
      <w:numFmt w:val="bullet"/>
      <w:lvlText w:val="•"/>
      <w:lvlJc w:val="left"/>
      <w:pPr>
        <w:ind w:left="8379" w:hanging="425"/>
      </w:pPr>
      <w:rPr>
        <w:rFonts w:hint="default"/>
        <w:lang w:val="id" w:eastAsia="en-US" w:bidi="ar-SA"/>
      </w:rPr>
    </w:lvl>
  </w:abstractNum>
  <w:abstractNum w:abstractNumId="31" w15:restartNumberingAfterBreak="0">
    <w:nsid w:val="475538A4"/>
    <w:multiLevelType w:val="hybridMultilevel"/>
    <w:tmpl w:val="77BCC1EE"/>
    <w:lvl w:ilvl="0" w:tplc="CC0809C0">
      <w:start w:val="1"/>
      <w:numFmt w:val="decimal"/>
      <w:lvlText w:val="%1)"/>
      <w:lvlJc w:val="left"/>
      <w:pPr>
        <w:ind w:left="2421" w:hanging="360"/>
      </w:pPr>
      <w:rPr>
        <w:b w:val="0"/>
        <w:bCs w:val="0"/>
      </w:rPr>
    </w:lvl>
    <w:lvl w:ilvl="1" w:tplc="38090017">
      <w:start w:val="1"/>
      <w:numFmt w:val="lowerLetter"/>
      <w:lvlText w:val="%2)"/>
      <w:lvlJc w:val="left"/>
      <w:pPr>
        <w:ind w:left="3141" w:hanging="360"/>
      </w:pPr>
    </w:lvl>
    <w:lvl w:ilvl="2" w:tplc="3809001B">
      <w:start w:val="1"/>
      <w:numFmt w:val="lowerRoman"/>
      <w:lvlText w:val="%3."/>
      <w:lvlJc w:val="right"/>
      <w:pPr>
        <w:ind w:left="3861" w:hanging="180"/>
      </w:pPr>
    </w:lvl>
    <w:lvl w:ilvl="3" w:tplc="3809000F" w:tentative="1">
      <w:start w:val="1"/>
      <w:numFmt w:val="decimal"/>
      <w:lvlText w:val="%4."/>
      <w:lvlJc w:val="left"/>
      <w:pPr>
        <w:ind w:left="4581" w:hanging="360"/>
      </w:pPr>
    </w:lvl>
    <w:lvl w:ilvl="4" w:tplc="38090019" w:tentative="1">
      <w:start w:val="1"/>
      <w:numFmt w:val="lowerLetter"/>
      <w:lvlText w:val="%5."/>
      <w:lvlJc w:val="left"/>
      <w:pPr>
        <w:ind w:left="5301" w:hanging="360"/>
      </w:pPr>
    </w:lvl>
    <w:lvl w:ilvl="5" w:tplc="3809001B" w:tentative="1">
      <w:start w:val="1"/>
      <w:numFmt w:val="lowerRoman"/>
      <w:lvlText w:val="%6."/>
      <w:lvlJc w:val="right"/>
      <w:pPr>
        <w:ind w:left="6021" w:hanging="180"/>
      </w:pPr>
    </w:lvl>
    <w:lvl w:ilvl="6" w:tplc="3809000F" w:tentative="1">
      <w:start w:val="1"/>
      <w:numFmt w:val="decimal"/>
      <w:lvlText w:val="%7."/>
      <w:lvlJc w:val="left"/>
      <w:pPr>
        <w:ind w:left="6741" w:hanging="360"/>
      </w:pPr>
    </w:lvl>
    <w:lvl w:ilvl="7" w:tplc="38090019" w:tentative="1">
      <w:start w:val="1"/>
      <w:numFmt w:val="lowerLetter"/>
      <w:lvlText w:val="%8."/>
      <w:lvlJc w:val="left"/>
      <w:pPr>
        <w:ind w:left="7461" w:hanging="360"/>
      </w:pPr>
    </w:lvl>
    <w:lvl w:ilvl="8" w:tplc="3809001B" w:tentative="1">
      <w:start w:val="1"/>
      <w:numFmt w:val="lowerRoman"/>
      <w:lvlText w:val="%9."/>
      <w:lvlJc w:val="right"/>
      <w:pPr>
        <w:ind w:left="8181" w:hanging="180"/>
      </w:pPr>
    </w:lvl>
  </w:abstractNum>
  <w:abstractNum w:abstractNumId="32" w15:restartNumberingAfterBreak="0">
    <w:nsid w:val="47E43792"/>
    <w:multiLevelType w:val="hybridMultilevel"/>
    <w:tmpl w:val="6B5AED40"/>
    <w:lvl w:ilvl="0" w:tplc="04090015">
      <w:start w:val="1"/>
      <w:numFmt w:val="upperLetter"/>
      <w:lvlText w:val="%1."/>
      <w:lvlJc w:val="left"/>
      <w:pPr>
        <w:ind w:left="1308" w:hanging="360"/>
      </w:pPr>
    </w:lvl>
    <w:lvl w:ilvl="1" w:tplc="DE446B42">
      <w:start w:val="1"/>
      <w:numFmt w:val="decimal"/>
      <w:lvlText w:val="%2."/>
      <w:lvlJc w:val="left"/>
      <w:pPr>
        <w:ind w:left="2088" w:hanging="420"/>
      </w:pPr>
      <w:rPr>
        <w:rFonts w:hint="default"/>
      </w:rPr>
    </w:lvl>
    <w:lvl w:ilvl="2" w:tplc="0409001B" w:tentative="1">
      <w:start w:val="1"/>
      <w:numFmt w:val="lowerRoman"/>
      <w:lvlText w:val="%3."/>
      <w:lvlJc w:val="right"/>
      <w:pPr>
        <w:ind w:left="2748" w:hanging="180"/>
      </w:pPr>
    </w:lvl>
    <w:lvl w:ilvl="3" w:tplc="0409000F" w:tentative="1">
      <w:start w:val="1"/>
      <w:numFmt w:val="decimal"/>
      <w:lvlText w:val="%4."/>
      <w:lvlJc w:val="left"/>
      <w:pPr>
        <w:ind w:left="3468" w:hanging="360"/>
      </w:pPr>
    </w:lvl>
    <w:lvl w:ilvl="4" w:tplc="04090019" w:tentative="1">
      <w:start w:val="1"/>
      <w:numFmt w:val="lowerLetter"/>
      <w:lvlText w:val="%5."/>
      <w:lvlJc w:val="left"/>
      <w:pPr>
        <w:ind w:left="4188" w:hanging="360"/>
      </w:pPr>
    </w:lvl>
    <w:lvl w:ilvl="5" w:tplc="0409001B" w:tentative="1">
      <w:start w:val="1"/>
      <w:numFmt w:val="lowerRoman"/>
      <w:lvlText w:val="%6."/>
      <w:lvlJc w:val="right"/>
      <w:pPr>
        <w:ind w:left="4908" w:hanging="180"/>
      </w:pPr>
    </w:lvl>
    <w:lvl w:ilvl="6" w:tplc="0409000F" w:tentative="1">
      <w:start w:val="1"/>
      <w:numFmt w:val="decimal"/>
      <w:lvlText w:val="%7."/>
      <w:lvlJc w:val="left"/>
      <w:pPr>
        <w:ind w:left="5628" w:hanging="360"/>
      </w:pPr>
    </w:lvl>
    <w:lvl w:ilvl="7" w:tplc="04090019" w:tentative="1">
      <w:start w:val="1"/>
      <w:numFmt w:val="lowerLetter"/>
      <w:lvlText w:val="%8."/>
      <w:lvlJc w:val="left"/>
      <w:pPr>
        <w:ind w:left="6348" w:hanging="360"/>
      </w:pPr>
    </w:lvl>
    <w:lvl w:ilvl="8" w:tplc="0409001B" w:tentative="1">
      <w:start w:val="1"/>
      <w:numFmt w:val="lowerRoman"/>
      <w:lvlText w:val="%9."/>
      <w:lvlJc w:val="right"/>
      <w:pPr>
        <w:ind w:left="7068" w:hanging="180"/>
      </w:pPr>
    </w:lvl>
  </w:abstractNum>
  <w:abstractNum w:abstractNumId="33" w15:restartNumberingAfterBreak="0">
    <w:nsid w:val="49015D29"/>
    <w:multiLevelType w:val="hybridMultilevel"/>
    <w:tmpl w:val="040CB300"/>
    <w:lvl w:ilvl="0" w:tplc="38090011">
      <w:start w:val="1"/>
      <w:numFmt w:val="decimal"/>
      <w:lvlText w:val="%1)"/>
      <w:lvlJc w:val="left"/>
      <w:pPr>
        <w:ind w:left="2421" w:hanging="360"/>
      </w:pPr>
    </w:lvl>
    <w:lvl w:ilvl="1" w:tplc="38090019" w:tentative="1">
      <w:start w:val="1"/>
      <w:numFmt w:val="lowerLetter"/>
      <w:lvlText w:val="%2."/>
      <w:lvlJc w:val="left"/>
      <w:pPr>
        <w:ind w:left="3141" w:hanging="360"/>
      </w:pPr>
    </w:lvl>
    <w:lvl w:ilvl="2" w:tplc="3809001B" w:tentative="1">
      <w:start w:val="1"/>
      <w:numFmt w:val="lowerRoman"/>
      <w:lvlText w:val="%3."/>
      <w:lvlJc w:val="right"/>
      <w:pPr>
        <w:ind w:left="3861" w:hanging="180"/>
      </w:pPr>
    </w:lvl>
    <w:lvl w:ilvl="3" w:tplc="3809000F" w:tentative="1">
      <w:start w:val="1"/>
      <w:numFmt w:val="decimal"/>
      <w:lvlText w:val="%4."/>
      <w:lvlJc w:val="left"/>
      <w:pPr>
        <w:ind w:left="4581" w:hanging="360"/>
      </w:pPr>
    </w:lvl>
    <w:lvl w:ilvl="4" w:tplc="38090019" w:tentative="1">
      <w:start w:val="1"/>
      <w:numFmt w:val="lowerLetter"/>
      <w:lvlText w:val="%5."/>
      <w:lvlJc w:val="left"/>
      <w:pPr>
        <w:ind w:left="5301" w:hanging="360"/>
      </w:pPr>
    </w:lvl>
    <w:lvl w:ilvl="5" w:tplc="3809001B" w:tentative="1">
      <w:start w:val="1"/>
      <w:numFmt w:val="lowerRoman"/>
      <w:lvlText w:val="%6."/>
      <w:lvlJc w:val="right"/>
      <w:pPr>
        <w:ind w:left="6021" w:hanging="180"/>
      </w:pPr>
    </w:lvl>
    <w:lvl w:ilvl="6" w:tplc="3809000F" w:tentative="1">
      <w:start w:val="1"/>
      <w:numFmt w:val="decimal"/>
      <w:lvlText w:val="%7."/>
      <w:lvlJc w:val="left"/>
      <w:pPr>
        <w:ind w:left="6741" w:hanging="360"/>
      </w:pPr>
    </w:lvl>
    <w:lvl w:ilvl="7" w:tplc="38090019" w:tentative="1">
      <w:start w:val="1"/>
      <w:numFmt w:val="lowerLetter"/>
      <w:lvlText w:val="%8."/>
      <w:lvlJc w:val="left"/>
      <w:pPr>
        <w:ind w:left="7461" w:hanging="360"/>
      </w:pPr>
    </w:lvl>
    <w:lvl w:ilvl="8" w:tplc="3809001B" w:tentative="1">
      <w:start w:val="1"/>
      <w:numFmt w:val="lowerRoman"/>
      <w:lvlText w:val="%9."/>
      <w:lvlJc w:val="right"/>
      <w:pPr>
        <w:ind w:left="8181" w:hanging="180"/>
      </w:pPr>
    </w:lvl>
  </w:abstractNum>
  <w:abstractNum w:abstractNumId="34" w15:restartNumberingAfterBreak="0">
    <w:nsid w:val="49784566"/>
    <w:multiLevelType w:val="hybridMultilevel"/>
    <w:tmpl w:val="437C5722"/>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35" w15:restartNumberingAfterBreak="0">
    <w:nsid w:val="4C756D50"/>
    <w:multiLevelType w:val="hybridMultilevel"/>
    <w:tmpl w:val="97681C78"/>
    <w:lvl w:ilvl="0" w:tplc="3300D57E">
      <w:start w:val="1"/>
      <w:numFmt w:val="lowerLetter"/>
      <w:lvlText w:val="%1."/>
      <w:lvlJc w:val="left"/>
      <w:pPr>
        <w:ind w:left="736" w:hanging="360"/>
      </w:pPr>
      <w:rPr>
        <w:rFonts w:hint="default"/>
      </w:rPr>
    </w:lvl>
    <w:lvl w:ilvl="1" w:tplc="04090019" w:tentative="1">
      <w:start w:val="1"/>
      <w:numFmt w:val="lowerLetter"/>
      <w:lvlText w:val="%2."/>
      <w:lvlJc w:val="left"/>
      <w:pPr>
        <w:ind w:left="1456" w:hanging="360"/>
      </w:pPr>
    </w:lvl>
    <w:lvl w:ilvl="2" w:tplc="0409001B" w:tentative="1">
      <w:start w:val="1"/>
      <w:numFmt w:val="lowerRoman"/>
      <w:lvlText w:val="%3."/>
      <w:lvlJc w:val="right"/>
      <w:pPr>
        <w:ind w:left="2176" w:hanging="180"/>
      </w:pPr>
    </w:lvl>
    <w:lvl w:ilvl="3" w:tplc="0409000F" w:tentative="1">
      <w:start w:val="1"/>
      <w:numFmt w:val="decimal"/>
      <w:lvlText w:val="%4."/>
      <w:lvlJc w:val="left"/>
      <w:pPr>
        <w:ind w:left="2896" w:hanging="360"/>
      </w:pPr>
    </w:lvl>
    <w:lvl w:ilvl="4" w:tplc="04090019" w:tentative="1">
      <w:start w:val="1"/>
      <w:numFmt w:val="lowerLetter"/>
      <w:lvlText w:val="%5."/>
      <w:lvlJc w:val="left"/>
      <w:pPr>
        <w:ind w:left="3616" w:hanging="360"/>
      </w:pPr>
    </w:lvl>
    <w:lvl w:ilvl="5" w:tplc="0409001B" w:tentative="1">
      <w:start w:val="1"/>
      <w:numFmt w:val="lowerRoman"/>
      <w:lvlText w:val="%6."/>
      <w:lvlJc w:val="right"/>
      <w:pPr>
        <w:ind w:left="4336" w:hanging="180"/>
      </w:pPr>
    </w:lvl>
    <w:lvl w:ilvl="6" w:tplc="0409000F" w:tentative="1">
      <w:start w:val="1"/>
      <w:numFmt w:val="decimal"/>
      <w:lvlText w:val="%7."/>
      <w:lvlJc w:val="left"/>
      <w:pPr>
        <w:ind w:left="5056" w:hanging="360"/>
      </w:pPr>
    </w:lvl>
    <w:lvl w:ilvl="7" w:tplc="04090019" w:tentative="1">
      <w:start w:val="1"/>
      <w:numFmt w:val="lowerLetter"/>
      <w:lvlText w:val="%8."/>
      <w:lvlJc w:val="left"/>
      <w:pPr>
        <w:ind w:left="5776" w:hanging="360"/>
      </w:pPr>
    </w:lvl>
    <w:lvl w:ilvl="8" w:tplc="0409001B" w:tentative="1">
      <w:start w:val="1"/>
      <w:numFmt w:val="lowerRoman"/>
      <w:lvlText w:val="%9."/>
      <w:lvlJc w:val="right"/>
      <w:pPr>
        <w:ind w:left="6496" w:hanging="180"/>
      </w:pPr>
    </w:lvl>
  </w:abstractNum>
  <w:abstractNum w:abstractNumId="36" w15:restartNumberingAfterBreak="0">
    <w:nsid w:val="4F623592"/>
    <w:multiLevelType w:val="hybridMultilevel"/>
    <w:tmpl w:val="BD0AC720"/>
    <w:lvl w:ilvl="0" w:tplc="A8847342">
      <w:start w:val="1"/>
      <w:numFmt w:val="upperLetter"/>
      <w:lvlText w:val="%1."/>
      <w:lvlJc w:val="left"/>
      <w:pPr>
        <w:ind w:left="1308" w:hanging="360"/>
      </w:pPr>
      <w:rPr>
        <w:b/>
      </w:rPr>
    </w:lvl>
    <w:lvl w:ilvl="1" w:tplc="DE446B42">
      <w:start w:val="1"/>
      <w:numFmt w:val="decimal"/>
      <w:lvlText w:val="%2."/>
      <w:lvlJc w:val="left"/>
      <w:pPr>
        <w:ind w:left="2088" w:hanging="420"/>
      </w:pPr>
      <w:rPr>
        <w:rFonts w:hint="default"/>
      </w:rPr>
    </w:lvl>
    <w:lvl w:ilvl="2" w:tplc="0409001B" w:tentative="1">
      <w:start w:val="1"/>
      <w:numFmt w:val="lowerRoman"/>
      <w:lvlText w:val="%3."/>
      <w:lvlJc w:val="right"/>
      <w:pPr>
        <w:ind w:left="2748" w:hanging="180"/>
      </w:pPr>
    </w:lvl>
    <w:lvl w:ilvl="3" w:tplc="0409000F" w:tentative="1">
      <w:start w:val="1"/>
      <w:numFmt w:val="decimal"/>
      <w:lvlText w:val="%4."/>
      <w:lvlJc w:val="left"/>
      <w:pPr>
        <w:ind w:left="3468" w:hanging="360"/>
      </w:pPr>
    </w:lvl>
    <w:lvl w:ilvl="4" w:tplc="04090019" w:tentative="1">
      <w:start w:val="1"/>
      <w:numFmt w:val="lowerLetter"/>
      <w:lvlText w:val="%5."/>
      <w:lvlJc w:val="left"/>
      <w:pPr>
        <w:ind w:left="4188" w:hanging="360"/>
      </w:pPr>
    </w:lvl>
    <w:lvl w:ilvl="5" w:tplc="0409001B" w:tentative="1">
      <w:start w:val="1"/>
      <w:numFmt w:val="lowerRoman"/>
      <w:lvlText w:val="%6."/>
      <w:lvlJc w:val="right"/>
      <w:pPr>
        <w:ind w:left="4908" w:hanging="180"/>
      </w:pPr>
    </w:lvl>
    <w:lvl w:ilvl="6" w:tplc="0409000F" w:tentative="1">
      <w:start w:val="1"/>
      <w:numFmt w:val="decimal"/>
      <w:lvlText w:val="%7."/>
      <w:lvlJc w:val="left"/>
      <w:pPr>
        <w:ind w:left="5628" w:hanging="360"/>
      </w:pPr>
    </w:lvl>
    <w:lvl w:ilvl="7" w:tplc="04090019" w:tentative="1">
      <w:start w:val="1"/>
      <w:numFmt w:val="lowerLetter"/>
      <w:lvlText w:val="%8."/>
      <w:lvlJc w:val="left"/>
      <w:pPr>
        <w:ind w:left="6348" w:hanging="360"/>
      </w:pPr>
    </w:lvl>
    <w:lvl w:ilvl="8" w:tplc="0409001B" w:tentative="1">
      <w:start w:val="1"/>
      <w:numFmt w:val="lowerRoman"/>
      <w:lvlText w:val="%9."/>
      <w:lvlJc w:val="right"/>
      <w:pPr>
        <w:ind w:left="7068" w:hanging="180"/>
      </w:pPr>
    </w:lvl>
  </w:abstractNum>
  <w:abstractNum w:abstractNumId="37" w15:restartNumberingAfterBreak="0">
    <w:nsid w:val="50D663F9"/>
    <w:multiLevelType w:val="hybridMultilevel"/>
    <w:tmpl w:val="C0B21D8E"/>
    <w:lvl w:ilvl="0" w:tplc="0409000B">
      <w:start w:val="1"/>
      <w:numFmt w:val="bullet"/>
      <w:lvlText w:val=""/>
      <w:lvlJc w:val="left"/>
      <w:pPr>
        <w:ind w:left="775" w:hanging="360"/>
      </w:pPr>
      <w:rPr>
        <w:rFonts w:ascii="Wingdings" w:hAnsi="Wingdings"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38" w15:restartNumberingAfterBreak="0">
    <w:nsid w:val="511309D1"/>
    <w:multiLevelType w:val="hybridMultilevel"/>
    <w:tmpl w:val="23EA4076"/>
    <w:lvl w:ilvl="0" w:tplc="9C90D114">
      <w:start w:val="1"/>
      <w:numFmt w:val="decimal"/>
      <w:lvlText w:val="(%1)"/>
      <w:lvlJc w:val="left"/>
      <w:pPr>
        <w:ind w:left="2988" w:hanging="360"/>
      </w:pPr>
      <w:rPr>
        <w:rFonts w:hint="default"/>
      </w:rPr>
    </w:lvl>
    <w:lvl w:ilvl="1" w:tplc="04090019" w:tentative="1">
      <w:start w:val="1"/>
      <w:numFmt w:val="lowerLetter"/>
      <w:lvlText w:val="%2."/>
      <w:lvlJc w:val="left"/>
      <w:pPr>
        <w:ind w:left="3708" w:hanging="360"/>
      </w:pPr>
    </w:lvl>
    <w:lvl w:ilvl="2" w:tplc="0409001B" w:tentative="1">
      <w:start w:val="1"/>
      <w:numFmt w:val="lowerRoman"/>
      <w:lvlText w:val="%3."/>
      <w:lvlJc w:val="right"/>
      <w:pPr>
        <w:ind w:left="4428" w:hanging="180"/>
      </w:pPr>
    </w:lvl>
    <w:lvl w:ilvl="3" w:tplc="0409000F" w:tentative="1">
      <w:start w:val="1"/>
      <w:numFmt w:val="decimal"/>
      <w:lvlText w:val="%4."/>
      <w:lvlJc w:val="left"/>
      <w:pPr>
        <w:ind w:left="5148" w:hanging="360"/>
      </w:pPr>
    </w:lvl>
    <w:lvl w:ilvl="4" w:tplc="04090019" w:tentative="1">
      <w:start w:val="1"/>
      <w:numFmt w:val="lowerLetter"/>
      <w:lvlText w:val="%5."/>
      <w:lvlJc w:val="left"/>
      <w:pPr>
        <w:ind w:left="5868" w:hanging="360"/>
      </w:pPr>
    </w:lvl>
    <w:lvl w:ilvl="5" w:tplc="0409001B" w:tentative="1">
      <w:start w:val="1"/>
      <w:numFmt w:val="lowerRoman"/>
      <w:lvlText w:val="%6."/>
      <w:lvlJc w:val="right"/>
      <w:pPr>
        <w:ind w:left="6588" w:hanging="180"/>
      </w:pPr>
    </w:lvl>
    <w:lvl w:ilvl="6" w:tplc="0409000F" w:tentative="1">
      <w:start w:val="1"/>
      <w:numFmt w:val="decimal"/>
      <w:lvlText w:val="%7."/>
      <w:lvlJc w:val="left"/>
      <w:pPr>
        <w:ind w:left="7308" w:hanging="360"/>
      </w:pPr>
    </w:lvl>
    <w:lvl w:ilvl="7" w:tplc="04090019" w:tentative="1">
      <w:start w:val="1"/>
      <w:numFmt w:val="lowerLetter"/>
      <w:lvlText w:val="%8."/>
      <w:lvlJc w:val="left"/>
      <w:pPr>
        <w:ind w:left="8028" w:hanging="360"/>
      </w:pPr>
    </w:lvl>
    <w:lvl w:ilvl="8" w:tplc="0409001B" w:tentative="1">
      <w:start w:val="1"/>
      <w:numFmt w:val="lowerRoman"/>
      <w:lvlText w:val="%9."/>
      <w:lvlJc w:val="right"/>
      <w:pPr>
        <w:ind w:left="8748" w:hanging="180"/>
      </w:pPr>
    </w:lvl>
  </w:abstractNum>
  <w:abstractNum w:abstractNumId="39" w15:restartNumberingAfterBreak="0">
    <w:nsid w:val="53941AD0"/>
    <w:multiLevelType w:val="hybridMultilevel"/>
    <w:tmpl w:val="BC302AE0"/>
    <w:lvl w:ilvl="0" w:tplc="811A6AA8">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0" w15:restartNumberingAfterBreak="0">
    <w:nsid w:val="5478452E"/>
    <w:multiLevelType w:val="hybridMultilevel"/>
    <w:tmpl w:val="7E86433E"/>
    <w:lvl w:ilvl="0" w:tplc="FFFFFFFF">
      <w:start w:val="1"/>
      <w:numFmt w:val="lowerLetter"/>
      <w:lvlText w:val="(%1)"/>
      <w:lvlJc w:val="left"/>
      <w:pPr>
        <w:ind w:left="3555" w:hanging="360"/>
      </w:pPr>
      <w:rPr>
        <w:rFonts w:hint="default"/>
      </w:rPr>
    </w:lvl>
    <w:lvl w:ilvl="1" w:tplc="04090019" w:tentative="1">
      <w:start w:val="1"/>
      <w:numFmt w:val="lowerLetter"/>
      <w:lvlText w:val="%2."/>
      <w:lvlJc w:val="left"/>
      <w:pPr>
        <w:ind w:left="4275" w:hanging="360"/>
      </w:pPr>
    </w:lvl>
    <w:lvl w:ilvl="2" w:tplc="0409001B" w:tentative="1">
      <w:start w:val="1"/>
      <w:numFmt w:val="lowerRoman"/>
      <w:lvlText w:val="%3."/>
      <w:lvlJc w:val="right"/>
      <w:pPr>
        <w:ind w:left="4995" w:hanging="180"/>
      </w:pPr>
    </w:lvl>
    <w:lvl w:ilvl="3" w:tplc="0409000F" w:tentative="1">
      <w:start w:val="1"/>
      <w:numFmt w:val="decimal"/>
      <w:lvlText w:val="%4."/>
      <w:lvlJc w:val="left"/>
      <w:pPr>
        <w:ind w:left="5715" w:hanging="360"/>
      </w:pPr>
    </w:lvl>
    <w:lvl w:ilvl="4" w:tplc="04090019" w:tentative="1">
      <w:start w:val="1"/>
      <w:numFmt w:val="lowerLetter"/>
      <w:lvlText w:val="%5."/>
      <w:lvlJc w:val="left"/>
      <w:pPr>
        <w:ind w:left="6435" w:hanging="360"/>
      </w:pPr>
    </w:lvl>
    <w:lvl w:ilvl="5" w:tplc="0409001B" w:tentative="1">
      <w:start w:val="1"/>
      <w:numFmt w:val="lowerRoman"/>
      <w:lvlText w:val="%6."/>
      <w:lvlJc w:val="right"/>
      <w:pPr>
        <w:ind w:left="7155" w:hanging="180"/>
      </w:pPr>
    </w:lvl>
    <w:lvl w:ilvl="6" w:tplc="0409000F" w:tentative="1">
      <w:start w:val="1"/>
      <w:numFmt w:val="decimal"/>
      <w:lvlText w:val="%7."/>
      <w:lvlJc w:val="left"/>
      <w:pPr>
        <w:ind w:left="7875" w:hanging="360"/>
      </w:pPr>
    </w:lvl>
    <w:lvl w:ilvl="7" w:tplc="04090019" w:tentative="1">
      <w:start w:val="1"/>
      <w:numFmt w:val="lowerLetter"/>
      <w:lvlText w:val="%8."/>
      <w:lvlJc w:val="left"/>
      <w:pPr>
        <w:ind w:left="8595" w:hanging="360"/>
      </w:pPr>
    </w:lvl>
    <w:lvl w:ilvl="8" w:tplc="0409001B" w:tentative="1">
      <w:start w:val="1"/>
      <w:numFmt w:val="lowerRoman"/>
      <w:lvlText w:val="%9."/>
      <w:lvlJc w:val="right"/>
      <w:pPr>
        <w:ind w:left="9315" w:hanging="180"/>
      </w:pPr>
    </w:lvl>
  </w:abstractNum>
  <w:abstractNum w:abstractNumId="41" w15:restartNumberingAfterBreak="0">
    <w:nsid w:val="574D619F"/>
    <w:multiLevelType w:val="hybridMultilevel"/>
    <w:tmpl w:val="D8A81DD2"/>
    <w:lvl w:ilvl="0" w:tplc="04090017">
      <w:start w:val="1"/>
      <w:numFmt w:val="lowerLetter"/>
      <w:lvlText w:val="%1)"/>
      <w:lvlJc w:val="left"/>
      <w:pPr>
        <w:ind w:left="3013" w:hanging="360"/>
      </w:pPr>
    </w:lvl>
    <w:lvl w:ilvl="1" w:tplc="04090019" w:tentative="1">
      <w:start w:val="1"/>
      <w:numFmt w:val="lowerLetter"/>
      <w:lvlText w:val="%2."/>
      <w:lvlJc w:val="left"/>
      <w:pPr>
        <w:ind w:left="3733" w:hanging="360"/>
      </w:pPr>
    </w:lvl>
    <w:lvl w:ilvl="2" w:tplc="0409001B" w:tentative="1">
      <w:start w:val="1"/>
      <w:numFmt w:val="lowerRoman"/>
      <w:lvlText w:val="%3."/>
      <w:lvlJc w:val="right"/>
      <w:pPr>
        <w:ind w:left="4453" w:hanging="180"/>
      </w:pPr>
    </w:lvl>
    <w:lvl w:ilvl="3" w:tplc="0409000F" w:tentative="1">
      <w:start w:val="1"/>
      <w:numFmt w:val="decimal"/>
      <w:lvlText w:val="%4."/>
      <w:lvlJc w:val="left"/>
      <w:pPr>
        <w:ind w:left="5173" w:hanging="360"/>
      </w:pPr>
    </w:lvl>
    <w:lvl w:ilvl="4" w:tplc="04090019" w:tentative="1">
      <w:start w:val="1"/>
      <w:numFmt w:val="lowerLetter"/>
      <w:lvlText w:val="%5."/>
      <w:lvlJc w:val="left"/>
      <w:pPr>
        <w:ind w:left="5893" w:hanging="360"/>
      </w:pPr>
    </w:lvl>
    <w:lvl w:ilvl="5" w:tplc="0409001B" w:tentative="1">
      <w:start w:val="1"/>
      <w:numFmt w:val="lowerRoman"/>
      <w:lvlText w:val="%6."/>
      <w:lvlJc w:val="right"/>
      <w:pPr>
        <w:ind w:left="6613" w:hanging="180"/>
      </w:pPr>
    </w:lvl>
    <w:lvl w:ilvl="6" w:tplc="0409000F" w:tentative="1">
      <w:start w:val="1"/>
      <w:numFmt w:val="decimal"/>
      <w:lvlText w:val="%7."/>
      <w:lvlJc w:val="left"/>
      <w:pPr>
        <w:ind w:left="7333" w:hanging="360"/>
      </w:pPr>
    </w:lvl>
    <w:lvl w:ilvl="7" w:tplc="04090019" w:tentative="1">
      <w:start w:val="1"/>
      <w:numFmt w:val="lowerLetter"/>
      <w:lvlText w:val="%8."/>
      <w:lvlJc w:val="left"/>
      <w:pPr>
        <w:ind w:left="8053" w:hanging="360"/>
      </w:pPr>
    </w:lvl>
    <w:lvl w:ilvl="8" w:tplc="0409001B" w:tentative="1">
      <w:start w:val="1"/>
      <w:numFmt w:val="lowerRoman"/>
      <w:lvlText w:val="%9."/>
      <w:lvlJc w:val="right"/>
      <w:pPr>
        <w:ind w:left="8773" w:hanging="180"/>
      </w:pPr>
    </w:lvl>
  </w:abstractNum>
  <w:abstractNum w:abstractNumId="42" w15:restartNumberingAfterBreak="0">
    <w:nsid w:val="58335676"/>
    <w:multiLevelType w:val="hybridMultilevel"/>
    <w:tmpl w:val="F9BE8500"/>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59FE2288"/>
    <w:multiLevelType w:val="hybridMultilevel"/>
    <w:tmpl w:val="C2E0B0EC"/>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44" w15:restartNumberingAfterBreak="0">
    <w:nsid w:val="5DFA7A26"/>
    <w:multiLevelType w:val="hybridMultilevel"/>
    <w:tmpl w:val="4314E2FC"/>
    <w:lvl w:ilvl="0" w:tplc="688A1344">
      <w:start w:val="1"/>
      <w:numFmt w:val="decimal"/>
      <w:lvlText w:val="%1."/>
      <w:lvlJc w:val="left"/>
      <w:pPr>
        <w:ind w:left="1126" w:hanging="360"/>
      </w:pPr>
      <w:rPr>
        <w:b w:val="0"/>
      </w:rPr>
    </w:lvl>
    <w:lvl w:ilvl="1" w:tplc="04210019" w:tentative="1">
      <w:start w:val="1"/>
      <w:numFmt w:val="lowerLetter"/>
      <w:lvlText w:val="%2."/>
      <w:lvlJc w:val="left"/>
      <w:pPr>
        <w:ind w:left="1846" w:hanging="360"/>
      </w:pPr>
    </w:lvl>
    <w:lvl w:ilvl="2" w:tplc="0421001B" w:tentative="1">
      <w:start w:val="1"/>
      <w:numFmt w:val="lowerRoman"/>
      <w:lvlText w:val="%3."/>
      <w:lvlJc w:val="right"/>
      <w:pPr>
        <w:ind w:left="2566" w:hanging="180"/>
      </w:pPr>
    </w:lvl>
    <w:lvl w:ilvl="3" w:tplc="0421000F" w:tentative="1">
      <w:start w:val="1"/>
      <w:numFmt w:val="decimal"/>
      <w:lvlText w:val="%4."/>
      <w:lvlJc w:val="left"/>
      <w:pPr>
        <w:ind w:left="3286" w:hanging="360"/>
      </w:pPr>
    </w:lvl>
    <w:lvl w:ilvl="4" w:tplc="04210019" w:tentative="1">
      <w:start w:val="1"/>
      <w:numFmt w:val="lowerLetter"/>
      <w:lvlText w:val="%5."/>
      <w:lvlJc w:val="left"/>
      <w:pPr>
        <w:ind w:left="4006" w:hanging="360"/>
      </w:pPr>
    </w:lvl>
    <w:lvl w:ilvl="5" w:tplc="0421001B" w:tentative="1">
      <w:start w:val="1"/>
      <w:numFmt w:val="lowerRoman"/>
      <w:lvlText w:val="%6."/>
      <w:lvlJc w:val="right"/>
      <w:pPr>
        <w:ind w:left="4726" w:hanging="180"/>
      </w:pPr>
    </w:lvl>
    <w:lvl w:ilvl="6" w:tplc="0421000F" w:tentative="1">
      <w:start w:val="1"/>
      <w:numFmt w:val="decimal"/>
      <w:lvlText w:val="%7."/>
      <w:lvlJc w:val="left"/>
      <w:pPr>
        <w:ind w:left="5446" w:hanging="360"/>
      </w:pPr>
    </w:lvl>
    <w:lvl w:ilvl="7" w:tplc="04210019" w:tentative="1">
      <w:start w:val="1"/>
      <w:numFmt w:val="lowerLetter"/>
      <w:lvlText w:val="%8."/>
      <w:lvlJc w:val="left"/>
      <w:pPr>
        <w:ind w:left="6166" w:hanging="360"/>
      </w:pPr>
    </w:lvl>
    <w:lvl w:ilvl="8" w:tplc="0421001B" w:tentative="1">
      <w:start w:val="1"/>
      <w:numFmt w:val="lowerRoman"/>
      <w:lvlText w:val="%9."/>
      <w:lvlJc w:val="right"/>
      <w:pPr>
        <w:ind w:left="6886" w:hanging="180"/>
      </w:pPr>
    </w:lvl>
  </w:abstractNum>
  <w:abstractNum w:abstractNumId="45" w15:restartNumberingAfterBreak="0">
    <w:nsid w:val="62577686"/>
    <w:multiLevelType w:val="hybridMultilevel"/>
    <w:tmpl w:val="B0145E16"/>
    <w:lvl w:ilvl="0" w:tplc="04090019">
      <w:start w:val="1"/>
      <w:numFmt w:val="lowerLetter"/>
      <w:lvlText w:val="%1."/>
      <w:lvlJc w:val="left"/>
      <w:pPr>
        <w:ind w:left="1352" w:hanging="360"/>
      </w:pPr>
      <w:rPr>
        <w:rFonts w:hint="default"/>
      </w:rPr>
    </w:lvl>
    <w:lvl w:ilvl="1" w:tplc="0E2E7148">
      <w:start w:val="1"/>
      <w:numFmt w:val="decimal"/>
      <w:lvlText w:val="%2)"/>
      <w:lvlJc w:val="left"/>
      <w:pPr>
        <w:ind w:left="2168" w:hanging="456"/>
      </w:pPr>
      <w:rPr>
        <w:rFonts w:hint="default"/>
      </w:r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46" w15:restartNumberingAfterBreak="0">
    <w:nsid w:val="6344616C"/>
    <w:multiLevelType w:val="hybridMultilevel"/>
    <w:tmpl w:val="5A247D88"/>
    <w:lvl w:ilvl="0" w:tplc="61D4A0B8">
      <w:start w:val="1"/>
      <w:numFmt w:val="upperLetter"/>
      <w:lvlText w:val="%1."/>
      <w:lvlJc w:val="left"/>
      <w:pPr>
        <w:ind w:left="720" w:hanging="360"/>
      </w:pPr>
      <w:rPr>
        <w:rFonts w:hint="default"/>
        <w:b/>
        <w:i w:val="0"/>
        <w:iCs w:val="0"/>
      </w:rPr>
    </w:lvl>
    <w:lvl w:ilvl="1" w:tplc="5D2E2900">
      <w:start w:val="1"/>
      <w:numFmt w:val="lowerLetter"/>
      <w:lvlText w:val="%2)"/>
      <w:lvlJc w:val="left"/>
      <w:pPr>
        <w:ind w:left="1458" w:hanging="378"/>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5CD2C8A"/>
    <w:multiLevelType w:val="hybridMultilevel"/>
    <w:tmpl w:val="65307D7A"/>
    <w:lvl w:ilvl="0" w:tplc="3809000F">
      <w:start w:val="1"/>
      <w:numFmt w:val="decimal"/>
      <w:lvlText w:val="%1."/>
      <w:lvlJc w:val="left"/>
      <w:pPr>
        <w:ind w:left="927" w:hanging="360"/>
      </w:pPr>
      <w:rPr>
        <w:rFonts w:hint="default"/>
      </w:rPr>
    </w:lvl>
    <w:lvl w:ilvl="1" w:tplc="38090019">
      <w:start w:val="1"/>
      <w:numFmt w:val="lowerLetter"/>
      <w:lvlText w:val="%2."/>
      <w:lvlJc w:val="left"/>
      <w:pPr>
        <w:ind w:left="1647" w:hanging="360"/>
      </w:pPr>
    </w:lvl>
    <w:lvl w:ilvl="2" w:tplc="38090017">
      <w:start w:val="1"/>
      <w:numFmt w:val="lowerLetter"/>
      <w:lvlText w:val="%3)"/>
      <w:lvlJc w:val="lef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8" w15:restartNumberingAfterBreak="0">
    <w:nsid w:val="67033AFD"/>
    <w:multiLevelType w:val="hybridMultilevel"/>
    <w:tmpl w:val="F170F5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89F730C"/>
    <w:multiLevelType w:val="hybridMultilevel"/>
    <w:tmpl w:val="D7686DB2"/>
    <w:lvl w:ilvl="0" w:tplc="38090017">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50" w15:restartNumberingAfterBreak="0">
    <w:nsid w:val="696D4647"/>
    <w:multiLevelType w:val="hybridMultilevel"/>
    <w:tmpl w:val="2D6ABC6E"/>
    <w:lvl w:ilvl="0" w:tplc="04090011">
      <w:start w:val="1"/>
      <w:numFmt w:val="decimal"/>
      <w:lvlText w:val="%1)"/>
      <w:lvlJc w:val="left"/>
      <w:pPr>
        <w:ind w:left="2025" w:hanging="360"/>
      </w:pPr>
    </w:lvl>
    <w:lvl w:ilvl="1" w:tplc="04090011">
      <w:start w:val="1"/>
      <w:numFmt w:val="decimal"/>
      <w:lvlText w:val="%2)"/>
      <w:lvlJc w:val="left"/>
      <w:pPr>
        <w:ind w:left="2745" w:hanging="360"/>
      </w:pPr>
    </w:lvl>
    <w:lvl w:ilvl="2" w:tplc="0409001B" w:tentative="1">
      <w:start w:val="1"/>
      <w:numFmt w:val="lowerRoman"/>
      <w:lvlText w:val="%3."/>
      <w:lvlJc w:val="right"/>
      <w:pPr>
        <w:ind w:left="3465" w:hanging="180"/>
      </w:pPr>
    </w:lvl>
    <w:lvl w:ilvl="3" w:tplc="0409000F" w:tentative="1">
      <w:start w:val="1"/>
      <w:numFmt w:val="decimal"/>
      <w:lvlText w:val="%4."/>
      <w:lvlJc w:val="left"/>
      <w:pPr>
        <w:ind w:left="4185" w:hanging="360"/>
      </w:pPr>
    </w:lvl>
    <w:lvl w:ilvl="4" w:tplc="04090019" w:tentative="1">
      <w:start w:val="1"/>
      <w:numFmt w:val="lowerLetter"/>
      <w:lvlText w:val="%5."/>
      <w:lvlJc w:val="left"/>
      <w:pPr>
        <w:ind w:left="4905" w:hanging="360"/>
      </w:pPr>
    </w:lvl>
    <w:lvl w:ilvl="5" w:tplc="0409001B" w:tentative="1">
      <w:start w:val="1"/>
      <w:numFmt w:val="lowerRoman"/>
      <w:lvlText w:val="%6."/>
      <w:lvlJc w:val="right"/>
      <w:pPr>
        <w:ind w:left="5625" w:hanging="180"/>
      </w:pPr>
    </w:lvl>
    <w:lvl w:ilvl="6" w:tplc="0409000F" w:tentative="1">
      <w:start w:val="1"/>
      <w:numFmt w:val="decimal"/>
      <w:lvlText w:val="%7."/>
      <w:lvlJc w:val="left"/>
      <w:pPr>
        <w:ind w:left="6345" w:hanging="360"/>
      </w:pPr>
    </w:lvl>
    <w:lvl w:ilvl="7" w:tplc="04090019" w:tentative="1">
      <w:start w:val="1"/>
      <w:numFmt w:val="lowerLetter"/>
      <w:lvlText w:val="%8."/>
      <w:lvlJc w:val="left"/>
      <w:pPr>
        <w:ind w:left="7065" w:hanging="360"/>
      </w:pPr>
    </w:lvl>
    <w:lvl w:ilvl="8" w:tplc="0409001B" w:tentative="1">
      <w:start w:val="1"/>
      <w:numFmt w:val="lowerRoman"/>
      <w:lvlText w:val="%9."/>
      <w:lvlJc w:val="right"/>
      <w:pPr>
        <w:ind w:left="7785" w:hanging="180"/>
      </w:pPr>
    </w:lvl>
  </w:abstractNum>
  <w:abstractNum w:abstractNumId="51" w15:restartNumberingAfterBreak="0">
    <w:nsid w:val="72185B4A"/>
    <w:multiLevelType w:val="hybridMultilevel"/>
    <w:tmpl w:val="16B8D41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15:restartNumberingAfterBreak="0">
    <w:nsid w:val="73990FC3"/>
    <w:multiLevelType w:val="hybridMultilevel"/>
    <w:tmpl w:val="B01A78F0"/>
    <w:lvl w:ilvl="0" w:tplc="04090017">
      <w:start w:val="1"/>
      <w:numFmt w:val="lowerLetter"/>
      <w:lvlText w:val="%1)"/>
      <w:lvlJc w:val="left"/>
      <w:pPr>
        <w:ind w:left="4150" w:hanging="360"/>
      </w:pPr>
    </w:lvl>
    <w:lvl w:ilvl="1" w:tplc="04090019" w:tentative="1">
      <w:start w:val="1"/>
      <w:numFmt w:val="lowerLetter"/>
      <w:lvlText w:val="%2."/>
      <w:lvlJc w:val="left"/>
      <w:pPr>
        <w:ind w:left="4870" w:hanging="360"/>
      </w:pPr>
    </w:lvl>
    <w:lvl w:ilvl="2" w:tplc="0409001B" w:tentative="1">
      <w:start w:val="1"/>
      <w:numFmt w:val="lowerRoman"/>
      <w:lvlText w:val="%3."/>
      <w:lvlJc w:val="right"/>
      <w:pPr>
        <w:ind w:left="5590" w:hanging="180"/>
      </w:pPr>
    </w:lvl>
    <w:lvl w:ilvl="3" w:tplc="0409000F" w:tentative="1">
      <w:start w:val="1"/>
      <w:numFmt w:val="decimal"/>
      <w:lvlText w:val="%4."/>
      <w:lvlJc w:val="left"/>
      <w:pPr>
        <w:ind w:left="6310" w:hanging="360"/>
      </w:pPr>
    </w:lvl>
    <w:lvl w:ilvl="4" w:tplc="04090019" w:tentative="1">
      <w:start w:val="1"/>
      <w:numFmt w:val="lowerLetter"/>
      <w:lvlText w:val="%5."/>
      <w:lvlJc w:val="left"/>
      <w:pPr>
        <w:ind w:left="7030" w:hanging="360"/>
      </w:pPr>
    </w:lvl>
    <w:lvl w:ilvl="5" w:tplc="0409001B" w:tentative="1">
      <w:start w:val="1"/>
      <w:numFmt w:val="lowerRoman"/>
      <w:lvlText w:val="%6."/>
      <w:lvlJc w:val="right"/>
      <w:pPr>
        <w:ind w:left="7750" w:hanging="180"/>
      </w:pPr>
    </w:lvl>
    <w:lvl w:ilvl="6" w:tplc="0409000F" w:tentative="1">
      <w:start w:val="1"/>
      <w:numFmt w:val="decimal"/>
      <w:lvlText w:val="%7."/>
      <w:lvlJc w:val="left"/>
      <w:pPr>
        <w:ind w:left="8470" w:hanging="360"/>
      </w:pPr>
    </w:lvl>
    <w:lvl w:ilvl="7" w:tplc="04090019" w:tentative="1">
      <w:start w:val="1"/>
      <w:numFmt w:val="lowerLetter"/>
      <w:lvlText w:val="%8."/>
      <w:lvlJc w:val="left"/>
      <w:pPr>
        <w:ind w:left="9190" w:hanging="360"/>
      </w:pPr>
    </w:lvl>
    <w:lvl w:ilvl="8" w:tplc="0409001B" w:tentative="1">
      <w:start w:val="1"/>
      <w:numFmt w:val="lowerRoman"/>
      <w:lvlText w:val="%9."/>
      <w:lvlJc w:val="right"/>
      <w:pPr>
        <w:ind w:left="9910" w:hanging="180"/>
      </w:pPr>
    </w:lvl>
  </w:abstractNum>
  <w:abstractNum w:abstractNumId="53" w15:restartNumberingAfterBreak="0">
    <w:nsid w:val="7B291981"/>
    <w:multiLevelType w:val="hybridMultilevel"/>
    <w:tmpl w:val="4B94DBE2"/>
    <w:lvl w:ilvl="0" w:tplc="0409000B">
      <w:start w:val="1"/>
      <w:numFmt w:val="bullet"/>
      <w:lvlText w:val=""/>
      <w:lvlJc w:val="left"/>
      <w:pPr>
        <w:ind w:left="775" w:hanging="360"/>
      </w:pPr>
      <w:rPr>
        <w:rFonts w:ascii="Wingdings" w:hAnsi="Wingdings"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num w:numId="1" w16cid:durableId="754329428">
    <w:abstractNumId w:val="18"/>
  </w:num>
  <w:num w:numId="2" w16cid:durableId="738750816">
    <w:abstractNumId w:val="52"/>
  </w:num>
  <w:num w:numId="3" w16cid:durableId="1535922582">
    <w:abstractNumId w:val="42"/>
  </w:num>
  <w:num w:numId="4" w16cid:durableId="409238787">
    <w:abstractNumId w:val="53"/>
  </w:num>
  <w:num w:numId="5" w16cid:durableId="489710072">
    <w:abstractNumId w:val="39"/>
  </w:num>
  <w:num w:numId="6" w16cid:durableId="1850950070">
    <w:abstractNumId w:val="30"/>
  </w:num>
  <w:num w:numId="7" w16cid:durableId="1384718735">
    <w:abstractNumId w:val="37"/>
  </w:num>
  <w:num w:numId="8" w16cid:durableId="371997798">
    <w:abstractNumId w:val="23"/>
  </w:num>
  <w:num w:numId="9" w16cid:durableId="1157040357">
    <w:abstractNumId w:val="15"/>
  </w:num>
  <w:num w:numId="10" w16cid:durableId="1983846316">
    <w:abstractNumId w:val="29"/>
  </w:num>
  <w:num w:numId="11" w16cid:durableId="381055629">
    <w:abstractNumId w:val="32"/>
  </w:num>
  <w:num w:numId="12" w16cid:durableId="806631350">
    <w:abstractNumId w:val="50"/>
  </w:num>
  <w:num w:numId="13" w16cid:durableId="726413708">
    <w:abstractNumId w:val="46"/>
  </w:num>
  <w:num w:numId="14" w16cid:durableId="1949777490">
    <w:abstractNumId w:val="36"/>
  </w:num>
  <w:num w:numId="15" w16cid:durableId="1029532250">
    <w:abstractNumId w:val="17"/>
  </w:num>
  <w:num w:numId="16" w16cid:durableId="1830513884">
    <w:abstractNumId w:val="27"/>
  </w:num>
  <w:num w:numId="17" w16cid:durableId="443423297">
    <w:abstractNumId w:val="41"/>
  </w:num>
  <w:num w:numId="18" w16cid:durableId="454258722">
    <w:abstractNumId w:val="4"/>
  </w:num>
  <w:num w:numId="19" w16cid:durableId="198859572">
    <w:abstractNumId w:val="47"/>
  </w:num>
  <w:num w:numId="20" w16cid:durableId="633684396">
    <w:abstractNumId w:val="10"/>
  </w:num>
  <w:num w:numId="21" w16cid:durableId="2001231811">
    <w:abstractNumId w:val="48"/>
  </w:num>
  <w:num w:numId="22" w16cid:durableId="2136093196">
    <w:abstractNumId w:val="45"/>
  </w:num>
  <w:num w:numId="23" w16cid:durableId="557476741">
    <w:abstractNumId w:val="7"/>
  </w:num>
  <w:num w:numId="24" w16cid:durableId="253560918">
    <w:abstractNumId w:val="0"/>
  </w:num>
  <w:num w:numId="25" w16cid:durableId="1843008982">
    <w:abstractNumId w:val="34"/>
  </w:num>
  <w:num w:numId="26" w16cid:durableId="1775437733">
    <w:abstractNumId w:val="14"/>
  </w:num>
  <w:num w:numId="27" w16cid:durableId="433209496">
    <w:abstractNumId w:val="8"/>
  </w:num>
  <w:num w:numId="28" w16cid:durableId="1295675218">
    <w:abstractNumId w:val="9"/>
  </w:num>
  <w:num w:numId="29" w16cid:durableId="1705017274">
    <w:abstractNumId w:val="26"/>
  </w:num>
  <w:num w:numId="30" w16cid:durableId="1547642421">
    <w:abstractNumId w:val="28"/>
  </w:num>
  <w:num w:numId="31" w16cid:durableId="1836648768">
    <w:abstractNumId w:val="19"/>
  </w:num>
  <w:num w:numId="32" w16cid:durableId="65343389">
    <w:abstractNumId w:val="33"/>
  </w:num>
  <w:num w:numId="33" w16cid:durableId="1198273716">
    <w:abstractNumId w:val="6"/>
  </w:num>
  <w:num w:numId="34" w16cid:durableId="599676973">
    <w:abstractNumId w:val="5"/>
  </w:num>
  <w:num w:numId="35" w16cid:durableId="1364746277">
    <w:abstractNumId w:val="21"/>
  </w:num>
  <w:num w:numId="36" w16cid:durableId="1015695463">
    <w:abstractNumId w:val="35"/>
  </w:num>
  <w:num w:numId="37" w16cid:durableId="1686665998">
    <w:abstractNumId w:val="13"/>
  </w:num>
  <w:num w:numId="38" w16cid:durableId="2006399424">
    <w:abstractNumId w:val="20"/>
  </w:num>
  <w:num w:numId="39" w16cid:durableId="762803364">
    <w:abstractNumId w:val="1"/>
  </w:num>
  <w:num w:numId="40" w16cid:durableId="581569782">
    <w:abstractNumId w:val="31"/>
  </w:num>
  <w:num w:numId="41" w16cid:durableId="1631860098">
    <w:abstractNumId w:val="49"/>
  </w:num>
  <w:num w:numId="42" w16cid:durableId="1972320319">
    <w:abstractNumId w:val="22"/>
  </w:num>
  <w:num w:numId="43" w16cid:durableId="73674889">
    <w:abstractNumId w:val="12"/>
  </w:num>
  <w:num w:numId="44" w16cid:durableId="873736006">
    <w:abstractNumId w:val="38"/>
  </w:num>
  <w:num w:numId="45" w16cid:durableId="183323429">
    <w:abstractNumId w:val="11"/>
  </w:num>
  <w:num w:numId="46" w16cid:durableId="728764756">
    <w:abstractNumId w:val="16"/>
  </w:num>
  <w:num w:numId="47" w16cid:durableId="1755859428">
    <w:abstractNumId w:val="3"/>
  </w:num>
  <w:num w:numId="48" w16cid:durableId="1024555429">
    <w:abstractNumId w:val="2"/>
  </w:num>
  <w:num w:numId="49" w16cid:durableId="684983373">
    <w:abstractNumId w:val="25"/>
  </w:num>
  <w:num w:numId="50" w16cid:durableId="1884050254">
    <w:abstractNumId w:val="24"/>
  </w:num>
  <w:num w:numId="51" w16cid:durableId="1457289942">
    <w:abstractNumId w:val="51"/>
  </w:num>
  <w:num w:numId="52" w16cid:durableId="640695050">
    <w:abstractNumId w:val="43"/>
  </w:num>
  <w:num w:numId="53" w16cid:durableId="555746270">
    <w:abstractNumId w:val="44"/>
  </w:num>
  <w:num w:numId="54" w16cid:durableId="887188615">
    <w:abstractNumId w:val="4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hdrShapeDefaults>
    <o:shapedefaults v:ext="edit" spidmax="25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0DEF"/>
    <w:rsid w:val="00000540"/>
    <w:rsid w:val="000027AF"/>
    <w:rsid w:val="00003E0D"/>
    <w:rsid w:val="000044BB"/>
    <w:rsid w:val="00005627"/>
    <w:rsid w:val="00006931"/>
    <w:rsid w:val="0001027E"/>
    <w:rsid w:val="00010C88"/>
    <w:rsid w:val="0001196A"/>
    <w:rsid w:val="00011CE3"/>
    <w:rsid w:val="00013CAF"/>
    <w:rsid w:val="000166E9"/>
    <w:rsid w:val="000168E5"/>
    <w:rsid w:val="00017758"/>
    <w:rsid w:val="0001776A"/>
    <w:rsid w:val="00021BCE"/>
    <w:rsid w:val="00021FF0"/>
    <w:rsid w:val="000237A1"/>
    <w:rsid w:val="00023B40"/>
    <w:rsid w:val="00026E65"/>
    <w:rsid w:val="00026FB8"/>
    <w:rsid w:val="000271FD"/>
    <w:rsid w:val="00027A34"/>
    <w:rsid w:val="00027A6E"/>
    <w:rsid w:val="000305A5"/>
    <w:rsid w:val="00032253"/>
    <w:rsid w:val="00034F54"/>
    <w:rsid w:val="00035723"/>
    <w:rsid w:val="000424E5"/>
    <w:rsid w:val="000441F0"/>
    <w:rsid w:val="00052AE3"/>
    <w:rsid w:val="0005303C"/>
    <w:rsid w:val="0005454B"/>
    <w:rsid w:val="000568AE"/>
    <w:rsid w:val="00063AEC"/>
    <w:rsid w:val="0006547A"/>
    <w:rsid w:val="00070035"/>
    <w:rsid w:val="0007204B"/>
    <w:rsid w:val="00072D90"/>
    <w:rsid w:val="00073D98"/>
    <w:rsid w:val="00073E16"/>
    <w:rsid w:val="00082D3D"/>
    <w:rsid w:val="00085E10"/>
    <w:rsid w:val="00086B5A"/>
    <w:rsid w:val="00092D22"/>
    <w:rsid w:val="00095547"/>
    <w:rsid w:val="00095DFD"/>
    <w:rsid w:val="00095E5D"/>
    <w:rsid w:val="00096082"/>
    <w:rsid w:val="000966E2"/>
    <w:rsid w:val="00096CCB"/>
    <w:rsid w:val="000976EC"/>
    <w:rsid w:val="000A1750"/>
    <w:rsid w:val="000A2B18"/>
    <w:rsid w:val="000A55E4"/>
    <w:rsid w:val="000A7129"/>
    <w:rsid w:val="000B09A5"/>
    <w:rsid w:val="000B13DE"/>
    <w:rsid w:val="000B1DD2"/>
    <w:rsid w:val="000B24E2"/>
    <w:rsid w:val="000B54D6"/>
    <w:rsid w:val="000B57EE"/>
    <w:rsid w:val="000B7D71"/>
    <w:rsid w:val="000C0B27"/>
    <w:rsid w:val="000C3271"/>
    <w:rsid w:val="000C41A0"/>
    <w:rsid w:val="000C4258"/>
    <w:rsid w:val="000C5808"/>
    <w:rsid w:val="000D0655"/>
    <w:rsid w:val="000D18D4"/>
    <w:rsid w:val="000D6670"/>
    <w:rsid w:val="000E1ADD"/>
    <w:rsid w:val="000E31F5"/>
    <w:rsid w:val="000E5A71"/>
    <w:rsid w:val="000E5BC2"/>
    <w:rsid w:val="000E6525"/>
    <w:rsid w:val="000E7654"/>
    <w:rsid w:val="000E7B92"/>
    <w:rsid w:val="000F0166"/>
    <w:rsid w:val="000F0E8A"/>
    <w:rsid w:val="000F27E5"/>
    <w:rsid w:val="000F34BF"/>
    <w:rsid w:val="000F39BB"/>
    <w:rsid w:val="000F493D"/>
    <w:rsid w:val="000F611E"/>
    <w:rsid w:val="000F7AE1"/>
    <w:rsid w:val="000F7DB6"/>
    <w:rsid w:val="00100864"/>
    <w:rsid w:val="001039E5"/>
    <w:rsid w:val="00105624"/>
    <w:rsid w:val="00106AF5"/>
    <w:rsid w:val="00107244"/>
    <w:rsid w:val="001072E1"/>
    <w:rsid w:val="00110011"/>
    <w:rsid w:val="00110FA0"/>
    <w:rsid w:val="00112319"/>
    <w:rsid w:val="001146DB"/>
    <w:rsid w:val="00115CE8"/>
    <w:rsid w:val="00120466"/>
    <w:rsid w:val="00121192"/>
    <w:rsid w:val="00122AC4"/>
    <w:rsid w:val="00122CAC"/>
    <w:rsid w:val="00123670"/>
    <w:rsid w:val="001273AD"/>
    <w:rsid w:val="00127C56"/>
    <w:rsid w:val="0013087E"/>
    <w:rsid w:val="001308DF"/>
    <w:rsid w:val="00131C3F"/>
    <w:rsid w:val="00133203"/>
    <w:rsid w:val="00133445"/>
    <w:rsid w:val="00135455"/>
    <w:rsid w:val="001419A7"/>
    <w:rsid w:val="001420BF"/>
    <w:rsid w:val="0014309F"/>
    <w:rsid w:val="00143E5A"/>
    <w:rsid w:val="0014485B"/>
    <w:rsid w:val="0014553B"/>
    <w:rsid w:val="001455E7"/>
    <w:rsid w:val="001467D6"/>
    <w:rsid w:val="001520E3"/>
    <w:rsid w:val="00153BB4"/>
    <w:rsid w:val="00156BE1"/>
    <w:rsid w:val="00157E8B"/>
    <w:rsid w:val="00161758"/>
    <w:rsid w:val="0016477E"/>
    <w:rsid w:val="00165664"/>
    <w:rsid w:val="0016598A"/>
    <w:rsid w:val="0016776E"/>
    <w:rsid w:val="00171E07"/>
    <w:rsid w:val="00172631"/>
    <w:rsid w:val="00173EFD"/>
    <w:rsid w:val="0017659D"/>
    <w:rsid w:val="00180CDA"/>
    <w:rsid w:val="00182647"/>
    <w:rsid w:val="00182B69"/>
    <w:rsid w:val="00183793"/>
    <w:rsid w:val="001852AB"/>
    <w:rsid w:val="00190B29"/>
    <w:rsid w:val="00191B2A"/>
    <w:rsid w:val="00193329"/>
    <w:rsid w:val="001936EF"/>
    <w:rsid w:val="0019623C"/>
    <w:rsid w:val="00196C16"/>
    <w:rsid w:val="001975C8"/>
    <w:rsid w:val="001A0668"/>
    <w:rsid w:val="001A117B"/>
    <w:rsid w:val="001A13E4"/>
    <w:rsid w:val="001A1437"/>
    <w:rsid w:val="001A19AD"/>
    <w:rsid w:val="001A2DF7"/>
    <w:rsid w:val="001A4DAD"/>
    <w:rsid w:val="001A4E8E"/>
    <w:rsid w:val="001B1D71"/>
    <w:rsid w:val="001B239C"/>
    <w:rsid w:val="001B55CB"/>
    <w:rsid w:val="001B7451"/>
    <w:rsid w:val="001C13F0"/>
    <w:rsid w:val="001C14BF"/>
    <w:rsid w:val="001C4655"/>
    <w:rsid w:val="001C63AC"/>
    <w:rsid w:val="001C6C3D"/>
    <w:rsid w:val="001D46A9"/>
    <w:rsid w:val="001D4B75"/>
    <w:rsid w:val="001D59C6"/>
    <w:rsid w:val="001D5AA1"/>
    <w:rsid w:val="001E05E0"/>
    <w:rsid w:val="001E0FCB"/>
    <w:rsid w:val="001E2451"/>
    <w:rsid w:val="001E39AF"/>
    <w:rsid w:val="001E3FCB"/>
    <w:rsid w:val="001E5AD5"/>
    <w:rsid w:val="001E6185"/>
    <w:rsid w:val="001E72CF"/>
    <w:rsid w:val="001F02C4"/>
    <w:rsid w:val="001F0570"/>
    <w:rsid w:val="001F0940"/>
    <w:rsid w:val="001F20B7"/>
    <w:rsid w:val="001F2B96"/>
    <w:rsid w:val="001F332E"/>
    <w:rsid w:val="001F5940"/>
    <w:rsid w:val="00200481"/>
    <w:rsid w:val="00201B98"/>
    <w:rsid w:val="00202F80"/>
    <w:rsid w:val="00203FEE"/>
    <w:rsid w:val="00205BD2"/>
    <w:rsid w:val="00206E9B"/>
    <w:rsid w:val="0020738C"/>
    <w:rsid w:val="00212600"/>
    <w:rsid w:val="0021275A"/>
    <w:rsid w:val="002137C2"/>
    <w:rsid w:val="00221884"/>
    <w:rsid w:val="00226845"/>
    <w:rsid w:val="002275CA"/>
    <w:rsid w:val="00227845"/>
    <w:rsid w:val="00231275"/>
    <w:rsid w:val="00233B55"/>
    <w:rsid w:val="00233B7E"/>
    <w:rsid w:val="00233F6D"/>
    <w:rsid w:val="00236D4D"/>
    <w:rsid w:val="00241E96"/>
    <w:rsid w:val="002424A2"/>
    <w:rsid w:val="00242EFD"/>
    <w:rsid w:val="00244CA8"/>
    <w:rsid w:val="0024728F"/>
    <w:rsid w:val="00247623"/>
    <w:rsid w:val="002478FC"/>
    <w:rsid w:val="002502CE"/>
    <w:rsid w:val="002504AC"/>
    <w:rsid w:val="00251FCC"/>
    <w:rsid w:val="00252148"/>
    <w:rsid w:val="0025412A"/>
    <w:rsid w:val="002545A5"/>
    <w:rsid w:val="002550C1"/>
    <w:rsid w:val="00255DEC"/>
    <w:rsid w:val="002602F9"/>
    <w:rsid w:val="0026307E"/>
    <w:rsid w:val="0026384D"/>
    <w:rsid w:val="00263B8A"/>
    <w:rsid w:val="00264F3E"/>
    <w:rsid w:val="0027116B"/>
    <w:rsid w:val="00271D7B"/>
    <w:rsid w:val="002768CC"/>
    <w:rsid w:val="00280C1E"/>
    <w:rsid w:val="0028207E"/>
    <w:rsid w:val="00287535"/>
    <w:rsid w:val="00291F87"/>
    <w:rsid w:val="0029371C"/>
    <w:rsid w:val="002955F0"/>
    <w:rsid w:val="00296A7D"/>
    <w:rsid w:val="002972BD"/>
    <w:rsid w:val="002A1288"/>
    <w:rsid w:val="002A1B54"/>
    <w:rsid w:val="002A4757"/>
    <w:rsid w:val="002A6092"/>
    <w:rsid w:val="002A75E5"/>
    <w:rsid w:val="002B0300"/>
    <w:rsid w:val="002B4B7A"/>
    <w:rsid w:val="002B5E28"/>
    <w:rsid w:val="002B6D01"/>
    <w:rsid w:val="002B73FA"/>
    <w:rsid w:val="002B7A29"/>
    <w:rsid w:val="002C0C17"/>
    <w:rsid w:val="002C181F"/>
    <w:rsid w:val="002C2EFC"/>
    <w:rsid w:val="002C3318"/>
    <w:rsid w:val="002C4211"/>
    <w:rsid w:val="002C4A34"/>
    <w:rsid w:val="002D012F"/>
    <w:rsid w:val="002D140C"/>
    <w:rsid w:val="002D4ABC"/>
    <w:rsid w:val="002D57AA"/>
    <w:rsid w:val="002D5BED"/>
    <w:rsid w:val="002E1087"/>
    <w:rsid w:val="002E161E"/>
    <w:rsid w:val="002E265D"/>
    <w:rsid w:val="002E26F4"/>
    <w:rsid w:val="002E4D42"/>
    <w:rsid w:val="002E746E"/>
    <w:rsid w:val="002E7954"/>
    <w:rsid w:val="002F169A"/>
    <w:rsid w:val="002F1F9A"/>
    <w:rsid w:val="002F22AF"/>
    <w:rsid w:val="002F2487"/>
    <w:rsid w:val="002F3743"/>
    <w:rsid w:val="002F4CFB"/>
    <w:rsid w:val="003022DC"/>
    <w:rsid w:val="00303066"/>
    <w:rsid w:val="00304909"/>
    <w:rsid w:val="00305B2D"/>
    <w:rsid w:val="003065F9"/>
    <w:rsid w:val="003067CB"/>
    <w:rsid w:val="0031059B"/>
    <w:rsid w:val="00310F62"/>
    <w:rsid w:val="0031165C"/>
    <w:rsid w:val="00311B32"/>
    <w:rsid w:val="003120DA"/>
    <w:rsid w:val="003126F5"/>
    <w:rsid w:val="00320292"/>
    <w:rsid w:val="00321C10"/>
    <w:rsid w:val="00321FF4"/>
    <w:rsid w:val="00322840"/>
    <w:rsid w:val="003234EB"/>
    <w:rsid w:val="0032374D"/>
    <w:rsid w:val="00323C4D"/>
    <w:rsid w:val="00326361"/>
    <w:rsid w:val="00327E8B"/>
    <w:rsid w:val="0033053F"/>
    <w:rsid w:val="003325EE"/>
    <w:rsid w:val="00332F85"/>
    <w:rsid w:val="00333381"/>
    <w:rsid w:val="00333E0B"/>
    <w:rsid w:val="00336D44"/>
    <w:rsid w:val="0033798C"/>
    <w:rsid w:val="0034104B"/>
    <w:rsid w:val="00345450"/>
    <w:rsid w:val="003462F5"/>
    <w:rsid w:val="003463C7"/>
    <w:rsid w:val="00346A59"/>
    <w:rsid w:val="00350A96"/>
    <w:rsid w:val="00353042"/>
    <w:rsid w:val="00353B49"/>
    <w:rsid w:val="003566B6"/>
    <w:rsid w:val="00356A9C"/>
    <w:rsid w:val="00356D30"/>
    <w:rsid w:val="00357957"/>
    <w:rsid w:val="00357BAC"/>
    <w:rsid w:val="0036526E"/>
    <w:rsid w:val="0036535C"/>
    <w:rsid w:val="003654E1"/>
    <w:rsid w:val="00365B7B"/>
    <w:rsid w:val="003666B2"/>
    <w:rsid w:val="00367346"/>
    <w:rsid w:val="00371E51"/>
    <w:rsid w:val="00374582"/>
    <w:rsid w:val="003814BF"/>
    <w:rsid w:val="00382A7D"/>
    <w:rsid w:val="00382FB5"/>
    <w:rsid w:val="00383435"/>
    <w:rsid w:val="00383F0A"/>
    <w:rsid w:val="0038549C"/>
    <w:rsid w:val="00386927"/>
    <w:rsid w:val="0038790F"/>
    <w:rsid w:val="00387F97"/>
    <w:rsid w:val="003922AF"/>
    <w:rsid w:val="00393A06"/>
    <w:rsid w:val="003949A0"/>
    <w:rsid w:val="003A0C9C"/>
    <w:rsid w:val="003A6E5E"/>
    <w:rsid w:val="003A7912"/>
    <w:rsid w:val="003B50B9"/>
    <w:rsid w:val="003B5581"/>
    <w:rsid w:val="003B5C55"/>
    <w:rsid w:val="003B6F45"/>
    <w:rsid w:val="003C2454"/>
    <w:rsid w:val="003C2F3D"/>
    <w:rsid w:val="003C3452"/>
    <w:rsid w:val="003C47C6"/>
    <w:rsid w:val="003C4AD6"/>
    <w:rsid w:val="003C4F9C"/>
    <w:rsid w:val="003D08B7"/>
    <w:rsid w:val="003D16AB"/>
    <w:rsid w:val="003D40FA"/>
    <w:rsid w:val="003D4BC3"/>
    <w:rsid w:val="003E180F"/>
    <w:rsid w:val="003E1BC1"/>
    <w:rsid w:val="003E544B"/>
    <w:rsid w:val="003E5D14"/>
    <w:rsid w:val="003E62B8"/>
    <w:rsid w:val="003F1A29"/>
    <w:rsid w:val="003F1C22"/>
    <w:rsid w:val="003F21BA"/>
    <w:rsid w:val="003F2B96"/>
    <w:rsid w:val="003F3F9D"/>
    <w:rsid w:val="003F6416"/>
    <w:rsid w:val="00400629"/>
    <w:rsid w:val="0040113A"/>
    <w:rsid w:val="004020E8"/>
    <w:rsid w:val="0040465B"/>
    <w:rsid w:val="004055D8"/>
    <w:rsid w:val="00407BCD"/>
    <w:rsid w:val="00411863"/>
    <w:rsid w:val="00413CAD"/>
    <w:rsid w:val="00413D41"/>
    <w:rsid w:val="00414CCD"/>
    <w:rsid w:val="00415230"/>
    <w:rsid w:val="00415EC7"/>
    <w:rsid w:val="0042440D"/>
    <w:rsid w:val="00424D54"/>
    <w:rsid w:val="004261EC"/>
    <w:rsid w:val="00426F63"/>
    <w:rsid w:val="004272C9"/>
    <w:rsid w:val="00430677"/>
    <w:rsid w:val="00430D14"/>
    <w:rsid w:val="00432FAA"/>
    <w:rsid w:val="00432FB5"/>
    <w:rsid w:val="00432FD5"/>
    <w:rsid w:val="0043612B"/>
    <w:rsid w:val="0043641C"/>
    <w:rsid w:val="00436A96"/>
    <w:rsid w:val="00444636"/>
    <w:rsid w:val="004501AC"/>
    <w:rsid w:val="00453A0F"/>
    <w:rsid w:val="0045464E"/>
    <w:rsid w:val="00455A2E"/>
    <w:rsid w:val="004606AB"/>
    <w:rsid w:val="00460BF6"/>
    <w:rsid w:val="004612D8"/>
    <w:rsid w:val="0046344D"/>
    <w:rsid w:val="004667BF"/>
    <w:rsid w:val="00466AE7"/>
    <w:rsid w:val="00467BCD"/>
    <w:rsid w:val="00470109"/>
    <w:rsid w:val="00470C03"/>
    <w:rsid w:val="00473184"/>
    <w:rsid w:val="00474E2E"/>
    <w:rsid w:val="00475DCF"/>
    <w:rsid w:val="00476431"/>
    <w:rsid w:val="00477D63"/>
    <w:rsid w:val="00480520"/>
    <w:rsid w:val="00480B0C"/>
    <w:rsid w:val="004829D8"/>
    <w:rsid w:val="00483AFE"/>
    <w:rsid w:val="0048518F"/>
    <w:rsid w:val="00485839"/>
    <w:rsid w:val="00486D98"/>
    <w:rsid w:val="00491728"/>
    <w:rsid w:val="0049174D"/>
    <w:rsid w:val="00491D8F"/>
    <w:rsid w:val="004942B2"/>
    <w:rsid w:val="0049660C"/>
    <w:rsid w:val="00497428"/>
    <w:rsid w:val="0049765C"/>
    <w:rsid w:val="004A0C75"/>
    <w:rsid w:val="004A0CB2"/>
    <w:rsid w:val="004A17AA"/>
    <w:rsid w:val="004A5772"/>
    <w:rsid w:val="004A63FD"/>
    <w:rsid w:val="004A6C78"/>
    <w:rsid w:val="004A7D5D"/>
    <w:rsid w:val="004B2E46"/>
    <w:rsid w:val="004B7E49"/>
    <w:rsid w:val="004C45D9"/>
    <w:rsid w:val="004C7DDC"/>
    <w:rsid w:val="004D0FC0"/>
    <w:rsid w:val="004D11BA"/>
    <w:rsid w:val="004D4B17"/>
    <w:rsid w:val="004D6110"/>
    <w:rsid w:val="004D635A"/>
    <w:rsid w:val="004D799E"/>
    <w:rsid w:val="004D7CB7"/>
    <w:rsid w:val="004D7F1B"/>
    <w:rsid w:val="004E168D"/>
    <w:rsid w:val="004E1B0D"/>
    <w:rsid w:val="004E5550"/>
    <w:rsid w:val="004E56D0"/>
    <w:rsid w:val="004E5B28"/>
    <w:rsid w:val="004E7137"/>
    <w:rsid w:val="004F0B83"/>
    <w:rsid w:val="004F475A"/>
    <w:rsid w:val="00500CD6"/>
    <w:rsid w:val="00501435"/>
    <w:rsid w:val="00503567"/>
    <w:rsid w:val="005035D0"/>
    <w:rsid w:val="005041A8"/>
    <w:rsid w:val="00505749"/>
    <w:rsid w:val="0050608E"/>
    <w:rsid w:val="005073ED"/>
    <w:rsid w:val="005078F3"/>
    <w:rsid w:val="005110F1"/>
    <w:rsid w:val="005115C4"/>
    <w:rsid w:val="00512A42"/>
    <w:rsid w:val="005144A1"/>
    <w:rsid w:val="0052044D"/>
    <w:rsid w:val="00521785"/>
    <w:rsid w:val="005220B7"/>
    <w:rsid w:val="0052346E"/>
    <w:rsid w:val="005278E2"/>
    <w:rsid w:val="0053032B"/>
    <w:rsid w:val="00530759"/>
    <w:rsid w:val="00530B2C"/>
    <w:rsid w:val="00531602"/>
    <w:rsid w:val="00531DF4"/>
    <w:rsid w:val="005334D7"/>
    <w:rsid w:val="005336F2"/>
    <w:rsid w:val="00533AE9"/>
    <w:rsid w:val="0053595D"/>
    <w:rsid w:val="005367E5"/>
    <w:rsid w:val="0054418E"/>
    <w:rsid w:val="00544C0B"/>
    <w:rsid w:val="005460A9"/>
    <w:rsid w:val="00547085"/>
    <w:rsid w:val="00550992"/>
    <w:rsid w:val="00552083"/>
    <w:rsid w:val="0055413D"/>
    <w:rsid w:val="00557E06"/>
    <w:rsid w:val="00560419"/>
    <w:rsid w:val="005632B5"/>
    <w:rsid w:val="00564100"/>
    <w:rsid w:val="005647DC"/>
    <w:rsid w:val="00566165"/>
    <w:rsid w:val="00573CF0"/>
    <w:rsid w:val="00577E89"/>
    <w:rsid w:val="00583FF1"/>
    <w:rsid w:val="00585977"/>
    <w:rsid w:val="00586056"/>
    <w:rsid w:val="00586B42"/>
    <w:rsid w:val="00592420"/>
    <w:rsid w:val="00594762"/>
    <w:rsid w:val="005A0DF2"/>
    <w:rsid w:val="005A2A7A"/>
    <w:rsid w:val="005A3097"/>
    <w:rsid w:val="005A382C"/>
    <w:rsid w:val="005A3DB1"/>
    <w:rsid w:val="005A5B41"/>
    <w:rsid w:val="005B1B27"/>
    <w:rsid w:val="005B3874"/>
    <w:rsid w:val="005B6D7C"/>
    <w:rsid w:val="005C1872"/>
    <w:rsid w:val="005C2CDC"/>
    <w:rsid w:val="005C3F2A"/>
    <w:rsid w:val="005C4A9E"/>
    <w:rsid w:val="005C6F08"/>
    <w:rsid w:val="005D2CCD"/>
    <w:rsid w:val="005D44F2"/>
    <w:rsid w:val="005D4B6F"/>
    <w:rsid w:val="005D639F"/>
    <w:rsid w:val="005E4ABC"/>
    <w:rsid w:val="005E4C5E"/>
    <w:rsid w:val="005E6EF7"/>
    <w:rsid w:val="005E7C2E"/>
    <w:rsid w:val="005E7CF9"/>
    <w:rsid w:val="005F316F"/>
    <w:rsid w:val="005F7DAE"/>
    <w:rsid w:val="00600948"/>
    <w:rsid w:val="00600A67"/>
    <w:rsid w:val="00604B34"/>
    <w:rsid w:val="00604F88"/>
    <w:rsid w:val="00606694"/>
    <w:rsid w:val="00606E40"/>
    <w:rsid w:val="00607EA6"/>
    <w:rsid w:val="0061064F"/>
    <w:rsid w:val="006112F0"/>
    <w:rsid w:val="006114DA"/>
    <w:rsid w:val="00612A1A"/>
    <w:rsid w:val="00613028"/>
    <w:rsid w:val="006150F7"/>
    <w:rsid w:val="00617A5E"/>
    <w:rsid w:val="00621B81"/>
    <w:rsid w:val="006226E6"/>
    <w:rsid w:val="00627783"/>
    <w:rsid w:val="00627898"/>
    <w:rsid w:val="006310B9"/>
    <w:rsid w:val="006320D0"/>
    <w:rsid w:val="00632E38"/>
    <w:rsid w:val="00633DF3"/>
    <w:rsid w:val="00633ECC"/>
    <w:rsid w:val="00634D74"/>
    <w:rsid w:val="006418C3"/>
    <w:rsid w:val="0064243D"/>
    <w:rsid w:val="00642BE4"/>
    <w:rsid w:val="00646B9D"/>
    <w:rsid w:val="006474B5"/>
    <w:rsid w:val="0064795C"/>
    <w:rsid w:val="00651919"/>
    <w:rsid w:val="00651C0C"/>
    <w:rsid w:val="00652806"/>
    <w:rsid w:val="006530FF"/>
    <w:rsid w:val="00653752"/>
    <w:rsid w:val="00653C63"/>
    <w:rsid w:val="0065568D"/>
    <w:rsid w:val="00655A62"/>
    <w:rsid w:val="00655DB4"/>
    <w:rsid w:val="00656120"/>
    <w:rsid w:val="00657236"/>
    <w:rsid w:val="006605EE"/>
    <w:rsid w:val="006607C8"/>
    <w:rsid w:val="00663A73"/>
    <w:rsid w:val="00666347"/>
    <w:rsid w:val="00666B9E"/>
    <w:rsid w:val="00672235"/>
    <w:rsid w:val="00673E67"/>
    <w:rsid w:val="006750FC"/>
    <w:rsid w:val="0067555B"/>
    <w:rsid w:val="00675ABF"/>
    <w:rsid w:val="006773A1"/>
    <w:rsid w:val="00681E09"/>
    <w:rsid w:val="00682594"/>
    <w:rsid w:val="00682908"/>
    <w:rsid w:val="00683F9E"/>
    <w:rsid w:val="00687A5B"/>
    <w:rsid w:val="0069054E"/>
    <w:rsid w:val="006913B2"/>
    <w:rsid w:val="0069276C"/>
    <w:rsid w:val="0069317C"/>
    <w:rsid w:val="00697C11"/>
    <w:rsid w:val="006A0685"/>
    <w:rsid w:val="006A0977"/>
    <w:rsid w:val="006A2E33"/>
    <w:rsid w:val="006A335E"/>
    <w:rsid w:val="006A3C59"/>
    <w:rsid w:val="006A5A1B"/>
    <w:rsid w:val="006A62D4"/>
    <w:rsid w:val="006A7A5B"/>
    <w:rsid w:val="006B01DA"/>
    <w:rsid w:val="006B0DAC"/>
    <w:rsid w:val="006B13EE"/>
    <w:rsid w:val="006B1DD3"/>
    <w:rsid w:val="006B21F6"/>
    <w:rsid w:val="006B4C8C"/>
    <w:rsid w:val="006B582D"/>
    <w:rsid w:val="006C074C"/>
    <w:rsid w:val="006C16D3"/>
    <w:rsid w:val="006C3658"/>
    <w:rsid w:val="006C5EE8"/>
    <w:rsid w:val="006C6593"/>
    <w:rsid w:val="006C6CBE"/>
    <w:rsid w:val="006D06F4"/>
    <w:rsid w:val="006D0E08"/>
    <w:rsid w:val="006D253E"/>
    <w:rsid w:val="006D329E"/>
    <w:rsid w:val="006D6C85"/>
    <w:rsid w:val="006D7026"/>
    <w:rsid w:val="006D741D"/>
    <w:rsid w:val="006E2FE1"/>
    <w:rsid w:val="006E414F"/>
    <w:rsid w:val="006E4314"/>
    <w:rsid w:val="006E6F47"/>
    <w:rsid w:val="006F1F4A"/>
    <w:rsid w:val="006F216E"/>
    <w:rsid w:val="006F3C7B"/>
    <w:rsid w:val="006F43C8"/>
    <w:rsid w:val="006F5983"/>
    <w:rsid w:val="006F7A18"/>
    <w:rsid w:val="00704365"/>
    <w:rsid w:val="00704F3F"/>
    <w:rsid w:val="0071253D"/>
    <w:rsid w:val="00714FD7"/>
    <w:rsid w:val="007175A6"/>
    <w:rsid w:val="00723262"/>
    <w:rsid w:val="00723EB4"/>
    <w:rsid w:val="0072400F"/>
    <w:rsid w:val="007247F5"/>
    <w:rsid w:val="00724DC0"/>
    <w:rsid w:val="00731AB0"/>
    <w:rsid w:val="00731F98"/>
    <w:rsid w:val="00732779"/>
    <w:rsid w:val="00733089"/>
    <w:rsid w:val="00733522"/>
    <w:rsid w:val="00733F5E"/>
    <w:rsid w:val="007340D9"/>
    <w:rsid w:val="0073423B"/>
    <w:rsid w:val="007354FC"/>
    <w:rsid w:val="00740C24"/>
    <w:rsid w:val="00740DC0"/>
    <w:rsid w:val="007412D8"/>
    <w:rsid w:val="00742F21"/>
    <w:rsid w:val="007447F9"/>
    <w:rsid w:val="00746919"/>
    <w:rsid w:val="0075109D"/>
    <w:rsid w:val="00752CEB"/>
    <w:rsid w:val="00752F95"/>
    <w:rsid w:val="007551CA"/>
    <w:rsid w:val="0075546E"/>
    <w:rsid w:val="007563B3"/>
    <w:rsid w:val="0076058D"/>
    <w:rsid w:val="00761F5F"/>
    <w:rsid w:val="0076398C"/>
    <w:rsid w:val="00765FE3"/>
    <w:rsid w:val="007663AD"/>
    <w:rsid w:val="00767DFC"/>
    <w:rsid w:val="00770004"/>
    <w:rsid w:val="0077101F"/>
    <w:rsid w:val="00781608"/>
    <w:rsid w:val="00787AF6"/>
    <w:rsid w:val="007911E7"/>
    <w:rsid w:val="00792194"/>
    <w:rsid w:val="00795686"/>
    <w:rsid w:val="007A406B"/>
    <w:rsid w:val="007A6605"/>
    <w:rsid w:val="007B0C5C"/>
    <w:rsid w:val="007B1A1D"/>
    <w:rsid w:val="007B2142"/>
    <w:rsid w:val="007B48C8"/>
    <w:rsid w:val="007B50D1"/>
    <w:rsid w:val="007B5535"/>
    <w:rsid w:val="007B6CB7"/>
    <w:rsid w:val="007C0C6A"/>
    <w:rsid w:val="007C1F5A"/>
    <w:rsid w:val="007D229E"/>
    <w:rsid w:val="007D2332"/>
    <w:rsid w:val="007D2F95"/>
    <w:rsid w:val="007D7C44"/>
    <w:rsid w:val="007E0DDF"/>
    <w:rsid w:val="007E2443"/>
    <w:rsid w:val="007E34AF"/>
    <w:rsid w:val="007E4781"/>
    <w:rsid w:val="007E49E2"/>
    <w:rsid w:val="007E4D86"/>
    <w:rsid w:val="007E6DE5"/>
    <w:rsid w:val="007F05AD"/>
    <w:rsid w:val="007F0712"/>
    <w:rsid w:val="007F3A92"/>
    <w:rsid w:val="007F491F"/>
    <w:rsid w:val="007F5601"/>
    <w:rsid w:val="007F69AF"/>
    <w:rsid w:val="0080278F"/>
    <w:rsid w:val="00802974"/>
    <w:rsid w:val="00802F19"/>
    <w:rsid w:val="00802F7E"/>
    <w:rsid w:val="0080339D"/>
    <w:rsid w:val="008038F9"/>
    <w:rsid w:val="0081269E"/>
    <w:rsid w:val="00813020"/>
    <w:rsid w:val="00814CB7"/>
    <w:rsid w:val="008209D1"/>
    <w:rsid w:val="00821151"/>
    <w:rsid w:val="008214F1"/>
    <w:rsid w:val="0082493D"/>
    <w:rsid w:val="00827827"/>
    <w:rsid w:val="00827A08"/>
    <w:rsid w:val="008300FB"/>
    <w:rsid w:val="008346DD"/>
    <w:rsid w:val="008349D7"/>
    <w:rsid w:val="00837FC7"/>
    <w:rsid w:val="00840766"/>
    <w:rsid w:val="00841F62"/>
    <w:rsid w:val="00844826"/>
    <w:rsid w:val="00846F71"/>
    <w:rsid w:val="008514A1"/>
    <w:rsid w:val="00851A43"/>
    <w:rsid w:val="00853790"/>
    <w:rsid w:val="00854EC9"/>
    <w:rsid w:val="00856BB4"/>
    <w:rsid w:val="00861758"/>
    <w:rsid w:val="00862947"/>
    <w:rsid w:val="00863582"/>
    <w:rsid w:val="00865AA3"/>
    <w:rsid w:val="00865FFF"/>
    <w:rsid w:val="0087076C"/>
    <w:rsid w:val="008707AD"/>
    <w:rsid w:val="008728D7"/>
    <w:rsid w:val="00875A13"/>
    <w:rsid w:val="00880EE3"/>
    <w:rsid w:val="008813A6"/>
    <w:rsid w:val="00883474"/>
    <w:rsid w:val="00887962"/>
    <w:rsid w:val="00887CC1"/>
    <w:rsid w:val="0089430E"/>
    <w:rsid w:val="00894CDB"/>
    <w:rsid w:val="00896AF1"/>
    <w:rsid w:val="00897153"/>
    <w:rsid w:val="008971D9"/>
    <w:rsid w:val="008972A1"/>
    <w:rsid w:val="008A266A"/>
    <w:rsid w:val="008A2FD6"/>
    <w:rsid w:val="008A70BA"/>
    <w:rsid w:val="008A71C5"/>
    <w:rsid w:val="008B31E3"/>
    <w:rsid w:val="008B36B5"/>
    <w:rsid w:val="008B3A87"/>
    <w:rsid w:val="008B5E6C"/>
    <w:rsid w:val="008B65E8"/>
    <w:rsid w:val="008C48CA"/>
    <w:rsid w:val="008C5853"/>
    <w:rsid w:val="008C617F"/>
    <w:rsid w:val="008D1B07"/>
    <w:rsid w:val="008D552A"/>
    <w:rsid w:val="008D7724"/>
    <w:rsid w:val="008D7741"/>
    <w:rsid w:val="008D7ED7"/>
    <w:rsid w:val="008E1F42"/>
    <w:rsid w:val="008E2E82"/>
    <w:rsid w:val="008E45CC"/>
    <w:rsid w:val="008E466C"/>
    <w:rsid w:val="008E4872"/>
    <w:rsid w:val="008E493A"/>
    <w:rsid w:val="008E58C5"/>
    <w:rsid w:val="008E6E61"/>
    <w:rsid w:val="008E7D49"/>
    <w:rsid w:val="008F0C2E"/>
    <w:rsid w:val="008F11FA"/>
    <w:rsid w:val="008F199F"/>
    <w:rsid w:val="008F227C"/>
    <w:rsid w:val="008F2297"/>
    <w:rsid w:val="008F55D4"/>
    <w:rsid w:val="008F7BC3"/>
    <w:rsid w:val="00902D22"/>
    <w:rsid w:val="00904A17"/>
    <w:rsid w:val="009062AC"/>
    <w:rsid w:val="00910AAF"/>
    <w:rsid w:val="009116E2"/>
    <w:rsid w:val="0091178A"/>
    <w:rsid w:val="00913860"/>
    <w:rsid w:val="009169C8"/>
    <w:rsid w:val="00921445"/>
    <w:rsid w:val="00923856"/>
    <w:rsid w:val="00927179"/>
    <w:rsid w:val="00930403"/>
    <w:rsid w:val="0093142E"/>
    <w:rsid w:val="009331C3"/>
    <w:rsid w:val="00933A2A"/>
    <w:rsid w:val="009376B6"/>
    <w:rsid w:val="00940E12"/>
    <w:rsid w:val="00942A93"/>
    <w:rsid w:val="009432C2"/>
    <w:rsid w:val="00943C95"/>
    <w:rsid w:val="00944C5B"/>
    <w:rsid w:val="00947291"/>
    <w:rsid w:val="00950060"/>
    <w:rsid w:val="0095054C"/>
    <w:rsid w:val="00951129"/>
    <w:rsid w:val="00954259"/>
    <w:rsid w:val="00956D85"/>
    <w:rsid w:val="009577C3"/>
    <w:rsid w:val="009616AA"/>
    <w:rsid w:val="009622C1"/>
    <w:rsid w:val="009627F5"/>
    <w:rsid w:val="00962B52"/>
    <w:rsid w:val="00962DE2"/>
    <w:rsid w:val="00962E4C"/>
    <w:rsid w:val="00963533"/>
    <w:rsid w:val="009658CB"/>
    <w:rsid w:val="0096633C"/>
    <w:rsid w:val="0097153C"/>
    <w:rsid w:val="00974C4F"/>
    <w:rsid w:val="00975441"/>
    <w:rsid w:val="00976D0C"/>
    <w:rsid w:val="00977E18"/>
    <w:rsid w:val="00982C17"/>
    <w:rsid w:val="00983144"/>
    <w:rsid w:val="00984496"/>
    <w:rsid w:val="00985094"/>
    <w:rsid w:val="00986A6C"/>
    <w:rsid w:val="00987771"/>
    <w:rsid w:val="00990B49"/>
    <w:rsid w:val="00990C80"/>
    <w:rsid w:val="0099219A"/>
    <w:rsid w:val="0099305A"/>
    <w:rsid w:val="009960F7"/>
    <w:rsid w:val="009A2F1B"/>
    <w:rsid w:val="009A37F8"/>
    <w:rsid w:val="009A44EA"/>
    <w:rsid w:val="009B0889"/>
    <w:rsid w:val="009B0C6E"/>
    <w:rsid w:val="009B2B0E"/>
    <w:rsid w:val="009B3C68"/>
    <w:rsid w:val="009B6373"/>
    <w:rsid w:val="009B671A"/>
    <w:rsid w:val="009B6862"/>
    <w:rsid w:val="009C10B5"/>
    <w:rsid w:val="009C1445"/>
    <w:rsid w:val="009C18B0"/>
    <w:rsid w:val="009C1C0A"/>
    <w:rsid w:val="009C514F"/>
    <w:rsid w:val="009C6FBE"/>
    <w:rsid w:val="009C76DB"/>
    <w:rsid w:val="009D117B"/>
    <w:rsid w:val="009D12F8"/>
    <w:rsid w:val="009D2867"/>
    <w:rsid w:val="009D55D0"/>
    <w:rsid w:val="009D7308"/>
    <w:rsid w:val="009E1858"/>
    <w:rsid w:val="009E4F70"/>
    <w:rsid w:val="009E6766"/>
    <w:rsid w:val="009E6D0B"/>
    <w:rsid w:val="009E77DF"/>
    <w:rsid w:val="009F097B"/>
    <w:rsid w:val="009F100E"/>
    <w:rsid w:val="009F371C"/>
    <w:rsid w:val="009F5A27"/>
    <w:rsid w:val="009F66A8"/>
    <w:rsid w:val="009F69C9"/>
    <w:rsid w:val="00A00057"/>
    <w:rsid w:val="00A00A47"/>
    <w:rsid w:val="00A00DEF"/>
    <w:rsid w:val="00A01171"/>
    <w:rsid w:val="00A022A9"/>
    <w:rsid w:val="00A044CE"/>
    <w:rsid w:val="00A056E0"/>
    <w:rsid w:val="00A11F13"/>
    <w:rsid w:val="00A12507"/>
    <w:rsid w:val="00A13664"/>
    <w:rsid w:val="00A1586E"/>
    <w:rsid w:val="00A159E1"/>
    <w:rsid w:val="00A16FD5"/>
    <w:rsid w:val="00A21C11"/>
    <w:rsid w:val="00A21DF0"/>
    <w:rsid w:val="00A23267"/>
    <w:rsid w:val="00A26AC3"/>
    <w:rsid w:val="00A26E9E"/>
    <w:rsid w:val="00A27405"/>
    <w:rsid w:val="00A32355"/>
    <w:rsid w:val="00A32EB5"/>
    <w:rsid w:val="00A36569"/>
    <w:rsid w:val="00A371D9"/>
    <w:rsid w:val="00A412C2"/>
    <w:rsid w:val="00A42554"/>
    <w:rsid w:val="00A429F5"/>
    <w:rsid w:val="00A42D38"/>
    <w:rsid w:val="00A4362B"/>
    <w:rsid w:val="00A4366D"/>
    <w:rsid w:val="00A43B38"/>
    <w:rsid w:val="00A4509C"/>
    <w:rsid w:val="00A46CAA"/>
    <w:rsid w:val="00A47476"/>
    <w:rsid w:val="00A50BD6"/>
    <w:rsid w:val="00A5245F"/>
    <w:rsid w:val="00A5316C"/>
    <w:rsid w:val="00A54B8D"/>
    <w:rsid w:val="00A55763"/>
    <w:rsid w:val="00A568B4"/>
    <w:rsid w:val="00A57071"/>
    <w:rsid w:val="00A57BB3"/>
    <w:rsid w:val="00A60657"/>
    <w:rsid w:val="00A618DE"/>
    <w:rsid w:val="00A62CDA"/>
    <w:rsid w:val="00A64641"/>
    <w:rsid w:val="00A65BF5"/>
    <w:rsid w:val="00A67EFB"/>
    <w:rsid w:val="00A71359"/>
    <w:rsid w:val="00A72475"/>
    <w:rsid w:val="00A73367"/>
    <w:rsid w:val="00A742C7"/>
    <w:rsid w:val="00A7434D"/>
    <w:rsid w:val="00A76855"/>
    <w:rsid w:val="00A77F51"/>
    <w:rsid w:val="00A807F1"/>
    <w:rsid w:val="00A80D68"/>
    <w:rsid w:val="00A810CE"/>
    <w:rsid w:val="00A831EB"/>
    <w:rsid w:val="00A83C04"/>
    <w:rsid w:val="00A83C1A"/>
    <w:rsid w:val="00A844D2"/>
    <w:rsid w:val="00A85456"/>
    <w:rsid w:val="00A8547F"/>
    <w:rsid w:val="00A859FD"/>
    <w:rsid w:val="00A86069"/>
    <w:rsid w:val="00A86D9F"/>
    <w:rsid w:val="00A92D19"/>
    <w:rsid w:val="00A954EA"/>
    <w:rsid w:val="00A959CE"/>
    <w:rsid w:val="00A9647A"/>
    <w:rsid w:val="00A97DE7"/>
    <w:rsid w:val="00AA1090"/>
    <w:rsid w:val="00AA162F"/>
    <w:rsid w:val="00AA2CF5"/>
    <w:rsid w:val="00AA3665"/>
    <w:rsid w:val="00AA401D"/>
    <w:rsid w:val="00AA4A9B"/>
    <w:rsid w:val="00AA56BB"/>
    <w:rsid w:val="00AA5AA0"/>
    <w:rsid w:val="00AA6DB9"/>
    <w:rsid w:val="00AB0947"/>
    <w:rsid w:val="00AB3FA2"/>
    <w:rsid w:val="00AB406C"/>
    <w:rsid w:val="00AB5563"/>
    <w:rsid w:val="00AB5730"/>
    <w:rsid w:val="00AB72F4"/>
    <w:rsid w:val="00AC051F"/>
    <w:rsid w:val="00AC0B28"/>
    <w:rsid w:val="00AC4814"/>
    <w:rsid w:val="00AC5797"/>
    <w:rsid w:val="00AC6A19"/>
    <w:rsid w:val="00AC7787"/>
    <w:rsid w:val="00AD38EC"/>
    <w:rsid w:val="00AD5B98"/>
    <w:rsid w:val="00AD6B25"/>
    <w:rsid w:val="00AE1388"/>
    <w:rsid w:val="00AE16B3"/>
    <w:rsid w:val="00AE1EA5"/>
    <w:rsid w:val="00AE4307"/>
    <w:rsid w:val="00AE4A0F"/>
    <w:rsid w:val="00AE57DF"/>
    <w:rsid w:val="00AE5F17"/>
    <w:rsid w:val="00AE6C76"/>
    <w:rsid w:val="00AE766C"/>
    <w:rsid w:val="00AF15FA"/>
    <w:rsid w:val="00AF18F2"/>
    <w:rsid w:val="00AF1C3D"/>
    <w:rsid w:val="00AF1D7D"/>
    <w:rsid w:val="00AF1F75"/>
    <w:rsid w:val="00AF2EC1"/>
    <w:rsid w:val="00AF4E9F"/>
    <w:rsid w:val="00AF670A"/>
    <w:rsid w:val="00AF67FA"/>
    <w:rsid w:val="00B000FD"/>
    <w:rsid w:val="00B00F87"/>
    <w:rsid w:val="00B02AC3"/>
    <w:rsid w:val="00B03D82"/>
    <w:rsid w:val="00B043D9"/>
    <w:rsid w:val="00B04CBC"/>
    <w:rsid w:val="00B05516"/>
    <w:rsid w:val="00B1153D"/>
    <w:rsid w:val="00B1205D"/>
    <w:rsid w:val="00B12AC0"/>
    <w:rsid w:val="00B13175"/>
    <w:rsid w:val="00B17E17"/>
    <w:rsid w:val="00B20CF4"/>
    <w:rsid w:val="00B248BB"/>
    <w:rsid w:val="00B248BF"/>
    <w:rsid w:val="00B25034"/>
    <w:rsid w:val="00B26A8E"/>
    <w:rsid w:val="00B275C0"/>
    <w:rsid w:val="00B3536D"/>
    <w:rsid w:val="00B3553D"/>
    <w:rsid w:val="00B357FC"/>
    <w:rsid w:val="00B36007"/>
    <w:rsid w:val="00B37FA0"/>
    <w:rsid w:val="00B401AD"/>
    <w:rsid w:val="00B4151B"/>
    <w:rsid w:val="00B43FA0"/>
    <w:rsid w:val="00B4444E"/>
    <w:rsid w:val="00B45132"/>
    <w:rsid w:val="00B45FAB"/>
    <w:rsid w:val="00B519E1"/>
    <w:rsid w:val="00B550B6"/>
    <w:rsid w:val="00B554A0"/>
    <w:rsid w:val="00B55778"/>
    <w:rsid w:val="00B56479"/>
    <w:rsid w:val="00B56816"/>
    <w:rsid w:val="00B57035"/>
    <w:rsid w:val="00B579C3"/>
    <w:rsid w:val="00B61123"/>
    <w:rsid w:val="00B61CCC"/>
    <w:rsid w:val="00B6246B"/>
    <w:rsid w:val="00B65041"/>
    <w:rsid w:val="00B65EF4"/>
    <w:rsid w:val="00B70589"/>
    <w:rsid w:val="00B7113C"/>
    <w:rsid w:val="00B7143F"/>
    <w:rsid w:val="00B73B70"/>
    <w:rsid w:val="00B74F8B"/>
    <w:rsid w:val="00B771A6"/>
    <w:rsid w:val="00B7723F"/>
    <w:rsid w:val="00B77EAA"/>
    <w:rsid w:val="00B8062E"/>
    <w:rsid w:val="00B82B88"/>
    <w:rsid w:val="00B83105"/>
    <w:rsid w:val="00B87871"/>
    <w:rsid w:val="00B87C57"/>
    <w:rsid w:val="00B906D6"/>
    <w:rsid w:val="00B96368"/>
    <w:rsid w:val="00B967B6"/>
    <w:rsid w:val="00BA1C07"/>
    <w:rsid w:val="00BA1FAC"/>
    <w:rsid w:val="00BA21B6"/>
    <w:rsid w:val="00BA5D02"/>
    <w:rsid w:val="00BB0C00"/>
    <w:rsid w:val="00BB2BF8"/>
    <w:rsid w:val="00BB4961"/>
    <w:rsid w:val="00BB5A7A"/>
    <w:rsid w:val="00BB6352"/>
    <w:rsid w:val="00BB64E0"/>
    <w:rsid w:val="00BC022F"/>
    <w:rsid w:val="00BC08F7"/>
    <w:rsid w:val="00BC0BE4"/>
    <w:rsid w:val="00BC27DA"/>
    <w:rsid w:val="00BC5B19"/>
    <w:rsid w:val="00BC5D2B"/>
    <w:rsid w:val="00BC5FC7"/>
    <w:rsid w:val="00BC6AEF"/>
    <w:rsid w:val="00BD0C4C"/>
    <w:rsid w:val="00BD0DFB"/>
    <w:rsid w:val="00BD13B9"/>
    <w:rsid w:val="00BD22DD"/>
    <w:rsid w:val="00BD3881"/>
    <w:rsid w:val="00BD4400"/>
    <w:rsid w:val="00BD447F"/>
    <w:rsid w:val="00BD54FD"/>
    <w:rsid w:val="00BE10E9"/>
    <w:rsid w:val="00BE140A"/>
    <w:rsid w:val="00BE1C7D"/>
    <w:rsid w:val="00BE1F46"/>
    <w:rsid w:val="00BE279E"/>
    <w:rsid w:val="00BE69BF"/>
    <w:rsid w:val="00BF0759"/>
    <w:rsid w:val="00BF0B8B"/>
    <w:rsid w:val="00BF0F61"/>
    <w:rsid w:val="00BF2B56"/>
    <w:rsid w:val="00BF7186"/>
    <w:rsid w:val="00BF7BD6"/>
    <w:rsid w:val="00BF7FCE"/>
    <w:rsid w:val="00C0323C"/>
    <w:rsid w:val="00C03260"/>
    <w:rsid w:val="00C107EC"/>
    <w:rsid w:val="00C11B24"/>
    <w:rsid w:val="00C125CE"/>
    <w:rsid w:val="00C12B47"/>
    <w:rsid w:val="00C1300F"/>
    <w:rsid w:val="00C137E4"/>
    <w:rsid w:val="00C15F81"/>
    <w:rsid w:val="00C17936"/>
    <w:rsid w:val="00C203B6"/>
    <w:rsid w:val="00C20691"/>
    <w:rsid w:val="00C224EA"/>
    <w:rsid w:val="00C26B82"/>
    <w:rsid w:val="00C27FEA"/>
    <w:rsid w:val="00C30FE0"/>
    <w:rsid w:val="00C31BE0"/>
    <w:rsid w:val="00C31BF7"/>
    <w:rsid w:val="00C369ED"/>
    <w:rsid w:val="00C37A7D"/>
    <w:rsid w:val="00C42258"/>
    <w:rsid w:val="00C42540"/>
    <w:rsid w:val="00C43CDE"/>
    <w:rsid w:val="00C440B8"/>
    <w:rsid w:val="00C44BF0"/>
    <w:rsid w:val="00C44F7B"/>
    <w:rsid w:val="00C47994"/>
    <w:rsid w:val="00C47DC2"/>
    <w:rsid w:val="00C47FA4"/>
    <w:rsid w:val="00C520AF"/>
    <w:rsid w:val="00C528E2"/>
    <w:rsid w:val="00C542E2"/>
    <w:rsid w:val="00C55D22"/>
    <w:rsid w:val="00C57999"/>
    <w:rsid w:val="00C60DB1"/>
    <w:rsid w:val="00C63365"/>
    <w:rsid w:val="00C647BF"/>
    <w:rsid w:val="00C64945"/>
    <w:rsid w:val="00C65916"/>
    <w:rsid w:val="00C66810"/>
    <w:rsid w:val="00C67536"/>
    <w:rsid w:val="00C67B69"/>
    <w:rsid w:val="00C7111F"/>
    <w:rsid w:val="00C71E1E"/>
    <w:rsid w:val="00C754D2"/>
    <w:rsid w:val="00C7759A"/>
    <w:rsid w:val="00C8012E"/>
    <w:rsid w:val="00C810B0"/>
    <w:rsid w:val="00C87055"/>
    <w:rsid w:val="00C873DB"/>
    <w:rsid w:val="00C91CA9"/>
    <w:rsid w:val="00C97987"/>
    <w:rsid w:val="00CA13F5"/>
    <w:rsid w:val="00CA2122"/>
    <w:rsid w:val="00CA214B"/>
    <w:rsid w:val="00CA3AA1"/>
    <w:rsid w:val="00CA4061"/>
    <w:rsid w:val="00CA69F7"/>
    <w:rsid w:val="00CA7D55"/>
    <w:rsid w:val="00CA7E75"/>
    <w:rsid w:val="00CB12B8"/>
    <w:rsid w:val="00CB1C2A"/>
    <w:rsid w:val="00CB215F"/>
    <w:rsid w:val="00CB2C98"/>
    <w:rsid w:val="00CB3F78"/>
    <w:rsid w:val="00CB4E6E"/>
    <w:rsid w:val="00CB615D"/>
    <w:rsid w:val="00CB6AA6"/>
    <w:rsid w:val="00CC1A25"/>
    <w:rsid w:val="00CC1C93"/>
    <w:rsid w:val="00CC48F6"/>
    <w:rsid w:val="00CC4C9C"/>
    <w:rsid w:val="00CC5130"/>
    <w:rsid w:val="00CC5CD5"/>
    <w:rsid w:val="00CC7B2C"/>
    <w:rsid w:val="00CD05FD"/>
    <w:rsid w:val="00CD14A5"/>
    <w:rsid w:val="00CD1B81"/>
    <w:rsid w:val="00CD3151"/>
    <w:rsid w:val="00CD3CA7"/>
    <w:rsid w:val="00CD6B51"/>
    <w:rsid w:val="00CD6F48"/>
    <w:rsid w:val="00CE2BAB"/>
    <w:rsid w:val="00CE4706"/>
    <w:rsid w:val="00CE4B59"/>
    <w:rsid w:val="00CE4DE1"/>
    <w:rsid w:val="00CE55C9"/>
    <w:rsid w:val="00CE5F4F"/>
    <w:rsid w:val="00CE630C"/>
    <w:rsid w:val="00CE6B10"/>
    <w:rsid w:val="00CF1958"/>
    <w:rsid w:val="00CF33B3"/>
    <w:rsid w:val="00CF716A"/>
    <w:rsid w:val="00D012D0"/>
    <w:rsid w:val="00D019D1"/>
    <w:rsid w:val="00D03181"/>
    <w:rsid w:val="00D04141"/>
    <w:rsid w:val="00D04845"/>
    <w:rsid w:val="00D102DC"/>
    <w:rsid w:val="00D124A3"/>
    <w:rsid w:val="00D14313"/>
    <w:rsid w:val="00D17874"/>
    <w:rsid w:val="00D219EA"/>
    <w:rsid w:val="00D23AD3"/>
    <w:rsid w:val="00D259ED"/>
    <w:rsid w:val="00D275B2"/>
    <w:rsid w:val="00D30242"/>
    <w:rsid w:val="00D30AB2"/>
    <w:rsid w:val="00D3202A"/>
    <w:rsid w:val="00D328A3"/>
    <w:rsid w:val="00D32CAE"/>
    <w:rsid w:val="00D32CEE"/>
    <w:rsid w:val="00D3323D"/>
    <w:rsid w:val="00D34296"/>
    <w:rsid w:val="00D345A9"/>
    <w:rsid w:val="00D346BF"/>
    <w:rsid w:val="00D34875"/>
    <w:rsid w:val="00D34ABA"/>
    <w:rsid w:val="00D353DA"/>
    <w:rsid w:val="00D35815"/>
    <w:rsid w:val="00D35A0F"/>
    <w:rsid w:val="00D41FC5"/>
    <w:rsid w:val="00D4381F"/>
    <w:rsid w:val="00D43D14"/>
    <w:rsid w:val="00D44337"/>
    <w:rsid w:val="00D467D6"/>
    <w:rsid w:val="00D51275"/>
    <w:rsid w:val="00D52A05"/>
    <w:rsid w:val="00D5418D"/>
    <w:rsid w:val="00D60F92"/>
    <w:rsid w:val="00D61AF8"/>
    <w:rsid w:val="00D62176"/>
    <w:rsid w:val="00D636E2"/>
    <w:rsid w:val="00D70656"/>
    <w:rsid w:val="00D71895"/>
    <w:rsid w:val="00D71BB3"/>
    <w:rsid w:val="00D72127"/>
    <w:rsid w:val="00D7220B"/>
    <w:rsid w:val="00D7291E"/>
    <w:rsid w:val="00D741DD"/>
    <w:rsid w:val="00D74B91"/>
    <w:rsid w:val="00D74CCA"/>
    <w:rsid w:val="00D75439"/>
    <w:rsid w:val="00D76589"/>
    <w:rsid w:val="00D81B72"/>
    <w:rsid w:val="00D833AB"/>
    <w:rsid w:val="00D87BEE"/>
    <w:rsid w:val="00D87CF5"/>
    <w:rsid w:val="00D92E21"/>
    <w:rsid w:val="00D92EEC"/>
    <w:rsid w:val="00D93805"/>
    <w:rsid w:val="00D93B78"/>
    <w:rsid w:val="00D94E81"/>
    <w:rsid w:val="00D95E92"/>
    <w:rsid w:val="00D96AFE"/>
    <w:rsid w:val="00D97DCC"/>
    <w:rsid w:val="00DA0C0E"/>
    <w:rsid w:val="00DA10DE"/>
    <w:rsid w:val="00DA26D5"/>
    <w:rsid w:val="00DA3CFF"/>
    <w:rsid w:val="00DA4410"/>
    <w:rsid w:val="00DA53A8"/>
    <w:rsid w:val="00DA5775"/>
    <w:rsid w:val="00DA599F"/>
    <w:rsid w:val="00DA5E4C"/>
    <w:rsid w:val="00DA7F9D"/>
    <w:rsid w:val="00DB1EAF"/>
    <w:rsid w:val="00DB2603"/>
    <w:rsid w:val="00DB58CC"/>
    <w:rsid w:val="00DB7104"/>
    <w:rsid w:val="00DB7659"/>
    <w:rsid w:val="00DC0E33"/>
    <w:rsid w:val="00DC18C8"/>
    <w:rsid w:val="00DC3353"/>
    <w:rsid w:val="00DC5E53"/>
    <w:rsid w:val="00DC5EA6"/>
    <w:rsid w:val="00DC775B"/>
    <w:rsid w:val="00DC7779"/>
    <w:rsid w:val="00DD2311"/>
    <w:rsid w:val="00DD2D05"/>
    <w:rsid w:val="00DD3332"/>
    <w:rsid w:val="00DD4095"/>
    <w:rsid w:val="00DD41F7"/>
    <w:rsid w:val="00DD47DE"/>
    <w:rsid w:val="00DD653E"/>
    <w:rsid w:val="00DD66E7"/>
    <w:rsid w:val="00DD7926"/>
    <w:rsid w:val="00DE01CB"/>
    <w:rsid w:val="00DE0BF7"/>
    <w:rsid w:val="00DE10F7"/>
    <w:rsid w:val="00DE1E1D"/>
    <w:rsid w:val="00DE312E"/>
    <w:rsid w:val="00DE558F"/>
    <w:rsid w:val="00DE5655"/>
    <w:rsid w:val="00DE6314"/>
    <w:rsid w:val="00DE6FCA"/>
    <w:rsid w:val="00DE7AAF"/>
    <w:rsid w:val="00DF27DD"/>
    <w:rsid w:val="00DF686E"/>
    <w:rsid w:val="00E0033E"/>
    <w:rsid w:val="00E02F6C"/>
    <w:rsid w:val="00E04248"/>
    <w:rsid w:val="00E05F8C"/>
    <w:rsid w:val="00E071D1"/>
    <w:rsid w:val="00E10722"/>
    <w:rsid w:val="00E10805"/>
    <w:rsid w:val="00E1511A"/>
    <w:rsid w:val="00E168D1"/>
    <w:rsid w:val="00E230E2"/>
    <w:rsid w:val="00E26F84"/>
    <w:rsid w:val="00E277FC"/>
    <w:rsid w:val="00E27C88"/>
    <w:rsid w:val="00E309A4"/>
    <w:rsid w:val="00E309CF"/>
    <w:rsid w:val="00E31962"/>
    <w:rsid w:val="00E31BAD"/>
    <w:rsid w:val="00E324FA"/>
    <w:rsid w:val="00E32E77"/>
    <w:rsid w:val="00E33F0A"/>
    <w:rsid w:val="00E34C76"/>
    <w:rsid w:val="00E3558E"/>
    <w:rsid w:val="00E3595D"/>
    <w:rsid w:val="00E36A4E"/>
    <w:rsid w:val="00E36CCE"/>
    <w:rsid w:val="00E42CD1"/>
    <w:rsid w:val="00E42F51"/>
    <w:rsid w:val="00E430E4"/>
    <w:rsid w:val="00E4464D"/>
    <w:rsid w:val="00E54139"/>
    <w:rsid w:val="00E60ACF"/>
    <w:rsid w:val="00E60BAA"/>
    <w:rsid w:val="00E60F52"/>
    <w:rsid w:val="00E62A12"/>
    <w:rsid w:val="00E66028"/>
    <w:rsid w:val="00E66383"/>
    <w:rsid w:val="00E6638D"/>
    <w:rsid w:val="00E663CE"/>
    <w:rsid w:val="00E66AB5"/>
    <w:rsid w:val="00E7084C"/>
    <w:rsid w:val="00E73FF4"/>
    <w:rsid w:val="00E747D2"/>
    <w:rsid w:val="00E81B75"/>
    <w:rsid w:val="00E84681"/>
    <w:rsid w:val="00E86435"/>
    <w:rsid w:val="00E92F8E"/>
    <w:rsid w:val="00E967D0"/>
    <w:rsid w:val="00E9773F"/>
    <w:rsid w:val="00EA0720"/>
    <w:rsid w:val="00EA0E90"/>
    <w:rsid w:val="00EA1B5F"/>
    <w:rsid w:val="00EA2C0F"/>
    <w:rsid w:val="00EA2E4C"/>
    <w:rsid w:val="00EA5930"/>
    <w:rsid w:val="00EA76DC"/>
    <w:rsid w:val="00EA77DF"/>
    <w:rsid w:val="00EB053A"/>
    <w:rsid w:val="00EB1FAE"/>
    <w:rsid w:val="00EB38A0"/>
    <w:rsid w:val="00EB3E4C"/>
    <w:rsid w:val="00EB440C"/>
    <w:rsid w:val="00EB723C"/>
    <w:rsid w:val="00EC1A86"/>
    <w:rsid w:val="00EC1CA6"/>
    <w:rsid w:val="00EC1CDF"/>
    <w:rsid w:val="00EC22D4"/>
    <w:rsid w:val="00EC5EEF"/>
    <w:rsid w:val="00ED0761"/>
    <w:rsid w:val="00ED07DD"/>
    <w:rsid w:val="00ED0AD3"/>
    <w:rsid w:val="00ED24EB"/>
    <w:rsid w:val="00ED3D7C"/>
    <w:rsid w:val="00ED4062"/>
    <w:rsid w:val="00ED642B"/>
    <w:rsid w:val="00ED6C11"/>
    <w:rsid w:val="00EE120B"/>
    <w:rsid w:val="00EE1CA2"/>
    <w:rsid w:val="00EF0EE4"/>
    <w:rsid w:val="00EF140A"/>
    <w:rsid w:val="00EF2251"/>
    <w:rsid w:val="00EF5001"/>
    <w:rsid w:val="00EF60A9"/>
    <w:rsid w:val="00EF78BA"/>
    <w:rsid w:val="00F007AE"/>
    <w:rsid w:val="00F02601"/>
    <w:rsid w:val="00F11F76"/>
    <w:rsid w:val="00F15106"/>
    <w:rsid w:val="00F15496"/>
    <w:rsid w:val="00F15B22"/>
    <w:rsid w:val="00F21017"/>
    <w:rsid w:val="00F21D53"/>
    <w:rsid w:val="00F2253C"/>
    <w:rsid w:val="00F22854"/>
    <w:rsid w:val="00F22A01"/>
    <w:rsid w:val="00F2579B"/>
    <w:rsid w:val="00F304DF"/>
    <w:rsid w:val="00F30BDC"/>
    <w:rsid w:val="00F317A1"/>
    <w:rsid w:val="00F32280"/>
    <w:rsid w:val="00F335EA"/>
    <w:rsid w:val="00F34358"/>
    <w:rsid w:val="00F34E34"/>
    <w:rsid w:val="00F351B6"/>
    <w:rsid w:val="00F408CD"/>
    <w:rsid w:val="00F451C2"/>
    <w:rsid w:val="00F452AC"/>
    <w:rsid w:val="00F45E14"/>
    <w:rsid w:val="00F46350"/>
    <w:rsid w:val="00F504EB"/>
    <w:rsid w:val="00F50858"/>
    <w:rsid w:val="00F513D1"/>
    <w:rsid w:val="00F540C0"/>
    <w:rsid w:val="00F6158A"/>
    <w:rsid w:val="00F62A77"/>
    <w:rsid w:val="00F63A19"/>
    <w:rsid w:val="00F63EFE"/>
    <w:rsid w:val="00F642F9"/>
    <w:rsid w:val="00F76D63"/>
    <w:rsid w:val="00F76E2B"/>
    <w:rsid w:val="00F77B6D"/>
    <w:rsid w:val="00F8186E"/>
    <w:rsid w:val="00F82312"/>
    <w:rsid w:val="00F900B8"/>
    <w:rsid w:val="00F90DD2"/>
    <w:rsid w:val="00F92C8C"/>
    <w:rsid w:val="00F94212"/>
    <w:rsid w:val="00F95BD9"/>
    <w:rsid w:val="00F964A5"/>
    <w:rsid w:val="00F972C8"/>
    <w:rsid w:val="00FA2160"/>
    <w:rsid w:val="00FA2307"/>
    <w:rsid w:val="00FA26BD"/>
    <w:rsid w:val="00FA69B4"/>
    <w:rsid w:val="00FA69F4"/>
    <w:rsid w:val="00FB0255"/>
    <w:rsid w:val="00FB2ADA"/>
    <w:rsid w:val="00FB6023"/>
    <w:rsid w:val="00FC0789"/>
    <w:rsid w:val="00FC3926"/>
    <w:rsid w:val="00FC3971"/>
    <w:rsid w:val="00FC53F6"/>
    <w:rsid w:val="00FC5E2C"/>
    <w:rsid w:val="00FD0F2A"/>
    <w:rsid w:val="00FD346A"/>
    <w:rsid w:val="00FD46A8"/>
    <w:rsid w:val="00FD557D"/>
    <w:rsid w:val="00FD6F9A"/>
    <w:rsid w:val="00FE0CB5"/>
    <w:rsid w:val="00FE2C44"/>
    <w:rsid w:val="00FE3521"/>
    <w:rsid w:val="00FE47A5"/>
    <w:rsid w:val="00FE613B"/>
    <w:rsid w:val="00FE67B9"/>
    <w:rsid w:val="00FE7E15"/>
    <w:rsid w:val="00FE7EF2"/>
    <w:rsid w:val="00FF05C2"/>
    <w:rsid w:val="00FF1A6E"/>
    <w:rsid w:val="00FF301E"/>
    <w:rsid w:val="00FF45FC"/>
    <w:rsid w:val="00FF67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49"/>
    <o:shapelayout v:ext="edit">
      <o:idmap v:ext="edit" data="2"/>
    </o:shapelayout>
  </w:shapeDefaults>
  <w:decimalSymbol w:val="."/>
  <w:listSeparator w:val=","/>
  <w14:docId w14:val="20ACE20E"/>
  <w15:docId w15:val="{278F9790-2267-4C40-A2EA-45FDA81C3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Header">
    <w:name w:val="header"/>
    <w:basedOn w:val="Normal"/>
    <w:link w:val="HeaderChar"/>
    <w:uiPriority w:val="99"/>
    <w:unhideWhenUsed/>
    <w:rsid w:val="00C27FEA"/>
    <w:pPr>
      <w:tabs>
        <w:tab w:val="center" w:pos="4680"/>
        <w:tab w:val="right" w:pos="9360"/>
      </w:tabs>
    </w:pPr>
  </w:style>
  <w:style w:type="character" w:customStyle="1" w:styleId="HeaderChar">
    <w:name w:val="Header Char"/>
    <w:basedOn w:val="DefaultParagraphFont"/>
    <w:link w:val="Header"/>
    <w:uiPriority w:val="99"/>
    <w:rsid w:val="00C27FEA"/>
  </w:style>
  <w:style w:type="paragraph" w:styleId="Footer">
    <w:name w:val="footer"/>
    <w:basedOn w:val="Normal"/>
    <w:link w:val="FooterChar"/>
    <w:uiPriority w:val="99"/>
    <w:unhideWhenUsed/>
    <w:rsid w:val="00C27FEA"/>
    <w:pPr>
      <w:tabs>
        <w:tab w:val="center" w:pos="4680"/>
        <w:tab w:val="right" w:pos="9360"/>
      </w:tabs>
    </w:pPr>
  </w:style>
  <w:style w:type="character" w:customStyle="1" w:styleId="FooterChar">
    <w:name w:val="Footer Char"/>
    <w:basedOn w:val="DefaultParagraphFont"/>
    <w:link w:val="Footer"/>
    <w:uiPriority w:val="99"/>
    <w:rsid w:val="00C27FEA"/>
  </w:style>
  <w:style w:type="paragraph" w:styleId="ListParagraph">
    <w:name w:val="List Paragraph"/>
    <w:aliases w:val="Body Text Char1,Char Char2,List Paragraph2,List Paragraph1,kepala,Char Char21,ANNEX,sub de titre 4,Light Grid - Accent 31"/>
    <w:basedOn w:val="Normal"/>
    <w:link w:val="ListParagraphChar"/>
    <w:uiPriority w:val="34"/>
    <w:qFormat/>
    <w:rsid w:val="00190B29"/>
    <w:pPr>
      <w:ind w:left="720"/>
      <w:contextualSpacing/>
    </w:pPr>
  </w:style>
  <w:style w:type="paragraph" w:styleId="NoSpacing">
    <w:name w:val="No Spacing"/>
    <w:uiPriority w:val="1"/>
    <w:qFormat/>
    <w:rsid w:val="00B26A8E"/>
  </w:style>
  <w:style w:type="table" w:styleId="TableGrid">
    <w:name w:val="Table Grid"/>
    <w:basedOn w:val="TableNormal"/>
    <w:uiPriority w:val="39"/>
    <w:rsid w:val="00BD5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ody Text Char1 Char,Char Char2 Char,List Paragraph2 Char,List Paragraph1 Char,kepala Char,Char Char21 Char,ANNEX Char,sub de titre 4 Char,Light Grid - Accent 31 Char"/>
    <w:link w:val="ListParagraph"/>
    <w:uiPriority w:val="34"/>
    <w:qFormat/>
    <w:locked/>
    <w:rsid w:val="000305A5"/>
  </w:style>
  <w:style w:type="paragraph" w:styleId="BodyText">
    <w:name w:val="Body Text"/>
    <w:basedOn w:val="Normal"/>
    <w:link w:val="BodyTextChar"/>
    <w:uiPriority w:val="1"/>
    <w:qFormat/>
    <w:rsid w:val="00A46CAA"/>
    <w:pPr>
      <w:widowControl w:val="0"/>
      <w:autoSpaceDE w:val="0"/>
      <w:autoSpaceDN w:val="0"/>
    </w:pPr>
    <w:rPr>
      <w:rFonts w:ascii="Arial MT" w:eastAsia="Arial MT" w:hAnsi="Arial MT" w:cs="Arial MT"/>
      <w:sz w:val="24"/>
      <w:szCs w:val="24"/>
      <w:lang w:val="id"/>
    </w:rPr>
  </w:style>
  <w:style w:type="character" w:customStyle="1" w:styleId="BodyTextChar">
    <w:name w:val="Body Text Char"/>
    <w:basedOn w:val="DefaultParagraphFont"/>
    <w:link w:val="BodyText"/>
    <w:uiPriority w:val="1"/>
    <w:rsid w:val="00A46CAA"/>
    <w:rPr>
      <w:rFonts w:ascii="Arial MT" w:eastAsia="Arial MT" w:hAnsi="Arial MT" w:cs="Arial MT"/>
      <w:sz w:val="24"/>
      <w:szCs w:val="24"/>
      <w:lang w:val="id"/>
    </w:rPr>
  </w:style>
  <w:style w:type="paragraph" w:styleId="BalloonText">
    <w:name w:val="Balloon Text"/>
    <w:basedOn w:val="Normal"/>
    <w:link w:val="BalloonTextChar"/>
    <w:uiPriority w:val="99"/>
    <w:semiHidden/>
    <w:unhideWhenUsed/>
    <w:rsid w:val="0072400F"/>
    <w:rPr>
      <w:rFonts w:ascii="Tahoma" w:hAnsi="Tahoma" w:cs="Tahoma"/>
      <w:sz w:val="16"/>
      <w:szCs w:val="16"/>
    </w:rPr>
  </w:style>
  <w:style w:type="character" w:customStyle="1" w:styleId="BalloonTextChar">
    <w:name w:val="Balloon Text Char"/>
    <w:basedOn w:val="DefaultParagraphFont"/>
    <w:link w:val="BalloonText"/>
    <w:uiPriority w:val="99"/>
    <w:semiHidden/>
    <w:rsid w:val="0072400F"/>
    <w:rPr>
      <w:rFonts w:ascii="Tahoma" w:hAnsi="Tahoma" w:cs="Tahoma"/>
      <w:sz w:val="16"/>
      <w:szCs w:val="16"/>
    </w:rPr>
  </w:style>
  <w:style w:type="paragraph" w:customStyle="1" w:styleId="TableParagraph">
    <w:name w:val="Table Paragraph"/>
    <w:basedOn w:val="Normal"/>
    <w:uiPriority w:val="1"/>
    <w:qFormat/>
    <w:rsid w:val="0042440D"/>
    <w:pPr>
      <w:widowControl w:val="0"/>
      <w:autoSpaceDE w:val="0"/>
      <w:autoSpaceDN w:val="0"/>
    </w:pPr>
    <w:rPr>
      <w:rFonts w:ascii="Liberation Sans Narrow" w:eastAsia="Liberation Sans Narrow" w:hAnsi="Liberation Sans Narrow" w:cs="Liberation Sans Narrow"/>
      <w:sz w:val="22"/>
      <w:szCs w:val="22"/>
      <w:lang w:val="id"/>
    </w:rPr>
  </w:style>
  <w:style w:type="paragraph" w:styleId="Subtitle">
    <w:name w:val="Subtitle"/>
    <w:basedOn w:val="Normal"/>
    <w:next w:val="Normal"/>
    <w:link w:val="SubtitleChar"/>
    <w:uiPriority w:val="11"/>
    <w:qFormat/>
    <w:rsid w:val="00303066"/>
    <w:pPr>
      <w:numPr>
        <w:ilvl w:val="1"/>
      </w:numPr>
      <w:spacing w:after="160" w:line="259"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303066"/>
    <w:rPr>
      <w:rFonts w:asciiTheme="minorHAnsi" w:eastAsiaTheme="minorEastAsia" w:hAnsiTheme="minorHAnsi" w:cstheme="minorBidi"/>
      <w:color w:val="5A5A5A" w:themeColor="text1" w:themeTint="A5"/>
      <w:spacing w:val="15"/>
      <w:sz w:val="22"/>
      <w:szCs w:val="22"/>
    </w:rPr>
  </w:style>
  <w:style w:type="table" w:customStyle="1" w:styleId="TableGrid1">
    <w:name w:val="Table Grid1"/>
    <w:basedOn w:val="TableNormal"/>
    <w:next w:val="TableGrid"/>
    <w:uiPriority w:val="59"/>
    <w:rsid w:val="00205BD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F7FCE"/>
    <w:rPr>
      <w:color w:val="0000FF" w:themeColor="hyperlink"/>
      <w:u w:val="single"/>
    </w:rPr>
  </w:style>
  <w:style w:type="character" w:styleId="UnresolvedMention">
    <w:name w:val="Unresolved Mention"/>
    <w:basedOn w:val="DefaultParagraphFont"/>
    <w:uiPriority w:val="99"/>
    <w:semiHidden/>
    <w:unhideWhenUsed/>
    <w:rsid w:val="00496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15002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image" Target="media/image56.pn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50.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hyperlink" Target="https://docs.google.com/forms/d/e/1FAIpQLSfFVzkXcoVXKNglj8UjlMLonhFgalKBwWjLQgQAeTO3v_uzaA/viewform?usp=sf_link" TargetMode="External"/><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footer" Target="footer3.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wmf"/><Relationship Id="rId22" Type="http://schemas.openxmlformats.org/officeDocument/2006/relationships/image" Target="media/image12.tmp"/><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jpeg"/><Relationship Id="rId64" Type="http://schemas.openxmlformats.org/officeDocument/2006/relationships/hyperlink" Target="https://docs.google.com/forms/d/e/1FAIpQLSfFVzkXcoVXKNglj8UjlMLonhFgalKBwWjLQgQAeTO3v_uzaA/viewform?usp=sf_link" TargetMode="External"/><Relationship Id="rId69" Type="http://schemas.openxmlformats.org/officeDocument/2006/relationships/image" Target="media/image57.pn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0.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6.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A370EF-64CE-4F0A-9102-70C4C6EE8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1625</TotalTime>
  <Pages>1</Pages>
  <Words>7961</Words>
  <Characters>45384</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 10</dc:creator>
  <cp:lastModifiedBy>WIN 10</cp:lastModifiedBy>
  <cp:revision>76</cp:revision>
  <cp:lastPrinted>2022-06-10T08:08:00Z</cp:lastPrinted>
  <dcterms:created xsi:type="dcterms:W3CDTF">2022-05-19T01:00:00Z</dcterms:created>
  <dcterms:modified xsi:type="dcterms:W3CDTF">2022-06-10T08:11:00Z</dcterms:modified>
</cp:coreProperties>
</file>